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51A" w:rsidRPr="002367F5" w:rsidRDefault="0023251A"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bookmarkStart w:id="0" w:name="_Toc297298039"/>
      <w:bookmarkStart w:id="1" w:name="_Toc297298330"/>
      <w:bookmarkStart w:id="2" w:name="_Toc297298753"/>
      <w:bookmarkStart w:id="3" w:name="_Toc297298977"/>
      <w:r w:rsidRPr="002367F5">
        <w:rPr>
          <w:rFonts w:ascii="Times New Roman" w:eastAsia="Arial-BoldItalicMT" w:hAnsi="Times New Roman"/>
          <w:bCs/>
          <w:i w:val="0"/>
          <w:iCs/>
          <w:noProof/>
          <w:sz w:val="24"/>
        </w:rPr>
        <w:t>Приложение к решению</w:t>
      </w:r>
    </w:p>
    <w:p w:rsidR="0023251A" w:rsidRPr="002367F5" w:rsidRDefault="0023251A"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r w:rsidRPr="002367F5">
        <w:rPr>
          <w:rFonts w:ascii="Times New Roman" w:eastAsia="Arial-BoldItalicMT" w:hAnsi="Times New Roman"/>
          <w:bCs/>
          <w:i w:val="0"/>
          <w:iCs/>
          <w:noProof/>
          <w:sz w:val="24"/>
        </w:rPr>
        <w:t xml:space="preserve">Совета депутатов </w:t>
      </w:r>
    </w:p>
    <w:p w:rsidR="0023251A" w:rsidRPr="002367F5" w:rsidRDefault="00E56BB6"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r w:rsidRPr="002367F5">
        <w:rPr>
          <w:rFonts w:ascii="Times New Roman" w:eastAsia="Arial-BoldItalicMT" w:hAnsi="Times New Roman"/>
          <w:bCs/>
          <w:i w:val="0"/>
          <w:iCs/>
          <w:noProof/>
          <w:sz w:val="24"/>
        </w:rPr>
        <w:t>МО  Кинзель</w:t>
      </w:r>
      <w:r w:rsidR="0023251A" w:rsidRPr="002367F5">
        <w:rPr>
          <w:rFonts w:ascii="Times New Roman" w:eastAsia="Arial-BoldItalicMT" w:hAnsi="Times New Roman"/>
          <w:bCs/>
          <w:i w:val="0"/>
          <w:iCs/>
          <w:noProof/>
          <w:sz w:val="24"/>
        </w:rPr>
        <w:t>ский  сельсовет</w:t>
      </w:r>
    </w:p>
    <w:p w:rsidR="0023251A" w:rsidRPr="002367F5" w:rsidRDefault="0023251A"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r w:rsidRPr="002367F5">
        <w:rPr>
          <w:rFonts w:ascii="Times New Roman" w:eastAsia="Arial-BoldItalicMT" w:hAnsi="Times New Roman"/>
          <w:bCs/>
          <w:i w:val="0"/>
          <w:iCs/>
          <w:noProof/>
          <w:sz w:val="24"/>
        </w:rPr>
        <w:t>от 18.12. 2013</w:t>
      </w:r>
      <w:r w:rsidR="00E56BB6" w:rsidRPr="002367F5">
        <w:rPr>
          <w:rFonts w:ascii="Times New Roman" w:eastAsia="Arial-BoldItalicMT" w:hAnsi="Times New Roman"/>
          <w:bCs/>
          <w:i w:val="0"/>
          <w:iCs/>
          <w:noProof/>
          <w:sz w:val="24"/>
        </w:rPr>
        <w:t xml:space="preserve"> г.  № 30</w:t>
      </w:r>
      <w:r w:rsidRPr="002367F5">
        <w:rPr>
          <w:rFonts w:ascii="Times New Roman" w:eastAsia="Arial-BoldItalicMT" w:hAnsi="Times New Roman"/>
          <w:bCs/>
          <w:i w:val="0"/>
          <w:iCs/>
          <w:noProof/>
          <w:sz w:val="24"/>
        </w:rPr>
        <w:t>/2</w:t>
      </w:r>
    </w:p>
    <w:p w:rsidR="00E447B9" w:rsidRPr="002367F5" w:rsidRDefault="00E447B9" w:rsidP="00E447B9">
      <w:pPr>
        <w:spacing w:line="240" w:lineRule="auto"/>
        <w:ind w:left="0" w:right="0"/>
        <w:jc w:val="right"/>
        <w:rPr>
          <w:rFonts w:ascii="Times New Roman" w:hAnsi="Times New Roman"/>
          <w:i w:val="0"/>
          <w:sz w:val="24"/>
        </w:rPr>
      </w:pPr>
      <w:r w:rsidRPr="002367F5">
        <w:rPr>
          <w:rFonts w:ascii="Times New Roman" w:hAnsi="Times New Roman"/>
          <w:i w:val="0"/>
          <w:sz w:val="24"/>
        </w:rPr>
        <w:t xml:space="preserve">с  внесенными  изменениями </w:t>
      </w:r>
      <w:proofErr w:type="gramStart"/>
      <w:r w:rsidRPr="002367F5">
        <w:rPr>
          <w:rFonts w:ascii="Times New Roman" w:hAnsi="Times New Roman"/>
          <w:i w:val="0"/>
          <w:sz w:val="24"/>
        </w:rPr>
        <w:t>от</w:t>
      </w:r>
      <w:proofErr w:type="gramEnd"/>
      <w:r w:rsidRPr="002367F5">
        <w:rPr>
          <w:rFonts w:ascii="Times New Roman" w:hAnsi="Times New Roman"/>
          <w:i w:val="0"/>
          <w:sz w:val="24"/>
        </w:rPr>
        <w:t xml:space="preserve">  </w:t>
      </w:r>
    </w:p>
    <w:p w:rsidR="00E447B9" w:rsidRPr="002367F5" w:rsidRDefault="00E447B9" w:rsidP="00E447B9">
      <w:pPr>
        <w:spacing w:line="240" w:lineRule="auto"/>
        <w:ind w:left="0" w:right="0"/>
        <w:jc w:val="right"/>
        <w:rPr>
          <w:rFonts w:ascii="Times New Roman" w:hAnsi="Times New Roman"/>
          <w:i w:val="0"/>
          <w:sz w:val="24"/>
        </w:rPr>
      </w:pPr>
      <w:r w:rsidRPr="002367F5">
        <w:rPr>
          <w:rFonts w:ascii="Times New Roman" w:hAnsi="Times New Roman"/>
          <w:i w:val="0"/>
          <w:sz w:val="24"/>
        </w:rPr>
        <w:t>от 22 декабря  2016г.  №  14/2</w:t>
      </w:r>
    </w:p>
    <w:p w:rsidR="00E447B9" w:rsidRDefault="00E447B9" w:rsidP="00E447B9">
      <w:pPr>
        <w:spacing w:line="240" w:lineRule="auto"/>
        <w:ind w:left="0" w:right="0"/>
        <w:jc w:val="right"/>
        <w:rPr>
          <w:rFonts w:ascii="Times New Roman" w:hAnsi="Times New Roman"/>
          <w:i w:val="0"/>
          <w:sz w:val="24"/>
        </w:rPr>
      </w:pPr>
      <w:r w:rsidRPr="002367F5">
        <w:rPr>
          <w:rFonts w:ascii="Times New Roman" w:hAnsi="Times New Roman"/>
          <w:i w:val="0"/>
          <w:sz w:val="24"/>
        </w:rPr>
        <w:t>от 28 августа  2017г.  №  19/2</w:t>
      </w:r>
    </w:p>
    <w:p w:rsidR="00016790" w:rsidRPr="002367F5" w:rsidRDefault="00016790" w:rsidP="00E447B9">
      <w:pPr>
        <w:spacing w:line="240" w:lineRule="auto"/>
        <w:ind w:left="0" w:right="0"/>
        <w:jc w:val="right"/>
        <w:rPr>
          <w:rFonts w:ascii="Times New Roman" w:hAnsi="Times New Roman"/>
          <w:i w:val="0"/>
          <w:sz w:val="24"/>
        </w:rPr>
      </w:pPr>
      <w:r>
        <w:rPr>
          <w:rFonts w:ascii="Times New Roman" w:hAnsi="Times New Roman"/>
          <w:i w:val="0"/>
          <w:sz w:val="24"/>
        </w:rPr>
        <w:t>от 28 июня 2018 г.  № 25/2</w:t>
      </w:r>
    </w:p>
    <w:p w:rsidR="0023251A" w:rsidRPr="002367F5" w:rsidRDefault="0023251A"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23251A" w:rsidRPr="002367F5" w:rsidRDefault="0023251A"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1D46DA" w:rsidRPr="002367F5" w:rsidRDefault="001D46DA" w:rsidP="00E447B9">
      <w:pPr>
        <w:suppressAutoHyphens/>
        <w:overflowPunct w:val="0"/>
        <w:autoSpaceDE w:val="0"/>
        <w:spacing w:line="240" w:lineRule="auto"/>
        <w:ind w:left="0" w:right="0" w:firstLine="0"/>
        <w:jc w:val="center"/>
        <w:textAlignment w:val="baseline"/>
        <w:rPr>
          <w:rFonts w:ascii="Times New Roman" w:eastAsia="Arial-BoldItalicMT" w:hAnsi="Times New Roman"/>
          <w:b/>
          <w:bCs/>
          <w:i w:val="0"/>
          <w:iCs/>
          <w:noProof/>
          <w:sz w:val="36"/>
          <w:szCs w:val="36"/>
        </w:rPr>
      </w:pPr>
    </w:p>
    <w:p w:rsidR="001D46DA" w:rsidRPr="002367F5" w:rsidRDefault="001D46DA" w:rsidP="00E447B9">
      <w:pPr>
        <w:suppressAutoHyphens/>
        <w:overflowPunct w:val="0"/>
        <w:autoSpaceDE w:val="0"/>
        <w:spacing w:line="240" w:lineRule="auto"/>
        <w:ind w:left="0" w:right="0" w:firstLine="0"/>
        <w:jc w:val="center"/>
        <w:textAlignment w:val="baseline"/>
        <w:rPr>
          <w:rFonts w:ascii="Times New Roman" w:eastAsia="Arial-BoldItalicMT" w:hAnsi="Times New Roman"/>
          <w:b/>
          <w:bCs/>
          <w:i w:val="0"/>
          <w:iCs/>
          <w:noProof/>
          <w:sz w:val="36"/>
          <w:szCs w:val="36"/>
        </w:rPr>
      </w:pPr>
    </w:p>
    <w:p w:rsidR="0023251A" w:rsidRPr="002367F5" w:rsidRDefault="0023251A" w:rsidP="00E447B9">
      <w:pPr>
        <w:suppressAutoHyphens/>
        <w:overflowPunct w:val="0"/>
        <w:autoSpaceDE w:val="0"/>
        <w:spacing w:line="240" w:lineRule="auto"/>
        <w:ind w:left="0" w:right="0" w:firstLine="0"/>
        <w:jc w:val="center"/>
        <w:textAlignment w:val="baseline"/>
        <w:rPr>
          <w:rFonts w:ascii="Times New Roman" w:eastAsia="Arial-BoldItalicMT" w:hAnsi="Times New Roman"/>
          <w:b/>
          <w:bCs/>
          <w:i w:val="0"/>
          <w:iCs/>
          <w:sz w:val="36"/>
          <w:szCs w:val="36"/>
          <w:lang w:eastAsia="ar-SA"/>
        </w:rPr>
      </w:pPr>
    </w:p>
    <w:p w:rsidR="0023251A" w:rsidRPr="002367F5" w:rsidRDefault="0023251A" w:rsidP="00E447B9">
      <w:pPr>
        <w:suppressAutoHyphens/>
        <w:overflowPunct w:val="0"/>
        <w:autoSpaceDE w:val="0"/>
        <w:spacing w:line="240" w:lineRule="auto"/>
        <w:ind w:left="0" w:right="0" w:firstLine="0"/>
        <w:jc w:val="center"/>
        <w:textAlignment w:val="baseline"/>
        <w:rPr>
          <w:rFonts w:ascii="Times New Roman" w:eastAsia="Arial-BoldItalicMT" w:hAnsi="Times New Roman"/>
          <w:b/>
          <w:bCs/>
          <w:i w:val="0"/>
          <w:iCs/>
          <w:sz w:val="36"/>
          <w:szCs w:val="36"/>
          <w:lang w:eastAsia="ar-SA"/>
        </w:rPr>
      </w:pPr>
    </w:p>
    <w:p w:rsidR="0023251A" w:rsidRPr="002367F5" w:rsidRDefault="0023251A" w:rsidP="00E447B9">
      <w:pPr>
        <w:suppressAutoHyphens/>
        <w:overflowPunct w:val="0"/>
        <w:autoSpaceDE w:val="0"/>
        <w:spacing w:line="240" w:lineRule="auto"/>
        <w:ind w:left="0" w:right="0" w:firstLine="0"/>
        <w:jc w:val="center"/>
        <w:textAlignment w:val="baseline"/>
        <w:rPr>
          <w:rFonts w:ascii="Times New Roman" w:eastAsia="Arial-BoldItalicMT" w:hAnsi="Times New Roman"/>
          <w:b/>
          <w:bCs/>
          <w:i w:val="0"/>
          <w:iCs/>
          <w:sz w:val="36"/>
          <w:szCs w:val="36"/>
          <w:lang w:eastAsia="ar-SA"/>
        </w:rPr>
      </w:pPr>
    </w:p>
    <w:p w:rsidR="002274F3" w:rsidRPr="002367F5" w:rsidRDefault="002274F3" w:rsidP="00E447B9">
      <w:pPr>
        <w:suppressAutoHyphens/>
        <w:overflowPunct w:val="0"/>
        <w:autoSpaceDE w:val="0"/>
        <w:spacing w:line="240" w:lineRule="auto"/>
        <w:ind w:left="0" w:right="0" w:firstLine="0"/>
        <w:jc w:val="center"/>
        <w:textAlignment w:val="baseline"/>
        <w:rPr>
          <w:rFonts w:ascii="Times New Roman" w:eastAsia="Arial-BoldItalicMT" w:hAnsi="Times New Roman"/>
          <w:b/>
          <w:bCs/>
          <w:i w:val="0"/>
          <w:iCs/>
          <w:sz w:val="36"/>
          <w:szCs w:val="36"/>
          <w:lang w:eastAsia="ar-SA"/>
        </w:rPr>
      </w:pPr>
    </w:p>
    <w:p w:rsidR="002274F3" w:rsidRPr="002367F5" w:rsidRDefault="002274F3" w:rsidP="00E447B9">
      <w:pPr>
        <w:suppressAutoHyphens/>
        <w:overflowPunct w:val="0"/>
        <w:autoSpaceDE w:val="0"/>
        <w:spacing w:line="240" w:lineRule="auto"/>
        <w:ind w:left="0" w:right="0" w:firstLine="0"/>
        <w:textAlignment w:val="baseline"/>
        <w:rPr>
          <w:rFonts w:ascii="Times New Roman" w:hAnsi="Times New Roman"/>
          <w:b/>
          <w:i w:val="0"/>
          <w:iCs/>
          <w:sz w:val="32"/>
          <w:szCs w:val="32"/>
          <w:lang w:eastAsia="ar-SA"/>
        </w:rPr>
      </w:pPr>
    </w:p>
    <w:p w:rsidR="002274F3" w:rsidRPr="002367F5" w:rsidRDefault="001D46DA" w:rsidP="00E447B9">
      <w:pPr>
        <w:spacing w:line="240" w:lineRule="auto"/>
        <w:ind w:left="0" w:right="-3" w:firstLine="0"/>
        <w:jc w:val="center"/>
        <w:rPr>
          <w:rFonts w:ascii="Times New Roman" w:hAnsi="Times New Roman"/>
          <w:b/>
          <w:i w:val="0"/>
          <w:sz w:val="32"/>
          <w:szCs w:val="32"/>
          <w:lang w:eastAsia="ar-SA"/>
        </w:rPr>
      </w:pPr>
      <w:r w:rsidRPr="002367F5">
        <w:rPr>
          <w:rFonts w:ascii="Times New Roman" w:hAnsi="Times New Roman"/>
          <w:b/>
          <w:i w:val="0"/>
          <w:sz w:val="32"/>
          <w:szCs w:val="32"/>
          <w:lang w:eastAsia="ar-SA"/>
        </w:rPr>
        <w:t xml:space="preserve">Внесение изменений </w:t>
      </w:r>
      <w:proofErr w:type="gramStart"/>
      <w:r w:rsidRPr="002367F5">
        <w:rPr>
          <w:rFonts w:ascii="Times New Roman" w:hAnsi="Times New Roman"/>
          <w:b/>
          <w:i w:val="0"/>
          <w:sz w:val="32"/>
          <w:szCs w:val="32"/>
          <w:lang w:eastAsia="ar-SA"/>
        </w:rPr>
        <w:t>в</w:t>
      </w:r>
      <w:proofErr w:type="gramEnd"/>
    </w:p>
    <w:p w:rsidR="002274F3" w:rsidRPr="002367F5" w:rsidRDefault="002274F3" w:rsidP="00E447B9">
      <w:pPr>
        <w:spacing w:line="240" w:lineRule="auto"/>
        <w:ind w:left="0" w:right="-3" w:firstLine="0"/>
        <w:jc w:val="center"/>
        <w:rPr>
          <w:rFonts w:ascii="Times New Roman" w:hAnsi="Times New Roman"/>
          <w:b/>
          <w:i w:val="0"/>
          <w:sz w:val="32"/>
          <w:szCs w:val="32"/>
          <w:lang w:eastAsia="ar-SA"/>
        </w:rPr>
      </w:pPr>
      <w:r w:rsidRPr="002367F5">
        <w:rPr>
          <w:rFonts w:ascii="Times New Roman" w:hAnsi="Times New Roman"/>
          <w:b/>
          <w:i w:val="0"/>
          <w:sz w:val="32"/>
          <w:szCs w:val="32"/>
          <w:lang w:eastAsia="ar-SA"/>
        </w:rPr>
        <w:t>правил</w:t>
      </w:r>
      <w:r w:rsidR="001D46DA" w:rsidRPr="002367F5">
        <w:rPr>
          <w:rFonts w:ascii="Times New Roman" w:hAnsi="Times New Roman"/>
          <w:b/>
          <w:i w:val="0"/>
          <w:sz w:val="32"/>
          <w:szCs w:val="32"/>
          <w:lang w:eastAsia="ar-SA"/>
        </w:rPr>
        <w:t>а</w:t>
      </w:r>
      <w:r w:rsidRPr="002367F5">
        <w:rPr>
          <w:rFonts w:ascii="Times New Roman" w:hAnsi="Times New Roman"/>
          <w:b/>
          <w:i w:val="0"/>
          <w:sz w:val="32"/>
          <w:szCs w:val="32"/>
          <w:lang w:eastAsia="ar-SA"/>
        </w:rPr>
        <w:t xml:space="preserve"> землепользования и застройки </w:t>
      </w:r>
    </w:p>
    <w:p w:rsidR="002274F3" w:rsidRPr="002367F5" w:rsidRDefault="000A754A" w:rsidP="00E447B9">
      <w:pPr>
        <w:spacing w:line="240" w:lineRule="auto"/>
        <w:ind w:left="0" w:right="-3" w:firstLine="0"/>
        <w:jc w:val="center"/>
        <w:rPr>
          <w:rFonts w:ascii="Times New Roman" w:hAnsi="Times New Roman"/>
          <w:b/>
          <w:i w:val="0"/>
          <w:sz w:val="32"/>
          <w:szCs w:val="32"/>
          <w:lang w:eastAsia="ar-SA"/>
        </w:rPr>
      </w:pPr>
      <w:r w:rsidRPr="002367F5">
        <w:rPr>
          <w:rFonts w:ascii="Times New Roman" w:hAnsi="Times New Roman"/>
          <w:b/>
          <w:i w:val="0"/>
          <w:sz w:val="32"/>
          <w:szCs w:val="32"/>
          <w:lang w:eastAsia="ar-SA"/>
        </w:rPr>
        <w:t>Кинзель</w:t>
      </w:r>
      <w:r w:rsidR="001D46DA" w:rsidRPr="002367F5">
        <w:rPr>
          <w:rFonts w:ascii="Times New Roman" w:hAnsi="Times New Roman"/>
          <w:b/>
          <w:i w:val="0"/>
          <w:sz w:val="32"/>
          <w:szCs w:val="32"/>
          <w:lang w:eastAsia="ar-SA"/>
        </w:rPr>
        <w:t>ского сельсовета Красногвардейского района</w:t>
      </w:r>
    </w:p>
    <w:p w:rsidR="001D46DA" w:rsidRPr="002367F5" w:rsidRDefault="001D46DA" w:rsidP="00E447B9">
      <w:pPr>
        <w:spacing w:line="240" w:lineRule="auto"/>
        <w:ind w:left="0" w:right="-3" w:firstLine="0"/>
        <w:jc w:val="center"/>
        <w:rPr>
          <w:rFonts w:ascii="Times New Roman" w:hAnsi="Times New Roman"/>
          <w:b/>
          <w:i w:val="0"/>
          <w:sz w:val="32"/>
          <w:szCs w:val="32"/>
          <w:lang w:eastAsia="ar-SA"/>
        </w:rPr>
      </w:pPr>
      <w:r w:rsidRPr="002367F5">
        <w:rPr>
          <w:rFonts w:ascii="Times New Roman" w:hAnsi="Times New Roman"/>
          <w:b/>
          <w:i w:val="0"/>
          <w:sz w:val="32"/>
          <w:szCs w:val="32"/>
          <w:lang w:eastAsia="ar-SA"/>
        </w:rPr>
        <w:t>Оренбургской области</w:t>
      </w:r>
    </w:p>
    <w:p w:rsidR="00C63943" w:rsidRPr="002367F5" w:rsidRDefault="00C63943" w:rsidP="00E447B9">
      <w:pPr>
        <w:spacing w:line="240" w:lineRule="auto"/>
        <w:ind w:left="0" w:right="-3" w:firstLine="0"/>
        <w:jc w:val="center"/>
        <w:rPr>
          <w:rFonts w:ascii="Times New Roman" w:hAnsi="Times New Roman"/>
          <w:b/>
          <w:i w:val="0"/>
          <w:sz w:val="32"/>
          <w:szCs w:val="32"/>
          <w:lang w:eastAsia="ar-SA"/>
        </w:rPr>
      </w:pPr>
    </w:p>
    <w:p w:rsidR="00950574" w:rsidRPr="002367F5" w:rsidRDefault="00950574" w:rsidP="00E447B9">
      <w:pPr>
        <w:spacing w:line="240" w:lineRule="auto"/>
        <w:ind w:left="0" w:right="-3" w:firstLine="0"/>
        <w:jc w:val="center"/>
        <w:rPr>
          <w:rFonts w:ascii="Times New Roman" w:hAnsi="Times New Roman"/>
          <w:b/>
          <w:i w:val="0"/>
          <w:sz w:val="32"/>
          <w:szCs w:val="32"/>
          <w:lang w:eastAsia="ar-SA"/>
        </w:rPr>
      </w:pPr>
    </w:p>
    <w:p w:rsidR="00C3198E" w:rsidRPr="002367F5" w:rsidRDefault="00C3198E" w:rsidP="00E447B9">
      <w:pPr>
        <w:spacing w:line="240" w:lineRule="auto"/>
        <w:ind w:left="0" w:right="-3" w:firstLine="0"/>
        <w:jc w:val="center"/>
        <w:rPr>
          <w:rFonts w:ascii="Times New Roman" w:hAnsi="Times New Roman"/>
          <w:i w:val="0"/>
          <w:sz w:val="32"/>
          <w:szCs w:val="32"/>
        </w:rPr>
      </w:pPr>
    </w:p>
    <w:p w:rsidR="00953029" w:rsidRPr="002367F5" w:rsidRDefault="00F033CE" w:rsidP="00E447B9">
      <w:pPr>
        <w:spacing w:line="240" w:lineRule="auto"/>
        <w:ind w:left="0" w:right="-3" w:firstLine="0"/>
        <w:jc w:val="center"/>
        <w:rPr>
          <w:rFonts w:ascii="Times New Roman" w:hAnsi="Times New Roman"/>
          <w:i w:val="0"/>
          <w:sz w:val="32"/>
          <w:szCs w:val="32"/>
        </w:rPr>
      </w:pPr>
      <w:r w:rsidRPr="002367F5">
        <w:rPr>
          <w:rFonts w:ascii="Times New Roman" w:hAnsi="Times New Roman"/>
          <w:i w:val="0"/>
          <w:sz w:val="32"/>
          <w:szCs w:val="32"/>
        </w:rPr>
        <w:t>ПРАВИЛА ЗЕМЛЕПОЛЬЗОВАНИЯ И ЗАСТРОЙКИ</w:t>
      </w:r>
    </w:p>
    <w:p w:rsidR="00953029" w:rsidRPr="002367F5" w:rsidRDefault="00953029" w:rsidP="00E447B9">
      <w:pPr>
        <w:overflowPunct w:val="0"/>
        <w:autoSpaceDE w:val="0"/>
        <w:spacing w:line="240" w:lineRule="auto"/>
        <w:ind w:left="0" w:right="-3" w:firstLine="0"/>
        <w:jc w:val="center"/>
        <w:textAlignment w:val="baseline"/>
        <w:rPr>
          <w:rFonts w:ascii="Times New Roman" w:hAnsi="Times New Roman"/>
          <w:i w:val="0"/>
          <w:sz w:val="32"/>
          <w:szCs w:val="32"/>
        </w:rPr>
      </w:pPr>
    </w:p>
    <w:p w:rsidR="00953029" w:rsidRPr="002367F5" w:rsidRDefault="00953029" w:rsidP="00E447B9">
      <w:pPr>
        <w:overflowPunct w:val="0"/>
        <w:autoSpaceDE w:val="0"/>
        <w:spacing w:line="240" w:lineRule="auto"/>
        <w:ind w:left="0" w:right="-3" w:firstLine="0"/>
        <w:jc w:val="center"/>
        <w:textAlignment w:val="baseline"/>
        <w:rPr>
          <w:rFonts w:ascii="Times New Roman" w:hAnsi="Times New Roman"/>
          <w:i w:val="0"/>
          <w:sz w:val="32"/>
          <w:szCs w:val="32"/>
        </w:rPr>
      </w:pPr>
    </w:p>
    <w:p w:rsidR="00953029" w:rsidRPr="002367F5" w:rsidRDefault="00953029" w:rsidP="00E447B9">
      <w:pPr>
        <w:suppressAutoHyphens/>
        <w:spacing w:line="240" w:lineRule="auto"/>
        <w:ind w:left="0" w:right="-3" w:firstLine="0"/>
        <w:jc w:val="center"/>
        <w:rPr>
          <w:rFonts w:ascii="Times New Roman" w:hAnsi="Times New Roman"/>
          <w:i w:val="0"/>
          <w:sz w:val="32"/>
          <w:szCs w:val="32"/>
          <w:lang w:eastAsia="ar-SA"/>
        </w:rPr>
      </w:pPr>
    </w:p>
    <w:p w:rsidR="00953029" w:rsidRPr="002367F5" w:rsidRDefault="00F033CE" w:rsidP="00E447B9">
      <w:pPr>
        <w:widowControl w:val="0"/>
        <w:suppressAutoHyphens/>
        <w:overflowPunct w:val="0"/>
        <w:autoSpaceDE w:val="0"/>
        <w:autoSpaceDN w:val="0"/>
        <w:adjustRightInd w:val="0"/>
        <w:spacing w:line="240" w:lineRule="auto"/>
        <w:ind w:left="0" w:right="-3" w:firstLine="0"/>
        <w:jc w:val="center"/>
        <w:textAlignment w:val="baseline"/>
        <w:rPr>
          <w:rFonts w:ascii="Times New Roman" w:hAnsi="Times New Roman"/>
          <w:i w:val="0"/>
          <w:sz w:val="32"/>
          <w:szCs w:val="32"/>
          <w:lang w:eastAsia="ar-SA"/>
        </w:rPr>
      </w:pPr>
      <w:r w:rsidRPr="002367F5">
        <w:rPr>
          <w:rFonts w:ascii="Times New Roman" w:hAnsi="Times New Roman"/>
          <w:i w:val="0"/>
          <w:sz w:val="32"/>
          <w:szCs w:val="32"/>
          <w:lang w:eastAsia="ar-SA"/>
        </w:rPr>
        <w:t>Пояснительная записка</w:t>
      </w:r>
    </w:p>
    <w:p w:rsidR="00953029" w:rsidRPr="002367F5" w:rsidRDefault="00953029" w:rsidP="00E447B9">
      <w:pPr>
        <w:ind w:left="0"/>
        <w:rPr>
          <w:rFonts w:ascii="Times New Roman" w:eastAsia="Lucida Sans Unicode" w:hAnsi="Times New Roman"/>
          <w:i w:val="0"/>
          <w:sz w:val="24"/>
        </w:rPr>
      </w:pPr>
    </w:p>
    <w:p w:rsidR="00953029" w:rsidRPr="002367F5" w:rsidRDefault="00953029" w:rsidP="00E447B9">
      <w:pPr>
        <w:tabs>
          <w:tab w:val="left" w:pos="5700"/>
        </w:tabs>
        <w:spacing w:line="240" w:lineRule="auto"/>
        <w:ind w:left="0" w:right="-3" w:firstLine="0"/>
        <w:jc w:val="center"/>
        <w:rPr>
          <w:rFonts w:ascii="Times New Roman" w:hAnsi="Times New Roman"/>
          <w:i w:val="0"/>
          <w:sz w:val="20"/>
          <w:szCs w:val="20"/>
        </w:rPr>
      </w:pPr>
    </w:p>
    <w:p w:rsidR="00953029" w:rsidRPr="002367F5" w:rsidRDefault="00953029"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0A754A" w:rsidRPr="002367F5" w:rsidRDefault="000A754A" w:rsidP="00E447B9">
      <w:pPr>
        <w:tabs>
          <w:tab w:val="left" w:pos="5700"/>
        </w:tabs>
        <w:spacing w:line="240" w:lineRule="auto"/>
        <w:ind w:left="0" w:right="-3" w:firstLine="0"/>
        <w:jc w:val="center"/>
        <w:rPr>
          <w:rFonts w:ascii="Times New Roman" w:hAnsi="Times New Roman"/>
          <w:i w:val="0"/>
          <w:sz w:val="20"/>
          <w:szCs w:val="20"/>
        </w:rPr>
      </w:pPr>
    </w:p>
    <w:p w:rsidR="0023251A" w:rsidRPr="002367F5" w:rsidRDefault="0023251A"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594D3D" w:rsidRPr="002367F5" w:rsidRDefault="00594D3D" w:rsidP="00E447B9">
      <w:pPr>
        <w:shd w:val="clear" w:color="auto" w:fill="FFFFFF"/>
        <w:tabs>
          <w:tab w:val="left" w:pos="8174"/>
        </w:tabs>
        <w:spacing w:line="240" w:lineRule="auto"/>
        <w:ind w:left="0" w:right="0" w:firstLine="567"/>
        <w:jc w:val="center"/>
        <w:rPr>
          <w:rFonts w:ascii="Times New Roman" w:hAnsi="Times New Roman"/>
          <w:b/>
          <w:bCs/>
          <w:i w:val="0"/>
          <w:iCs/>
          <w:sz w:val="24"/>
        </w:rPr>
      </w:pPr>
      <w:bookmarkStart w:id="4" w:name="_Toc427840771"/>
      <w:bookmarkStart w:id="5" w:name="_Toc427840953"/>
      <w:bookmarkEnd w:id="0"/>
      <w:bookmarkEnd w:id="1"/>
      <w:bookmarkEnd w:id="2"/>
      <w:bookmarkEnd w:id="3"/>
      <w:r w:rsidRPr="002367F5">
        <w:rPr>
          <w:rFonts w:ascii="Times New Roman" w:hAnsi="Times New Roman"/>
          <w:b/>
          <w:bCs/>
          <w:i w:val="0"/>
          <w:iCs/>
          <w:sz w:val="24"/>
        </w:rPr>
        <w:lastRenderedPageBreak/>
        <w:t>СОДЕРЖАНИЕ</w:t>
      </w:r>
    </w:p>
    <w:p w:rsidR="002367F5" w:rsidRPr="002367F5" w:rsidRDefault="002367F5" w:rsidP="00E447B9">
      <w:pPr>
        <w:shd w:val="clear" w:color="auto" w:fill="FFFFFF"/>
        <w:tabs>
          <w:tab w:val="left" w:pos="8174"/>
        </w:tabs>
        <w:spacing w:line="240" w:lineRule="auto"/>
        <w:ind w:left="0" w:right="0" w:firstLine="567"/>
        <w:jc w:val="center"/>
        <w:rPr>
          <w:rFonts w:ascii="Times New Roman" w:hAnsi="Times New Roman"/>
          <w:b/>
          <w:bCs/>
          <w:i w:val="0"/>
          <w:iCs/>
          <w:sz w:val="24"/>
        </w:rPr>
      </w:pPr>
    </w:p>
    <w:p w:rsidR="00F10C0C" w:rsidRPr="002367F5" w:rsidRDefault="006A4735" w:rsidP="00DD5D3C">
      <w:pPr>
        <w:pStyle w:val="15"/>
        <w:ind w:right="-3"/>
        <w:rPr>
          <w:rFonts w:eastAsiaTheme="minorEastAsia"/>
          <w:noProof/>
          <w:sz w:val="22"/>
          <w:szCs w:val="22"/>
        </w:rPr>
      </w:pPr>
      <w:r w:rsidRPr="002367F5">
        <w:rPr>
          <w:rFonts w:eastAsia="GOST Type AU"/>
          <w:iCs/>
          <w:noProof/>
        </w:rPr>
        <w:fldChar w:fldCharType="begin"/>
      </w:r>
      <w:r w:rsidR="00594D3D" w:rsidRPr="002367F5">
        <w:rPr>
          <w:rFonts w:eastAsia="GOST Type AU"/>
          <w:iCs/>
          <w:noProof/>
        </w:rPr>
        <w:instrText xml:space="preserve"> TOC \o "1-3" \h \z \u </w:instrText>
      </w:r>
      <w:r w:rsidRPr="002367F5">
        <w:rPr>
          <w:rFonts w:eastAsia="GOST Type AU"/>
          <w:iCs/>
          <w:noProof/>
        </w:rPr>
        <w:fldChar w:fldCharType="separate"/>
      </w:r>
      <w:hyperlink w:anchor="_Toc465786379" w:history="1">
        <w:r w:rsidR="00F10C0C" w:rsidRPr="002367F5">
          <w:rPr>
            <w:rStyle w:val="aff0"/>
            <w:rFonts w:eastAsia="Calibri"/>
            <w:noProof/>
            <w:color w:val="auto"/>
          </w:rPr>
          <w:t>Введение</w:t>
        </w:r>
        <w:r w:rsidR="00F10C0C" w:rsidRPr="002367F5">
          <w:rPr>
            <w:noProof/>
            <w:webHidden/>
          </w:rPr>
          <w:tab/>
        </w:r>
        <w:r w:rsidR="00DD5D3C" w:rsidRPr="002367F5">
          <w:rPr>
            <w:noProof/>
            <w:webHidden/>
          </w:rPr>
          <w:t>.....</w:t>
        </w:r>
      </w:hyperlink>
      <w:r w:rsidR="002367F5" w:rsidRPr="002367F5">
        <w:t>5</w:t>
      </w:r>
    </w:p>
    <w:p w:rsidR="00F10C0C" w:rsidRPr="002367F5" w:rsidRDefault="006A4735" w:rsidP="00DD5D3C">
      <w:pPr>
        <w:pStyle w:val="15"/>
        <w:ind w:right="-3"/>
        <w:rPr>
          <w:noProof/>
          <w:color w:val="FF0000"/>
        </w:rPr>
      </w:pPr>
      <w:hyperlink w:anchor="_Toc465786380" w:history="1">
        <w:r w:rsidR="00F10C0C" w:rsidRPr="002367F5">
          <w:rPr>
            <w:rStyle w:val="aff0"/>
            <w:rFonts w:eastAsia="GOST Type AU"/>
            <w:b/>
            <w:noProof/>
            <w:color w:val="auto"/>
            <w:lang w:eastAsia="ar-SA"/>
          </w:rPr>
          <w:t>Раздел I</w:t>
        </w:r>
        <w:r w:rsidR="00F10C0C" w:rsidRPr="002367F5">
          <w:rPr>
            <w:rStyle w:val="aff0"/>
            <w:rFonts w:eastAsia="GOST Type AU"/>
            <w:noProof/>
            <w:color w:val="auto"/>
            <w:lang w:eastAsia="ar-SA"/>
          </w:rPr>
          <w:t xml:space="preserve">. </w:t>
        </w:r>
        <w:r w:rsidR="00F10C0C" w:rsidRPr="002367F5">
          <w:rPr>
            <w:rStyle w:val="aff0"/>
            <w:rFonts w:eastAsia="GOST Type AU"/>
            <w:b/>
            <w:noProof/>
            <w:color w:val="auto"/>
            <w:lang w:eastAsia="ar-SA"/>
          </w:rPr>
          <w:t>Порядок применения Правил и внесения в них изменений</w:t>
        </w:r>
        <w:r w:rsidR="00F10C0C" w:rsidRPr="002367F5">
          <w:rPr>
            <w:noProof/>
            <w:webHidden/>
          </w:rPr>
          <w:tab/>
        </w:r>
        <w:r w:rsidR="00DD5D3C" w:rsidRPr="002367F5">
          <w:rPr>
            <w:noProof/>
            <w:webHidden/>
          </w:rPr>
          <w:t>...</w:t>
        </w:r>
      </w:hyperlink>
      <w:r w:rsidR="002367F5" w:rsidRPr="002367F5">
        <w:t>5</w:t>
      </w:r>
    </w:p>
    <w:p w:rsidR="00341EAB" w:rsidRPr="002367F5" w:rsidRDefault="00341EAB" w:rsidP="00DD5D3C">
      <w:pPr>
        <w:ind w:left="0" w:right="-3"/>
        <w:rPr>
          <w:rFonts w:ascii="Times New Roman" w:eastAsiaTheme="minorEastAsia" w:hAnsi="Times New Roman"/>
          <w:i w:val="0"/>
        </w:rPr>
      </w:pPr>
    </w:p>
    <w:p w:rsidR="00F10C0C" w:rsidRPr="002367F5" w:rsidRDefault="006A4735" w:rsidP="00DD5D3C">
      <w:pPr>
        <w:pStyle w:val="15"/>
        <w:ind w:right="-3"/>
        <w:rPr>
          <w:rFonts w:eastAsiaTheme="minorEastAsia"/>
          <w:noProof/>
          <w:sz w:val="22"/>
          <w:szCs w:val="22"/>
        </w:rPr>
      </w:pPr>
      <w:hyperlink w:anchor="_Toc465786381" w:history="1">
        <w:r w:rsidR="00F10C0C" w:rsidRPr="002367F5">
          <w:rPr>
            <w:rStyle w:val="aff0"/>
            <w:rFonts w:eastAsia="GOST Type AU"/>
            <w:b/>
            <w:noProof/>
            <w:color w:val="auto"/>
            <w:lang w:eastAsia="ar-SA"/>
          </w:rPr>
          <w:t>Глава 1</w:t>
        </w:r>
        <w:r w:rsidR="00F10C0C" w:rsidRPr="002367F5">
          <w:rPr>
            <w:rStyle w:val="aff0"/>
            <w:rFonts w:eastAsia="GOST Type AU"/>
            <w:noProof/>
            <w:color w:val="auto"/>
            <w:lang w:eastAsia="ar-SA"/>
          </w:rPr>
          <w:t>. Положения о регулировании землепользования и застройки органами местного самоуправления</w:t>
        </w:r>
        <w:r w:rsidR="00F10C0C" w:rsidRPr="002367F5">
          <w:rPr>
            <w:noProof/>
            <w:webHidden/>
          </w:rPr>
          <w:tab/>
        </w:r>
      </w:hyperlink>
      <w:r w:rsidR="002367F5" w:rsidRPr="002367F5">
        <w:t>5</w:t>
      </w:r>
    </w:p>
    <w:p w:rsidR="00F10C0C" w:rsidRPr="002367F5" w:rsidRDefault="006A4735" w:rsidP="00DD5D3C">
      <w:pPr>
        <w:autoSpaceDE w:val="0"/>
        <w:autoSpaceDN w:val="0"/>
        <w:adjustRightInd w:val="0"/>
        <w:spacing w:line="240" w:lineRule="auto"/>
        <w:ind w:left="0" w:right="-3" w:firstLine="0"/>
        <w:outlineLvl w:val="3"/>
        <w:rPr>
          <w:rFonts w:ascii="Times New Roman" w:hAnsi="Times New Roman"/>
          <w:i w:val="0"/>
          <w:noProof/>
          <w:color w:val="FF0000"/>
        </w:rPr>
      </w:pPr>
      <w:hyperlink w:anchor="_Toc465786382" w:history="1">
        <w:r w:rsidR="00F10C0C" w:rsidRPr="002367F5">
          <w:rPr>
            <w:rStyle w:val="aff0"/>
            <w:rFonts w:ascii="Times New Roman" w:hAnsi="Times New Roman"/>
            <w:bCs/>
            <w:i w:val="0"/>
            <w:iCs/>
            <w:noProof/>
            <w:color w:val="auto"/>
            <w:sz w:val="24"/>
          </w:rPr>
          <w:t xml:space="preserve">Статья 1. </w:t>
        </w:r>
        <w:r w:rsidR="00C9504F" w:rsidRPr="002367F5">
          <w:rPr>
            <w:rFonts w:ascii="Times New Roman" w:hAnsi="Times New Roman"/>
            <w:i w:val="0"/>
            <w:sz w:val="24"/>
          </w:rPr>
          <w:t>Основные понятия, используемые в Правилах</w:t>
        </w:r>
        <w:r w:rsidR="009219E5" w:rsidRPr="002367F5">
          <w:rPr>
            <w:rFonts w:ascii="Times New Roman" w:hAnsi="Times New Roman"/>
            <w:i w:val="0"/>
            <w:sz w:val="24"/>
          </w:rPr>
          <w:t>…………………………………</w:t>
        </w:r>
        <w:r w:rsidR="00E447B9" w:rsidRPr="002367F5">
          <w:rPr>
            <w:rFonts w:ascii="Times New Roman" w:hAnsi="Times New Roman"/>
            <w:i w:val="0"/>
            <w:sz w:val="24"/>
          </w:rPr>
          <w:t>.</w:t>
        </w:r>
        <w:r w:rsidR="009219E5" w:rsidRPr="002367F5">
          <w:rPr>
            <w:rFonts w:ascii="Times New Roman" w:hAnsi="Times New Roman"/>
            <w:i w:val="0"/>
            <w:sz w:val="24"/>
          </w:rPr>
          <w:t>…..</w:t>
        </w:r>
        <w:r w:rsidR="00F10C0C" w:rsidRPr="002367F5">
          <w:rPr>
            <w:rFonts w:ascii="Times New Roman" w:hAnsi="Times New Roman"/>
            <w:i w:val="0"/>
            <w:noProof/>
            <w:webHidden/>
          </w:rPr>
          <w:tab/>
        </w:r>
      </w:hyperlink>
      <w:r w:rsidR="002367F5" w:rsidRPr="002367F5">
        <w:rPr>
          <w:rFonts w:ascii="Times New Roman" w:hAnsi="Times New Roman"/>
          <w:i w:val="0"/>
        </w:rPr>
        <w:t>5</w:t>
      </w:r>
    </w:p>
    <w:p w:rsidR="009219E5" w:rsidRPr="002367F5" w:rsidRDefault="009219E5" w:rsidP="00DD5D3C">
      <w:pPr>
        <w:keepNext/>
        <w:spacing w:line="240" w:lineRule="auto"/>
        <w:ind w:left="0" w:right="-3" w:firstLine="0"/>
        <w:jc w:val="both"/>
        <w:outlineLvl w:val="1"/>
        <w:rPr>
          <w:rFonts w:ascii="Times New Roman" w:hAnsi="Times New Roman"/>
          <w:bCs/>
          <w:i w:val="0"/>
          <w:iCs/>
          <w:sz w:val="24"/>
        </w:rPr>
      </w:pPr>
      <w:r w:rsidRPr="002367F5">
        <w:rPr>
          <w:rFonts w:ascii="Times New Roman" w:hAnsi="Times New Roman"/>
          <w:bCs/>
          <w:i w:val="0"/>
          <w:iCs/>
          <w:sz w:val="24"/>
        </w:rPr>
        <w:t xml:space="preserve">Статья 2. Полномочия органов местного самоуправления в области землепользования </w:t>
      </w:r>
    </w:p>
    <w:p w:rsidR="009219E5" w:rsidRPr="002367F5" w:rsidRDefault="009219E5" w:rsidP="00DD5D3C">
      <w:pPr>
        <w:keepNext/>
        <w:spacing w:line="240" w:lineRule="auto"/>
        <w:ind w:left="0" w:right="-3" w:firstLine="0"/>
        <w:jc w:val="both"/>
        <w:outlineLvl w:val="1"/>
        <w:rPr>
          <w:rFonts w:ascii="Times New Roman" w:hAnsi="Times New Roman"/>
          <w:bCs/>
          <w:i w:val="0"/>
          <w:iCs/>
          <w:sz w:val="24"/>
        </w:rPr>
      </w:pPr>
      <w:r w:rsidRPr="002367F5">
        <w:rPr>
          <w:rFonts w:ascii="Times New Roman" w:hAnsi="Times New Roman"/>
          <w:bCs/>
          <w:i w:val="0"/>
          <w:iCs/>
          <w:sz w:val="24"/>
        </w:rPr>
        <w:t>и застройки……………………………………………………………………………………….</w:t>
      </w:r>
      <w:r w:rsidR="002367F5" w:rsidRPr="002367F5">
        <w:rPr>
          <w:rFonts w:ascii="Times New Roman" w:hAnsi="Times New Roman"/>
          <w:bCs/>
          <w:i w:val="0"/>
          <w:iCs/>
          <w:sz w:val="24"/>
        </w:rPr>
        <w:t>10</w:t>
      </w:r>
    </w:p>
    <w:p w:rsidR="00F10C0C" w:rsidRPr="002367F5" w:rsidRDefault="006A4735" w:rsidP="00DD5D3C">
      <w:pPr>
        <w:pStyle w:val="24"/>
        <w:ind w:right="-3"/>
        <w:rPr>
          <w:noProof/>
          <w:color w:val="FF0000"/>
        </w:rPr>
      </w:pPr>
      <w:hyperlink w:anchor="_Toc465786383" w:history="1">
        <w:r w:rsidR="009219E5" w:rsidRPr="002367F5">
          <w:rPr>
            <w:rStyle w:val="aff0"/>
            <w:bCs/>
            <w:iCs/>
            <w:noProof/>
            <w:color w:val="auto"/>
          </w:rPr>
          <w:t>Статья 3</w:t>
        </w:r>
        <w:r w:rsidR="00F10C0C" w:rsidRPr="002367F5">
          <w:rPr>
            <w:rStyle w:val="aff0"/>
            <w:bCs/>
            <w:iCs/>
            <w:noProof/>
            <w:color w:val="auto"/>
          </w:rPr>
          <w:t>. Комиссия по землепользова</w:t>
        </w:r>
        <w:r w:rsidR="002C6FA7" w:rsidRPr="002367F5">
          <w:rPr>
            <w:rStyle w:val="aff0"/>
            <w:bCs/>
            <w:iCs/>
            <w:noProof/>
            <w:color w:val="auto"/>
          </w:rPr>
          <w:t>нию и застройке Кинзель</w:t>
        </w:r>
        <w:r w:rsidR="00FD672D" w:rsidRPr="002367F5">
          <w:rPr>
            <w:rStyle w:val="aff0"/>
            <w:bCs/>
            <w:iCs/>
            <w:noProof/>
            <w:color w:val="auto"/>
          </w:rPr>
          <w:t>ского сельсовета</w:t>
        </w:r>
        <w:r w:rsidR="00295873" w:rsidRPr="002367F5">
          <w:rPr>
            <w:rStyle w:val="aff0"/>
            <w:bCs/>
            <w:iCs/>
            <w:noProof/>
            <w:color w:val="auto"/>
          </w:rPr>
          <w:t xml:space="preserve"> Красногвардейского района Оренбургской области</w:t>
        </w:r>
        <w:r w:rsidR="00F10C0C" w:rsidRPr="002367F5">
          <w:rPr>
            <w:noProof/>
            <w:webHidden/>
          </w:rPr>
          <w:tab/>
        </w:r>
      </w:hyperlink>
      <w:r w:rsidR="002367F5" w:rsidRPr="002367F5">
        <w:t>10</w:t>
      </w:r>
    </w:p>
    <w:p w:rsidR="009219E5" w:rsidRPr="002367F5" w:rsidRDefault="009219E5" w:rsidP="00DD5D3C">
      <w:pPr>
        <w:autoSpaceDE w:val="0"/>
        <w:autoSpaceDN w:val="0"/>
        <w:adjustRightInd w:val="0"/>
        <w:spacing w:line="240" w:lineRule="auto"/>
        <w:ind w:left="0" w:right="-3" w:firstLine="0"/>
        <w:jc w:val="both"/>
        <w:outlineLvl w:val="3"/>
        <w:rPr>
          <w:rFonts w:ascii="Times New Roman" w:hAnsi="Times New Roman"/>
          <w:i w:val="0"/>
          <w:sz w:val="24"/>
        </w:rPr>
      </w:pPr>
      <w:r w:rsidRPr="002367F5">
        <w:rPr>
          <w:rFonts w:ascii="Times New Roman" w:hAnsi="Times New Roman"/>
          <w:i w:val="0"/>
          <w:sz w:val="24"/>
        </w:rPr>
        <w:t xml:space="preserve">Статья 4. Обеспечение социальной защиты инвалидов при осуществлении </w:t>
      </w:r>
    </w:p>
    <w:p w:rsidR="009219E5" w:rsidRPr="002367F5" w:rsidRDefault="009219E5" w:rsidP="00DD5D3C">
      <w:pPr>
        <w:autoSpaceDE w:val="0"/>
        <w:autoSpaceDN w:val="0"/>
        <w:adjustRightInd w:val="0"/>
        <w:spacing w:line="240" w:lineRule="auto"/>
        <w:ind w:left="0" w:right="-3" w:firstLine="0"/>
        <w:jc w:val="both"/>
        <w:outlineLvl w:val="3"/>
        <w:rPr>
          <w:rFonts w:ascii="Times New Roman" w:hAnsi="Times New Roman"/>
          <w:i w:val="0"/>
          <w:sz w:val="24"/>
        </w:rPr>
      </w:pPr>
      <w:r w:rsidRPr="002367F5">
        <w:rPr>
          <w:rFonts w:ascii="Times New Roman" w:hAnsi="Times New Roman"/>
          <w:i w:val="0"/>
          <w:sz w:val="24"/>
        </w:rPr>
        <w:t>деятельности по землепользованию и застройке</w:t>
      </w:r>
      <w:r w:rsidR="002264E4" w:rsidRPr="002367F5">
        <w:rPr>
          <w:rFonts w:ascii="Times New Roman" w:hAnsi="Times New Roman"/>
          <w:i w:val="0"/>
          <w:sz w:val="24"/>
        </w:rPr>
        <w:t>…………………………………………….</w:t>
      </w:r>
      <w:r w:rsidR="002367F5" w:rsidRPr="002367F5">
        <w:rPr>
          <w:rFonts w:ascii="Times New Roman" w:hAnsi="Times New Roman"/>
          <w:i w:val="0"/>
          <w:sz w:val="24"/>
        </w:rPr>
        <w:t>12</w:t>
      </w:r>
    </w:p>
    <w:p w:rsidR="00341EAB" w:rsidRPr="002367F5" w:rsidRDefault="00341EAB" w:rsidP="00DD5D3C">
      <w:pPr>
        <w:autoSpaceDE w:val="0"/>
        <w:autoSpaceDN w:val="0"/>
        <w:adjustRightInd w:val="0"/>
        <w:spacing w:line="240" w:lineRule="auto"/>
        <w:ind w:left="0" w:right="-3" w:firstLine="0"/>
        <w:jc w:val="both"/>
        <w:outlineLvl w:val="3"/>
        <w:rPr>
          <w:rFonts w:ascii="Times New Roman" w:hAnsi="Times New Roman"/>
          <w:i w:val="0"/>
          <w:sz w:val="24"/>
        </w:rPr>
      </w:pPr>
      <w:r w:rsidRPr="002367F5">
        <w:rPr>
          <w:rFonts w:ascii="Times New Roman" w:hAnsi="Times New Roman"/>
          <w:i w:val="0"/>
          <w:sz w:val="24"/>
        </w:rPr>
        <w:t>Статья 5. Открытость и доступность информации о землепользовании и застройке</w:t>
      </w:r>
      <w:r w:rsidR="002264E4" w:rsidRPr="002367F5">
        <w:rPr>
          <w:rFonts w:ascii="Times New Roman" w:hAnsi="Times New Roman"/>
          <w:i w:val="0"/>
          <w:sz w:val="24"/>
        </w:rPr>
        <w:t>……</w:t>
      </w:r>
      <w:r w:rsidR="002367F5" w:rsidRPr="002367F5">
        <w:rPr>
          <w:rFonts w:ascii="Times New Roman" w:hAnsi="Times New Roman"/>
          <w:i w:val="0"/>
          <w:sz w:val="24"/>
        </w:rPr>
        <w:t>12</w:t>
      </w:r>
      <w:r w:rsidR="002264E4" w:rsidRPr="002367F5">
        <w:rPr>
          <w:rFonts w:ascii="Times New Roman" w:hAnsi="Times New Roman"/>
          <w:i w:val="0"/>
          <w:sz w:val="24"/>
        </w:rPr>
        <w:t xml:space="preserve">  </w:t>
      </w:r>
    </w:p>
    <w:p w:rsidR="009219E5" w:rsidRPr="002367F5" w:rsidRDefault="009219E5" w:rsidP="00DD5D3C">
      <w:pPr>
        <w:ind w:left="0" w:right="-3"/>
        <w:rPr>
          <w:rFonts w:ascii="Times New Roman" w:hAnsi="Times New Roman"/>
          <w:i w:val="0"/>
          <w:sz w:val="24"/>
        </w:rPr>
      </w:pPr>
    </w:p>
    <w:p w:rsidR="00F10C0C" w:rsidRPr="002367F5" w:rsidRDefault="006A4735" w:rsidP="00DD5D3C">
      <w:pPr>
        <w:suppressAutoHyphens/>
        <w:autoSpaceDE w:val="0"/>
        <w:spacing w:line="240" w:lineRule="auto"/>
        <w:ind w:left="0" w:right="-3" w:firstLine="0"/>
        <w:jc w:val="both"/>
        <w:outlineLvl w:val="0"/>
        <w:rPr>
          <w:rFonts w:ascii="Times New Roman" w:eastAsia="GOST Type AU" w:hAnsi="Times New Roman"/>
          <w:i w:val="0"/>
          <w:sz w:val="24"/>
          <w:lang w:eastAsia="ar-SA"/>
        </w:rPr>
      </w:pPr>
      <w:hyperlink w:anchor="_Toc465786384" w:history="1">
        <w:r w:rsidR="00F10C0C" w:rsidRPr="002367F5">
          <w:rPr>
            <w:rStyle w:val="aff0"/>
            <w:rFonts w:ascii="Times New Roman" w:eastAsia="GOST Type AU" w:hAnsi="Times New Roman"/>
            <w:b/>
            <w:i w:val="0"/>
            <w:noProof/>
            <w:color w:val="auto"/>
            <w:sz w:val="24"/>
            <w:lang w:eastAsia="ar-SA"/>
          </w:rPr>
          <w:t>Глава 2.</w:t>
        </w:r>
        <w:r w:rsidR="00341EAB" w:rsidRPr="002367F5">
          <w:rPr>
            <w:rFonts w:ascii="Times New Roman" w:eastAsia="GOST Type AU" w:hAnsi="Times New Roman"/>
            <w:i w:val="0"/>
            <w:sz w:val="24"/>
            <w:lang w:eastAsia="ar-SA"/>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2367F5" w:rsidRPr="002367F5">
          <w:rPr>
            <w:rFonts w:ascii="Times New Roman" w:eastAsia="GOST Type AU" w:hAnsi="Times New Roman"/>
            <w:i w:val="0"/>
            <w:sz w:val="24"/>
            <w:lang w:eastAsia="ar-SA"/>
          </w:rPr>
          <w:t>13</w:t>
        </w:r>
        <w:r w:rsidR="00F10C0C" w:rsidRPr="002367F5">
          <w:rPr>
            <w:rFonts w:ascii="Times New Roman" w:hAnsi="Times New Roman"/>
            <w:i w:val="0"/>
            <w:noProof/>
            <w:webHidden/>
          </w:rPr>
          <w:tab/>
        </w:r>
      </w:hyperlink>
    </w:p>
    <w:p w:rsidR="00F10C0C" w:rsidRPr="002367F5" w:rsidRDefault="00341EAB" w:rsidP="00DD5D3C">
      <w:pPr>
        <w:keepNext/>
        <w:spacing w:line="240" w:lineRule="auto"/>
        <w:ind w:left="0" w:right="-3" w:firstLine="0"/>
        <w:jc w:val="both"/>
        <w:outlineLvl w:val="1"/>
        <w:rPr>
          <w:rFonts w:ascii="Times New Roman" w:hAnsi="Times New Roman"/>
          <w:bCs/>
          <w:i w:val="0"/>
          <w:iCs/>
          <w:sz w:val="24"/>
        </w:rPr>
      </w:pPr>
      <w:r w:rsidRPr="002367F5">
        <w:rPr>
          <w:rFonts w:ascii="Times New Roman" w:hAnsi="Times New Roman"/>
          <w:bCs/>
          <w:i w:val="0"/>
          <w:iCs/>
          <w:sz w:val="24"/>
        </w:rPr>
        <w:t>Статья 6. Порядок предоставления разрешения на условно разрешённый вид использования земельного участка или объекта капитального строительства………………………………</w:t>
      </w:r>
      <w:r w:rsidR="002264E4" w:rsidRPr="002367F5">
        <w:rPr>
          <w:rFonts w:ascii="Times New Roman" w:hAnsi="Times New Roman"/>
          <w:bCs/>
          <w:i w:val="0"/>
          <w:iCs/>
          <w:sz w:val="24"/>
        </w:rPr>
        <w:t>…</w:t>
      </w:r>
      <w:r w:rsidR="002367F5" w:rsidRPr="002367F5">
        <w:rPr>
          <w:rFonts w:ascii="Times New Roman" w:hAnsi="Times New Roman"/>
          <w:bCs/>
          <w:i w:val="0"/>
          <w:iCs/>
          <w:sz w:val="24"/>
        </w:rPr>
        <w:t>13</w:t>
      </w:r>
      <w:hyperlink w:anchor="_Toc465786385" w:history="1"/>
    </w:p>
    <w:p w:rsidR="00341EAB" w:rsidRPr="002367F5" w:rsidRDefault="00341EAB" w:rsidP="00DD5D3C">
      <w:pPr>
        <w:keepNext/>
        <w:spacing w:line="240" w:lineRule="auto"/>
        <w:ind w:left="0" w:right="-3" w:firstLine="0"/>
        <w:jc w:val="both"/>
        <w:outlineLvl w:val="1"/>
        <w:rPr>
          <w:rFonts w:ascii="Times New Roman" w:hAnsi="Times New Roman"/>
          <w:bCs/>
          <w:i w:val="0"/>
          <w:iCs/>
          <w:sz w:val="24"/>
        </w:rPr>
      </w:pPr>
      <w:r w:rsidRPr="002367F5">
        <w:rPr>
          <w:rFonts w:ascii="Times New Roman" w:hAnsi="Times New Roman"/>
          <w:bCs/>
          <w:i w:val="0"/>
          <w:iCs/>
          <w:sz w:val="24"/>
        </w:rPr>
        <w:t>Статья 7.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002264E4" w:rsidRPr="002367F5">
        <w:rPr>
          <w:rFonts w:ascii="Times New Roman" w:hAnsi="Times New Roman"/>
          <w:bCs/>
          <w:i w:val="0"/>
          <w:iCs/>
          <w:sz w:val="24"/>
        </w:rPr>
        <w:t>.</w:t>
      </w:r>
      <w:r w:rsidR="002367F5" w:rsidRPr="002367F5">
        <w:rPr>
          <w:rFonts w:ascii="Times New Roman" w:hAnsi="Times New Roman"/>
          <w:bCs/>
          <w:i w:val="0"/>
          <w:iCs/>
          <w:sz w:val="24"/>
        </w:rPr>
        <w:t>13</w:t>
      </w:r>
    </w:p>
    <w:p w:rsidR="00341EAB" w:rsidRPr="002367F5" w:rsidRDefault="00341EAB" w:rsidP="00DD5D3C">
      <w:pPr>
        <w:keepNext/>
        <w:spacing w:line="240" w:lineRule="auto"/>
        <w:ind w:left="0" w:right="-3" w:firstLine="0"/>
        <w:jc w:val="both"/>
        <w:outlineLvl w:val="1"/>
        <w:rPr>
          <w:rFonts w:ascii="Times New Roman" w:hAnsi="Times New Roman"/>
          <w:bCs/>
          <w:i w:val="0"/>
          <w:iCs/>
          <w:sz w:val="24"/>
        </w:rPr>
      </w:pPr>
    </w:p>
    <w:p w:rsidR="00F10C0C" w:rsidRPr="002367F5" w:rsidRDefault="00341EAB" w:rsidP="00DD5D3C">
      <w:pPr>
        <w:autoSpaceDE w:val="0"/>
        <w:autoSpaceDN w:val="0"/>
        <w:adjustRightInd w:val="0"/>
        <w:spacing w:line="240" w:lineRule="auto"/>
        <w:ind w:left="0" w:right="-3" w:firstLine="0"/>
        <w:jc w:val="both"/>
        <w:outlineLvl w:val="0"/>
        <w:rPr>
          <w:rFonts w:ascii="Times New Roman" w:hAnsi="Times New Roman"/>
          <w:bCs/>
          <w:i w:val="0"/>
          <w:sz w:val="24"/>
        </w:rPr>
      </w:pPr>
      <w:r w:rsidRPr="002367F5">
        <w:rPr>
          <w:rFonts w:ascii="Times New Roman" w:eastAsia="GOST Type AU" w:hAnsi="Times New Roman"/>
          <w:b/>
          <w:i w:val="0"/>
          <w:sz w:val="24"/>
          <w:lang w:eastAsia="ar-SA"/>
        </w:rPr>
        <w:t>Глава 3.</w:t>
      </w:r>
      <w:r w:rsidRPr="002367F5">
        <w:rPr>
          <w:rFonts w:ascii="Times New Roman" w:eastAsia="GOST Type AU" w:hAnsi="Times New Roman"/>
          <w:i w:val="0"/>
          <w:sz w:val="24"/>
          <w:lang w:eastAsia="ar-SA"/>
        </w:rPr>
        <w:t xml:space="preserve"> Положения о </w:t>
      </w:r>
      <w:r w:rsidRPr="002367F5">
        <w:rPr>
          <w:rFonts w:ascii="Times New Roman" w:hAnsi="Times New Roman"/>
          <w:bCs/>
          <w:i w:val="0"/>
          <w:sz w:val="24"/>
        </w:rPr>
        <w:t>подготовки документации по планировке территории применительно к территории поселения………………………………………………………………………</w:t>
      </w:r>
      <w:r w:rsidR="002367F5" w:rsidRPr="002367F5">
        <w:rPr>
          <w:rFonts w:ascii="Times New Roman" w:hAnsi="Times New Roman"/>
          <w:bCs/>
          <w:i w:val="0"/>
          <w:sz w:val="24"/>
        </w:rPr>
        <w:t>.</w:t>
      </w:r>
      <w:r w:rsidRPr="002367F5">
        <w:rPr>
          <w:rFonts w:ascii="Times New Roman" w:hAnsi="Times New Roman"/>
          <w:bCs/>
          <w:i w:val="0"/>
          <w:sz w:val="24"/>
        </w:rPr>
        <w:t>…</w:t>
      </w:r>
      <w:r w:rsidR="002367F5" w:rsidRPr="002367F5">
        <w:rPr>
          <w:rFonts w:ascii="Times New Roman" w:hAnsi="Times New Roman"/>
          <w:bCs/>
          <w:i w:val="0"/>
          <w:sz w:val="24"/>
        </w:rPr>
        <w:t>.</w:t>
      </w:r>
      <w:r w:rsidRPr="002367F5">
        <w:rPr>
          <w:rFonts w:ascii="Times New Roman" w:hAnsi="Times New Roman"/>
          <w:bCs/>
          <w:i w:val="0"/>
          <w:sz w:val="24"/>
        </w:rPr>
        <w:t>.</w:t>
      </w:r>
      <w:r w:rsidR="002367F5" w:rsidRPr="002367F5">
        <w:rPr>
          <w:rFonts w:ascii="Times New Roman" w:hAnsi="Times New Roman"/>
          <w:bCs/>
          <w:i w:val="0"/>
          <w:sz w:val="24"/>
        </w:rPr>
        <w:t>14</w:t>
      </w:r>
      <w:hyperlink w:anchor="_Toc465786387" w:history="1"/>
    </w:p>
    <w:p w:rsidR="00E61135" w:rsidRPr="002367F5" w:rsidRDefault="00E61135" w:rsidP="00DD5D3C">
      <w:pPr>
        <w:keepNext/>
        <w:spacing w:line="240" w:lineRule="auto"/>
        <w:ind w:left="0" w:right="-3" w:firstLine="0"/>
        <w:jc w:val="both"/>
        <w:outlineLvl w:val="1"/>
        <w:rPr>
          <w:rFonts w:ascii="Times New Roman" w:hAnsi="Times New Roman"/>
          <w:bCs/>
          <w:i w:val="0"/>
          <w:iCs/>
          <w:sz w:val="24"/>
        </w:rPr>
      </w:pPr>
      <w:r w:rsidRPr="002367F5">
        <w:rPr>
          <w:rFonts w:ascii="Times New Roman" w:hAnsi="Times New Roman"/>
          <w:bCs/>
          <w:i w:val="0"/>
          <w:iCs/>
          <w:sz w:val="24"/>
        </w:rPr>
        <w:t xml:space="preserve">Статья 8. Общие положения о планировке территории </w:t>
      </w:r>
      <w:r w:rsidR="002C6FA7" w:rsidRPr="002367F5">
        <w:rPr>
          <w:rFonts w:ascii="Times New Roman" w:hAnsi="Times New Roman"/>
          <w:i w:val="0"/>
          <w:sz w:val="24"/>
        </w:rPr>
        <w:t>Кинзель</w:t>
      </w:r>
      <w:r w:rsidRPr="002367F5">
        <w:rPr>
          <w:rFonts w:ascii="Times New Roman" w:hAnsi="Times New Roman"/>
          <w:i w:val="0"/>
          <w:sz w:val="24"/>
        </w:rPr>
        <w:t>ского</w:t>
      </w:r>
      <w:r w:rsidRPr="002367F5">
        <w:rPr>
          <w:rFonts w:ascii="Times New Roman" w:hAnsi="Times New Roman"/>
          <w:bCs/>
          <w:i w:val="0"/>
          <w:iCs/>
          <w:sz w:val="24"/>
        </w:rPr>
        <w:t xml:space="preserve"> сельского совета</w:t>
      </w:r>
      <w:r w:rsidR="002367F5" w:rsidRPr="002367F5">
        <w:rPr>
          <w:rFonts w:ascii="Times New Roman" w:hAnsi="Times New Roman"/>
          <w:bCs/>
          <w:i w:val="0"/>
          <w:iCs/>
          <w:sz w:val="24"/>
        </w:rPr>
        <w:t>…</w:t>
      </w:r>
      <w:r w:rsidRPr="002367F5">
        <w:rPr>
          <w:rFonts w:ascii="Times New Roman" w:hAnsi="Times New Roman"/>
          <w:bCs/>
          <w:i w:val="0"/>
          <w:iCs/>
          <w:sz w:val="24"/>
        </w:rPr>
        <w:t>…</w:t>
      </w:r>
      <w:r w:rsidR="002367F5" w:rsidRPr="002367F5">
        <w:rPr>
          <w:rFonts w:ascii="Times New Roman" w:hAnsi="Times New Roman"/>
          <w:bCs/>
          <w:i w:val="0"/>
          <w:iCs/>
          <w:sz w:val="24"/>
        </w:rPr>
        <w:t>.14</w:t>
      </w:r>
    </w:p>
    <w:p w:rsidR="001805BF" w:rsidRPr="002367F5" w:rsidRDefault="001805BF" w:rsidP="00DD5D3C">
      <w:pPr>
        <w:keepNext/>
        <w:spacing w:line="240" w:lineRule="auto"/>
        <w:ind w:left="0" w:right="-3" w:firstLine="0"/>
        <w:jc w:val="both"/>
        <w:outlineLvl w:val="1"/>
        <w:rPr>
          <w:rFonts w:ascii="Times New Roman" w:hAnsi="Times New Roman"/>
          <w:bCs/>
          <w:i w:val="0"/>
          <w:iCs/>
          <w:sz w:val="24"/>
        </w:rPr>
      </w:pPr>
      <w:r w:rsidRPr="002367F5">
        <w:rPr>
          <w:rFonts w:ascii="Times New Roman" w:hAnsi="Times New Roman"/>
          <w:bCs/>
          <w:i w:val="0"/>
          <w:iCs/>
          <w:sz w:val="24"/>
        </w:rPr>
        <w:t xml:space="preserve">Статья 9. Подготовка и утверждение документации по планировке территории </w:t>
      </w:r>
      <w:r w:rsidR="002C6FA7" w:rsidRPr="002367F5">
        <w:rPr>
          <w:rFonts w:ascii="Times New Roman" w:hAnsi="Times New Roman"/>
          <w:i w:val="0"/>
          <w:sz w:val="24"/>
        </w:rPr>
        <w:t>Кинзель</w:t>
      </w:r>
      <w:r w:rsidRPr="002367F5">
        <w:rPr>
          <w:rFonts w:ascii="Times New Roman" w:hAnsi="Times New Roman"/>
          <w:i w:val="0"/>
          <w:sz w:val="24"/>
        </w:rPr>
        <w:t>ского</w:t>
      </w:r>
      <w:r w:rsidRPr="002367F5">
        <w:rPr>
          <w:rFonts w:ascii="Times New Roman" w:hAnsi="Times New Roman"/>
          <w:bCs/>
          <w:i w:val="0"/>
          <w:iCs/>
          <w:sz w:val="24"/>
        </w:rPr>
        <w:t xml:space="preserve"> сельского совета…………………………………………………………</w:t>
      </w:r>
      <w:r w:rsidR="002367F5" w:rsidRPr="002367F5">
        <w:rPr>
          <w:rFonts w:ascii="Times New Roman" w:hAnsi="Times New Roman"/>
          <w:bCs/>
          <w:i w:val="0"/>
          <w:iCs/>
          <w:sz w:val="24"/>
        </w:rPr>
        <w:t>…………………</w:t>
      </w:r>
      <w:r w:rsidRPr="002367F5">
        <w:rPr>
          <w:rFonts w:ascii="Times New Roman" w:hAnsi="Times New Roman"/>
          <w:bCs/>
          <w:i w:val="0"/>
          <w:iCs/>
          <w:sz w:val="24"/>
        </w:rPr>
        <w:t>……</w:t>
      </w:r>
      <w:r w:rsidR="002264E4" w:rsidRPr="002367F5">
        <w:rPr>
          <w:rFonts w:ascii="Times New Roman" w:hAnsi="Times New Roman"/>
          <w:bCs/>
          <w:i w:val="0"/>
          <w:iCs/>
          <w:sz w:val="24"/>
        </w:rPr>
        <w:t>...</w:t>
      </w:r>
      <w:r w:rsidR="002367F5" w:rsidRPr="002367F5">
        <w:rPr>
          <w:rFonts w:ascii="Times New Roman" w:hAnsi="Times New Roman"/>
          <w:bCs/>
          <w:i w:val="0"/>
          <w:iCs/>
          <w:sz w:val="24"/>
        </w:rPr>
        <w:t>16</w:t>
      </w:r>
    </w:p>
    <w:p w:rsidR="001805BF" w:rsidRPr="002367F5" w:rsidRDefault="001805BF" w:rsidP="00DD5D3C">
      <w:pPr>
        <w:autoSpaceDE w:val="0"/>
        <w:autoSpaceDN w:val="0"/>
        <w:adjustRightInd w:val="0"/>
        <w:spacing w:line="240" w:lineRule="auto"/>
        <w:ind w:left="0" w:right="-3" w:firstLine="0"/>
        <w:jc w:val="both"/>
        <w:outlineLvl w:val="0"/>
        <w:rPr>
          <w:rFonts w:ascii="Times New Roman" w:hAnsi="Times New Roman"/>
          <w:bCs/>
          <w:i w:val="0"/>
          <w:sz w:val="24"/>
        </w:rPr>
      </w:pPr>
      <w:r w:rsidRPr="002367F5">
        <w:rPr>
          <w:rFonts w:ascii="Times New Roman" w:hAnsi="Times New Roman"/>
          <w:bCs/>
          <w:i w:val="0"/>
          <w:sz w:val="24"/>
        </w:rPr>
        <w:t>Статья 10. Особенности подготовки документации по планировке территории при</w:t>
      </w:r>
      <w:r w:rsidR="002C6FA7" w:rsidRPr="002367F5">
        <w:rPr>
          <w:rFonts w:ascii="Times New Roman" w:hAnsi="Times New Roman"/>
          <w:bCs/>
          <w:i w:val="0"/>
          <w:sz w:val="24"/>
        </w:rPr>
        <w:t>менительно к территории Кинзель</w:t>
      </w:r>
      <w:r w:rsidRPr="002367F5">
        <w:rPr>
          <w:rFonts w:ascii="Times New Roman" w:hAnsi="Times New Roman"/>
          <w:bCs/>
          <w:i w:val="0"/>
          <w:sz w:val="24"/>
        </w:rPr>
        <w:t>ского сельсовета</w:t>
      </w:r>
      <w:r w:rsidR="002264E4" w:rsidRPr="002367F5">
        <w:rPr>
          <w:rFonts w:ascii="Times New Roman" w:hAnsi="Times New Roman"/>
          <w:bCs/>
          <w:i w:val="0"/>
          <w:sz w:val="24"/>
        </w:rPr>
        <w:t>…………………………………</w:t>
      </w:r>
      <w:r w:rsidR="002367F5" w:rsidRPr="002367F5">
        <w:rPr>
          <w:rFonts w:ascii="Times New Roman" w:hAnsi="Times New Roman"/>
          <w:bCs/>
          <w:i w:val="0"/>
          <w:sz w:val="24"/>
        </w:rPr>
        <w:t>……..22</w:t>
      </w:r>
      <w:r w:rsidR="002264E4" w:rsidRPr="002367F5">
        <w:rPr>
          <w:rFonts w:ascii="Times New Roman" w:hAnsi="Times New Roman"/>
          <w:bCs/>
          <w:i w:val="0"/>
          <w:sz w:val="24"/>
        </w:rPr>
        <w:t xml:space="preserve">   </w:t>
      </w:r>
    </w:p>
    <w:p w:rsidR="001805BF" w:rsidRPr="002367F5" w:rsidRDefault="001805BF" w:rsidP="00DD5D3C">
      <w:pPr>
        <w:autoSpaceDE w:val="0"/>
        <w:autoSpaceDN w:val="0"/>
        <w:adjustRightInd w:val="0"/>
        <w:spacing w:line="240" w:lineRule="auto"/>
        <w:ind w:left="0" w:right="-3" w:firstLine="0"/>
        <w:jc w:val="both"/>
        <w:outlineLvl w:val="0"/>
        <w:rPr>
          <w:rFonts w:ascii="Times New Roman" w:hAnsi="Times New Roman"/>
          <w:bCs/>
          <w:i w:val="0"/>
          <w:sz w:val="24"/>
        </w:rPr>
      </w:pPr>
    </w:p>
    <w:p w:rsidR="00F10C0C" w:rsidRPr="002367F5" w:rsidRDefault="001805BF" w:rsidP="00DD5D3C">
      <w:pPr>
        <w:suppressAutoHyphens/>
        <w:autoSpaceDE w:val="0"/>
        <w:spacing w:line="240" w:lineRule="auto"/>
        <w:ind w:left="0" w:right="-3" w:firstLine="0"/>
        <w:outlineLvl w:val="0"/>
        <w:rPr>
          <w:rFonts w:ascii="Times New Roman" w:hAnsi="Times New Roman"/>
          <w:bCs/>
          <w:i w:val="0"/>
          <w:sz w:val="24"/>
        </w:rPr>
      </w:pPr>
      <w:r w:rsidRPr="002367F5">
        <w:rPr>
          <w:rFonts w:ascii="Times New Roman" w:eastAsia="GOST Type AU" w:hAnsi="Times New Roman"/>
          <w:b/>
          <w:i w:val="0"/>
          <w:sz w:val="24"/>
          <w:lang w:eastAsia="ar-SA"/>
        </w:rPr>
        <w:t>Глава 4.</w:t>
      </w:r>
      <w:r w:rsidRPr="002367F5">
        <w:rPr>
          <w:rFonts w:ascii="Times New Roman" w:eastAsia="GOST Type AU" w:hAnsi="Times New Roman"/>
          <w:i w:val="0"/>
          <w:sz w:val="24"/>
          <w:lang w:eastAsia="ar-SA"/>
        </w:rPr>
        <w:t xml:space="preserve"> Положения о проведении </w:t>
      </w:r>
      <w:r w:rsidRPr="002367F5">
        <w:rPr>
          <w:rFonts w:ascii="Times New Roman" w:hAnsi="Times New Roman"/>
          <w:bCs/>
          <w:i w:val="0"/>
          <w:sz w:val="24"/>
        </w:rPr>
        <w:t>общественных обсуждений, публичных слушаний по вопросам землепользования и застройки</w:t>
      </w:r>
      <w:r w:rsidR="002264E4" w:rsidRPr="002367F5">
        <w:rPr>
          <w:rFonts w:ascii="Times New Roman" w:hAnsi="Times New Roman"/>
          <w:bCs/>
          <w:i w:val="0"/>
          <w:sz w:val="24"/>
        </w:rPr>
        <w:t>……………………………………………………</w:t>
      </w:r>
      <w:r w:rsidR="002367F5" w:rsidRPr="002367F5">
        <w:rPr>
          <w:rFonts w:ascii="Times New Roman" w:hAnsi="Times New Roman"/>
          <w:bCs/>
          <w:i w:val="0"/>
          <w:sz w:val="24"/>
        </w:rPr>
        <w:t>…...24</w:t>
      </w:r>
      <w:hyperlink w:anchor="_Toc465786390" w:history="1"/>
    </w:p>
    <w:p w:rsidR="001805BF" w:rsidRPr="002367F5" w:rsidRDefault="001805BF" w:rsidP="00DD5D3C">
      <w:pPr>
        <w:suppressAutoHyphens/>
        <w:autoSpaceDE w:val="0"/>
        <w:spacing w:line="240" w:lineRule="auto"/>
        <w:ind w:left="0" w:right="-3" w:firstLine="0"/>
        <w:jc w:val="both"/>
        <w:outlineLvl w:val="0"/>
        <w:rPr>
          <w:rFonts w:ascii="Times New Roman" w:hAnsi="Times New Roman"/>
          <w:i w:val="0"/>
          <w:sz w:val="24"/>
        </w:rPr>
      </w:pPr>
      <w:r w:rsidRPr="002367F5">
        <w:rPr>
          <w:rFonts w:ascii="Times New Roman" w:hAnsi="Times New Roman"/>
          <w:bCs/>
          <w:i w:val="0"/>
          <w:sz w:val="24"/>
        </w:rPr>
        <w:t>Статья 11. Общественные обсуждения, публичные слушания по вопросам землепользования и застройки………</w:t>
      </w:r>
      <w:r w:rsidR="002264E4" w:rsidRPr="002367F5">
        <w:rPr>
          <w:rFonts w:ascii="Times New Roman" w:hAnsi="Times New Roman"/>
          <w:bCs/>
          <w:i w:val="0"/>
          <w:sz w:val="24"/>
        </w:rPr>
        <w:t>………………………………………………………………………………</w:t>
      </w:r>
      <w:r w:rsidR="002367F5" w:rsidRPr="002367F5">
        <w:rPr>
          <w:rFonts w:ascii="Times New Roman" w:hAnsi="Times New Roman"/>
          <w:bCs/>
          <w:i w:val="0"/>
          <w:sz w:val="24"/>
        </w:rPr>
        <w:t>…24</w:t>
      </w:r>
    </w:p>
    <w:p w:rsidR="001805BF" w:rsidRPr="002367F5" w:rsidRDefault="006A4735" w:rsidP="00DD5D3C">
      <w:pPr>
        <w:pStyle w:val="24"/>
        <w:ind w:right="-3"/>
      </w:pPr>
      <w:hyperlink w:anchor="_Toc465786391" w:history="1"/>
      <w:r w:rsidR="001805BF" w:rsidRPr="002367F5">
        <w:t>Статья 12. Порядок реализации инвестиционных</w:t>
      </w:r>
      <w:r w:rsidR="002C6FA7" w:rsidRPr="002367F5">
        <w:t xml:space="preserve"> проектов на территории Кинзель</w:t>
      </w:r>
      <w:r w:rsidR="001805BF" w:rsidRPr="002367F5">
        <w:t>ского сельского совета</w:t>
      </w:r>
      <w:r w:rsidR="002264E4" w:rsidRPr="002367F5">
        <w:t>………………………………………………………………………………</w:t>
      </w:r>
      <w:r w:rsidR="002367F5" w:rsidRPr="002367F5">
        <w:t>……30</w:t>
      </w:r>
    </w:p>
    <w:p w:rsidR="001805BF" w:rsidRPr="002367F5" w:rsidRDefault="001805BF" w:rsidP="00DD5D3C">
      <w:pPr>
        <w:spacing w:line="240" w:lineRule="auto"/>
        <w:ind w:left="0" w:right="-3"/>
        <w:rPr>
          <w:rFonts w:ascii="Times New Roman" w:eastAsiaTheme="minorEastAsia" w:hAnsi="Times New Roman"/>
          <w:i w:val="0"/>
        </w:rPr>
      </w:pPr>
    </w:p>
    <w:p w:rsidR="00A5226F" w:rsidRPr="002367F5" w:rsidRDefault="001805BF" w:rsidP="00DD5D3C">
      <w:pPr>
        <w:keepNext/>
        <w:spacing w:line="240" w:lineRule="auto"/>
        <w:ind w:left="0" w:right="-3" w:firstLine="0"/>
        <w:jc w:val="both"/>
        <w:outlineLvl w:val="1"/>
        <w:rPr>
          <w:rFonts w:ascii="Times New Roman" w:hAnsi="Times New Roman"/>
          <w:i w:val="0"/>
        </w:rPr>
      </w:pPr>
      <w:r w:rsidRPr="002367F5">
        <w:rPr>
          <w:rFonts w:ascii="Times New Roman" w:eastAsia="GOST Type AU" w:hAnsi="Times New Roman"/>
          <w:b/>
          <w:i w:val="0"/>
          <w:sz w:val="24"/>
          <w:lang w:eastAsia="ar-SA"/>
        </w:rPr>
        <w:t>Глава 5.</w:t>
      </w:r>
      <w:r w:rsidRPr="002367F5">
        <w:rPr>
          <w:rFonts w:ascii="Times New Roman" w:eastAsia="GOST Type AU" w:hAnsi="Times New Roman"/>
          <w:i w:val="0"/>
          <w:sz w:val="24"/>
          <w:lang w:eastAsia="ar-SA"/>
        </w:rPr>
        <w:t>Положения о внесении изменений в правила землепользования и застройки</w:t>
      </w:r>
      <w:r w:rsidR="002367F5" w:rsidRPr="002367F5">
        <w:rPr>
          <w:rFonts w:ascii="Times New Roman" w:eastAsia="GOST Type AU" w:hAnsi="Times New Roman"/>
          <w:i w:val="0"/>
          <w:sz w:val="24"/>
          <w:lang w:eastAsia="ar-SA"/>
        </w:rPr>
        <w:t>……..30</w:t>
      </w:r>
    </w:p>
    <w:p w:rsidR="00A5226F" w:rsidRPr="002367F5" w:rsidRDefault="00A5226F" w:rsidP="00DD5D3C">
      <w:pPr>
        <w:keepNext/>
        <w:spacing w:line="240" w:lineRule="auto"/>
        <w:ind w:left="0" w:right="-3" w:firstLine="0"/>
        <w:jc w:val="both"/>
        <w:outlineLvl w:val="1"/>
        <w:rPr>
          <w:rFonts w:ascii="Times New Roman" w:hAnsi="Times New Roman"/>
          <w:bCs/>
          <w:i w:val="0"/>
          <w:iCs/>
          <w:sz w:val="24"/>
        </w:rPr>
      </w:pPr>
      <w:r w:rsidRPr="002367F5">
        <w:rPr>
          <w:rFonts w:ascii="Times New Roman" w:hAnsi="Times New Roman"/>
          <w:bCs/>
          <w:i w:val="0"/>
          <w:iCs/>
          <w:sz w:val="24"/>
        </w:rPr>
        <w:t>Статья 13. Порядок внесения изменений в Правила</w:t>
      </w:r>
      <w:r w:rsidR="002264E4" w:rsidRPr="002367F5">
        <w:rPr>
          <w:rFonts w:ascii="Times New Roman" w:hAnsi="Times New Roman"/>
          <w:bCs/>
          <w:i w:val="0"/>
          <w:iCs/>
          <w:sz w:val="24"/>
        </w:rPr>
        <w:t>………………………………………</w:t>
      </w:r>
      <w:r w:rsidR="002367F5" w:rsidRPr="002367F5">
        <w:rPr>
          <w:rFonts w:ascii="Times New Roman" w:hAnsi="Times New Roman"/>
          <w:bCs/>
          <w:i w:val="0"/>
          <w:iCs/>
          <w:sz w:val="24"/>
        </w:rPr>
        <w:t>…….30</w:t>
      </w:r>
    </w:p>
    <w:p w:rsidR="00EF6B41" w:rsidRPr="002367F5" w:rsidRDefault="00EF6B41" w:rsidP="00DD5D3C">
      <w:pPr>
        <w:keepNext/>
        <w:spacing w:line="240" w:lineRule="auto"/>
        <w:ind w:left="0" w:right="-3" w:firstLine="0"/>
        <w:jc w:val="both"/>
        <w:outlineLvl w:val="1"/>
        <w:rPr>
          <w:rFonts w:ascii="Times New Roman" w:hAnsi="Times New Roman"/>
          <w:bCs/>
          <w:i w:val="0"/>
          <w:iCs/>
          <w:sz w:val="24"/>
        </w:rPr>
      </w:pPr>
    </w:p>
    <w:p w:rsidR="00EF6B41" w:rsidRPr="002367F5" w:rsidRDefault="00EF6B41" w:rsidP="00DD5D3C">
      <w:pPr>
        <w:suppressAutoHyphens/>
        <w:autoSpaceDE w:val="0"/>
        <w:spacing w:line="240" w:lineRule="auto"/>
        <w:ind w:left="0" w:right="-3" w:firstLine="0"/>
        <w:jc w:val="both"/>
        <w:outlineLvl w:val="0"/>
        <w:rPr>
          <w:rFonts w:ascii="Times New Roman" w:eastAsia="GOST Type AU" w:hAnsi="Times New Roman"/>
          <w:i w:val="0"/>
          <w:sz w:val="24"/>
          <w:lang w:eastAsia="ar-SA"/>
        </w:rPr>
      </w:pPr>
      <w:r w:rsidRPr="002367F5">
        <w:rPr>
          <w:rFonts w:ascii="Times New Roman" w:eastAsia="GOST Type AU" w:hAnsi="Times New Roman"/>
          <w:b/>
          <w:i w:val="0"/>
          <w:sz w:val="24"/>
          <w:lang w:eastAsia="ar-SA"/>
        </w:rPr>
        <w:t>Глава 6.</w:t>
      </w:r>
      <w:r w:rsidRPr="002367F5">
        <w:rPr>
          <w:rFonts w:ascii="Times New Roman" w:eastAsia="GOST Type AU" w:hAnsi="Times New Roman"/>
          <w:i w:val="0"/>
          <w:sz w:val="24"/>
          <w:lang w:eastAsia="ar-SA"/>
        </w:rPr>
        <w:t xml:space="preserve"> Регулирование иных вопросов землепользования и застройки</w:t>
      </w:r>
      <w:r w:rsidR="002264E4" w:rsidRPr="002367F5">
        <w:rPr>
          <w:rFonts w:ascii="Times New Roman" w:eastAsia="GOST Type AU" w:hAnsi="Times New Roman"/>
          <w:i w:val="0"/>
          <w:sz w:val="24"/>
          <w:lang w:eastAsia="ar-SA"/>
        </w:rPr>
        <w:t>…………</w:t>
      </w:r>
      <w:r w:rsidR="002367F5" w:rsidRPr="002367F5">
        <w:rPr>
          <w:rFonts w:ascii="Times New Roman" w:eastAsia="GOST Type AU" w:hAnsi="Times New Roman"/>
          <w:i w:val="0"/>
          <w:sz w:val="24"/>
          <w:lang w:eastAsia="ar-SA"/>
        </w:rPr>
        <w:t>..</w:t>
      </w:r>
      <w:r w:rsidR="002264E4" w:rsidRPr="002367F5">
        <w:rPr>
          <w:rFonts w:ascii="Times New Roman" w:eastAsia="GOST Type AU" w:hAnsi="Times New Roman"/>
          <w:i w:val="0"/>
          <w:sz w:val="24"/>
          <w:lang w:eastAsia="ar-SA"/>
        </w:rPr>
        <w:t>………</w:t>
      </w:r>
      <w:r w:rsidR="002367F5" w:rsidRPr="002367F5">
        <w:rPr>
          <w:rFonts w:ascii="Times New Roman" w:eastAsia="GOST Type AU" w:hAnsi="Times New Roman"/>
          <w:i w:val="0"/>
          <w:sz w:val="24"/>
          <w:lang w:eastAsia="ar-SA"/>
        </w:rPr>
        <w:t>….32</w:t>
      </w:r>
    </w:p>
    <w:p w:rsidR="00F10C0C" w:rsidRPr="002367F5" w:rsidRDefault="006A4735" w:rsidP="00DD5D3C">
      <w:pPr>
        <w:pStyle w:val="24"/>
        <w:ind w:right="-3"/>
        <w:rPr>
          <w:rFonts w:eastAsiaTheme="minorEastAsia"/>
          <w:noProof/>
          <w:kern w:val="0"/>
          <w:sz w:val="22"/>
          <w:szCs w:val="22"/>
        </w:rPr>
      </w:pPr>
      <w:hyperlink w:anchor="_Toc465786396" w:history="1">
        <w:r w:rsidR="00A5226F" w:rsidRPr="002367F5">
          <w:rPr>
            <w:rStyle w:val="aff0"/>
            <w:bCs/>
            <w:iCs/>
            <w:noProof/>
            <w:color w:val="auto"/>
          </w:rPr>
          <w:t>Статья 14</w:t>
        </w:r>
        <w:r w:rsidR="00F10C0C" w:rsidRPr="002367F5">
          <w:rPr>
            <w:rStyle w:val="aff0"/>
            <w:bCs/>
            <w:iCs/>
            <w:noProof/>
            <w:color w:val="auto"/>
          </w:rPr>
          <w:t>. Ответственность за нарушение Правил</w:t>
        </w:r>
        <w:r w:rsidR="002367F5" w:rsidRPr="002367F5">
          <w:rPr>
            <w:rStyle w:val="aff0"/>
            <w:bCs/>
            <w:iCs/>
            <w:noProof/>
            <w:color w:val="auto"/>
          </w:rPr>
          <w:t>……………………………………………</w:t>
        </w:r>
        <w:r w:rsidR="00F10C0C" w:rsidRPr="002367F5">
          <w:rPr>
            <w:noProof/>
            <w:webHidden/>
          </w:rPr>
          <w:tab/>
        </w:r>
      </w:hyperlink>
      <w:r w:rsidR="002367F5" w:rsidRPr="002367F5">
        <w:t>...32</w:t>
      </w:r>
    </w:p>
    <w:p w:rsidR="00A5226F" w:rsidRPr="002367F5" w:rsidRDefault="00A5226F" w:rsidP="00DD5D3C">
      <w:pPr>
        <w:pStyle w:val="15"/>
        <w:ind w:right="-3"/>
      </w:pPr>
    </w:p>
    <w:p w:rsidR="00F10C0C" w:rsidRPr="002367F5" w:rsidRDefault="006A4735" w:rsidP="00DD5D3C">
      <w:pPr>
        <w:pStyle w:val="15"/>
        <w:ind w:right="-3"/>
        <w:rPr>
          <w:noProof/>
        </w:rPr>
      </w:pPr>
      <w:hyperlink w:anchor="_Toc465786397" w:history="1">
        <w:r w:rsidR="00A5226F" w:rsidRPr="002367F5">
          <w:rPr>
            <w:rStyle w:val="aff0"/>
            <w:rFonts w:eastAsia="GOST Type AU"/>
            <w:b/>
            <w:noProof/>
            <w:color w:val="auto"/>
            <w:lang w:eastAsia="ar-SA"/>
          </w:rPr>
          <w:t>Раздел II. Карты</w:t>
        </w:r>
        <w:r w:rsidR="00F10C0C" w:rsidRPr="002367F5">
          <w:rPr>
            <w:rStyle w:val="aff0"/>
            <w:rFonts w:eastAsia="GOST Type AU"/>
            <w:b/>
            <w:noProof/>
            <w:color w:val="auto"/>
            <w:lang w:eastAsia="ar-SA"/>
          </w:rPr>
          <w:t xml:space="preserve"> градостроительного зонирования</w:t>
        </w:r>
        <w:r w:rsidR="00F10C0C" w:rsidRPr="002367F5">
          <w:rPr>
            <w:noProof/>
            <w:webHidden/>
          </w:rPr>
          <w:tab/>
        </w:r>
      </w:hyperlink>
      <w:r w:rsidR="002367F5" w:rsidRPr="002367F5">
        <w:t>33</w:t>
      </w:r>
    </w:p>
    <w:p w:rsidR="00A5226F" w:rsidRPr="002367F5" w:rsidRDefault="00A5226F" w:rsidP="00DD5D3C">
      <w:pPr>
        <w:spacing w:line="240" w:lineRule="auto"/>
        <w:ind w:left="0" w:right="-3" w:firstLine="0"/>
        <w:rPr>
          <w:rFonts w:ascii="Times New Roman" w:hAnsi="Times New Roman"/>
          <w:b/>
          <w:i w:val="0"/>
          <w:sz w:val="24"/>
        </w:rPr>
      </w:pPr>
    </w:p>
    <w:p w:rsidR="00A5226F" w:rsidRPr="002367F5" w:rsidRDefault="00A5226F" w:rsidP="00DD5D3C">
      <w:pPr>
        <w:spacing w:line="240" w:lineRule="auto"/>
        <w:ind w:left="0" w:right="-3" w:firstLine="0"/>
        <w:rPr>
          <w:rFonts w:ascii="Times New Roman" w:hAnsi="Times New Roman"/>
          <w:i w:val="0"/>
          <w:sz w:val="24"/>
        </w:rPr>
      </w:pPr>
      <w:r w:rsidRPr="002367F5">
        <w:rPr>
          <w:rFonts w:ascii="Times New Roman" w:hAnsi="Times New Roman"/>
          <w:b/>
          <w:i w:val="0"/>
          <w:sz w:val="24"/>
        </w:rPr>
        <w:t>Раздел III. Градостроительные регламенты</w:t>
      </w:r>
      <w:r w:rsidRPr="002367F5">
        <w:rPr>
          <w:rFonts w:ascii="Times New Roman" w:hAnsi="Times New Roman"/>
          <w:i w:val="0"/>
          <w:sz w:val="24"/>
        </w:rPr>
        <w:t>………………………………………………</w:t>
      </w:r>
      <w:r w:rsidR="002367F5" w:rsidRPr="002367F5">
        <w:rPr>
          <w:rFonts w:ascii="Times New Roman" w:hAnsi="Times New Roman"/>
          <w:i w:val="0"/>
          <w:sz w:val="24"/>
        </w:rPr>
        <w:t>….37</w:t>
      </w:r>
    </w:p>
    <w:p w:rsidR="00F10C0C" w:rsidRPr="002367F5" w:rsidRDefault="006A4735" w:rsidP="00DD5D3C">
      <w:pPr>
        <w:pStyle w:val="15"/>
        <w:ind w:right="-3"/>
        <w:rPr>
          <w:rFonts w:eastAsiaTheme="minorEastAsia"/>
          <w:noProof/>
          <w:sz w:val="22"/>
          <w:szCs w:val="22"/>
        </w:rPr>
      </w:pPr>
      <w:hyperlink w:anchor="_Toc465786399" w:history="1">
        <w:r w:rsidR="00F10C0C" w:rsidRPr="002367F5">
          <w:rPr>
            <w:rStyle w:val="aff0"/>
            <w:rFonts w:eastAsia="GOST Type AU"/>
            <w:b/>
            <w:noProof/>
            <w:color w:val="auto"/>
            <w:lang w:eastAsia="ar-SA"/>
          </w:rPr>
          <w:t>Глава 7</w:t>
        </w:r>
        <w:r w:rsidR="00F10C0C" w:rsidRPr="002367F5">
          <w:rPr>
            <w:rStyle w:val="aff0"/>
            <w:rFonts w:eastAsia="GOST Type AU"/>
            <w:noProof/>
            <w:color w:val="auto"/>
            <w:lang w:eastAsia="ar-SA"/>
          </w:rPr>
          <w:t xml:space="preserve">. Установление территориальных зон и применение градостроительных </w:t>
        </w:r>
        <w:r w:rsidR="0023251A" w:rsidRPr="002367F5">
          <w:rPr>
            <w:rStyle w:val="aff0"/>
            <w:rFonts w:eastAsia="GOST Type AU"/>
            <w:noProof/>
            <w:color w:val="auto"/>
            <w:lang w:eastAsia="ar-SA"/>
          </w:rPr>
          <w:br/>
        </w:r>
        <w:r w:rsidR="00F10C0C" w:rsidRPr="002367F5">
          <w:rPr>
            <w:rStyle w:val="aff0"/>
            <w:rFonts w:eastAsia="GOST Type AU"/>
            <w:noProof/>
            <w:color w:val="auto"/>
            <w:lang w:eastAsia="ar-SA"/>
          </w:rPr>
          <w:t>регламентов</w:t>
        </w:r>
        <w:r w:rsidR="00F10C0C" w:rsidRPr="002367F5">
          <w:rPr>
            <w:noProof/>
            <w:webHidden/>
          </w:rPr>
          <w:tab/>
        </w:r>
      </w:hyperlink>
      <w:r w:rsidR="002367F5" w:rsidRPr="002367F5">
        <w:t>………………………………………………………………………………………37</w:t>
      </w:r>
    </w:p>
    <w:p w:rsidR="00A5226F" w:rsidRPr="002367F5" w:rsidRDefault="006A4735" w:rsidP="00DD5D3C">
      <w:pPr>
        <w:pStyle w:val="24"/>
        <w:ind w:right="-3"/>
        <w:rPr>
          <w:noProof/>
        </w:rPr>
      </w:pPr>
      <w:hyperlink w:anchor="_Toc465786400" w:history="1">
        <w:r w:rsidR="00A5226F" w:rsidRPr="002367F5">
          <w:rPr>
            <w:rStyle w:val="aff0"/>
            <w:bCs/>
            <w:iCs/>
            <w:noProof/>
            <w:color w:val="auto"/>
          </w:rPr>
          <w:t>Статья 15</w:t>
        </w:r>
        <w:r w:rsidR="00F10C0C" w:rsidRPr="002367F5">
          <w:rPr>
            <w:rStyle w:val="aff0"/>
            <w:bCs/>
            <w:iCs/>
            <w:noProof/>
            <w:color w:val="auto"/>
          </w:rPr>
          <w:t>. Порядок установления территориальных зон</w:t>
        </w:r>
        <w:r w:rsidR="00F10C0C" w:rsidRPr="002367F5">
          <w:rPr>
            <w:noProof/>
            <w:webHidden/>
          </w:rPr>
          <w:tab/>
        </w:r>
      </w:hyperlink>
      <w:r w:rsidR="002367F5" w:rsidRPr="002367F5">
        <w:t>37</w:t>
      </w:r>
    </w:p>
    <w:p w:rsidR="00F10C0C" w:rsidRPr="002367F5" w:rsidRDefault="00A5226F" w:rsidP="00DD5D3C">
      <w:pPr>
        <w:pStyle w:val="24"/>
        <w:ind w:right="-3"/>
        <w:rPr>
          <w:rFonts w:eastAsiaTheme="minorEastAsia"/>
          <w:noProof/>
          <w:kern w:val="0"/>
          <w:sz w:val="22"/>
          <w:szCs w:val="22"/>
        </w:rPr>
      </w:pPr>
      <w:r w:rsidRPr="002367F5">
        <w:t>Статья 16. Виды и состав территориальных зон, выделенных на карте градостроительного зонирования……………………………………………………………………………………</w:t>
      </w:r>
      <w:r w:rsidR="002367F5" w:rsidRPr="002367F5">
        <w:t>…...38</w:t>
      </w:r>
      <w:hyperlink w:anchor="_Toc465786401" w:history="1"/>
    </w:p>
    <w:p w:rsidR="00F10C0C" w:rsidRPr="002367F5" w:rsidRDefault="006A4735" w:rsidP="00DD5D3C">
      <w:pPr>
        <w:pStyle w:val="24"/>
        <w:ind w:right="-3"/>
        <w:rPr>
          <w:rFonts w:eastAsiaTheme="minorEastAsia"/>
          <w:noProof/>
          <w:kern w:val="0"/>
          <w:sz w:val="22"/>
          <w:szCs w:val="22"/>
        </w:rPr>
      </w:pPr>
      <w:hyperlink w:anchor="_Toc465786402" w:history="1">
        <w:r w:rsidR="00A5226F" w:rsidRPr="002367F5">
          <w:rPr>
            <w:rStyle w:val="aff0"/>
            <w:bCs/>
            <w:iCs/>
            <w:noProof/>
            <w:color w:val="auto"/>
          </w:rPr>
          <w:t>Статья 17. Градостроительные</w:t>
        </w:r>
        <w:r w:rsidR="00F10C0C" w:rsidRPr="002367F5">
          <w:rPr>
            <w:rStyle w:val="aff0"/>
            <w:bCs/>
            <w:iCs/>
            <w:noProof/>
            <w:color w:val="auto"/>
          </w:rPr>
          <w:t xml:space="preserve"> регламент</w:t>
        </w:r>
        <w:r w:rsidR="00A5226F" w:rsidRPr="002367F5">
          <w:rPr>
            <w:rStyle w:val="aff0"/>
            <w:bCs/>
            <w:iCs/>
            <w:noProof/>
            <w:color w:val="auto"/>
          </w:rPr>
          <w:t>ы</w:t>
        </w:r>
        <w:r w:rsidR="00F10C0C" w:rsidRPr="002367F5">
          <w:rPr>
            <w:noProof/>
            <w:webHidden/>
          </w:rPr>
          <w:tab/>
        </w:r>
      </w:hyperlink>
      <w:r w:rsidR="002367F5" w:rsidRPr="002367F5">
        <w:t>..39</w:t>
      </w:r>
    </w:p>
    <w:p w:rsidR="00FD7D40" w:rsidRPr="002367F5" w:rsidRDefault="00FD7D40" w:rsidP="00DD5D3C">
      <w:pPr>
        <w:keepNext/>
        <w:spacing w:line="240" w:lineRule="auto"/>
        <w:ind w:left="0" w:right="-3" w:firstLine="0"/>
        <w:jc w:val="both"/>
        <w:outlineLvl w:val="1"/>
        <w:rPr>
          <w:rFonts w:ascii="Times New Roman" w:hAnsi="Times New Roman"/>
          <w:bCs/>
          <w:i w:val="0"/>
          <w:iCs/>
          <w:sz w:val="24"/>
        </w:rPr>
      </w:pPr>
      <w:r w:rsidRPr="002367F5">
        <w:rPr>
          <w:rFonts w:ascii="Times New Roman" w:hAnsi="Times New Roman"/>
          <w:bCs/>
          <w:i w:val="0"/>
          <w:iCs/>
          <w:sz w:val="24"/>
        </w:rPr>
        <w:t>Статья 18. Виды разрешённого использования земельных участков и объектов капитального строительства……………………………………………………………………………………</w:t>
      </w:r>
      <w:r w:rsidR="002367F5" w:rsidRPr="002367F5">
        <w:rPr>
          <w:rFonts w:ascii="Times New Roman" w:hAnsi="Times New Roman"/>
          <w:bCs/>
          <w:i w:val="0"/>
          <w:iCs/>
          <w:sz w:val="24"/>
        </w:rPr>
        <w:t>…40</w:t>
      </w:r>
    </w:p>
    <w:p w:rsidR="00F10C0C" w:rsidRPr="002367F5" w:rsidRDefault="006A4735" w:rsidP="00DD5D3C">
      <w:pPr>
        <w:pStyle w:val="15"/>
        <w:ind w:right="-3"/>
        <w:rPr>
          <w:rFonts w:eastAsiaTheme="minorEastAsia"/>
          <w:noProof/>
          <w:sz w:val="22"/>
          <w:szCs w:val="22"/>
        </w:rPr>
      </w:pPr>
      <w:hyperlink w:anchor="_Toc465786404" w:history="1">
        <w:r w:rsidR="00F10C0C" w:rsidRPr="002367F5">
          <w:rPr>
            <w:rStyle w:val="aff0"/>
            <w:rFonts w:eastAsia="GOST Type AU"/>
            <w:b/>
            <w:noProof/>
            <w:color w:val="auto"/>
            <w:lang w:eastAsia="ar-SA"/>
          </w:rPr>
          <w:t>Глава 8.</w:t>
        </w:r>
        <w:r w:rsidR="00F10C0C" w:rsidRPr="002367F5">
          <w:rPr>
            <w:rStyle w:val="aff0"/>
            <w:rFonts w:eastAsia="GOST Type AU"/>
            <w:noProof/>
            <w:color w:val="auto"/>
            <w:lang w:eastAsia="ar-SA"/>
          </w:rPr>
          <w:t xml:space="preserve"> Градостроительные регламенты</w:t>
        </w:r>
        <w:r w:rsidR="00F10C0C" w:rsidRPr="002367F5">
          <w:rPr>
            <w:noProof/>
            <w:webHidden/>
          </w:rPr>
          <w:tab/>
        </w:r>
      </w:hyperlink>
      <w:r w:rsidR="002367F5" w:rsidRPr="002367F5">
        <w:t>………………………………………………………</w:t>
      </w:r>
      <w:r w:rsidR="001B11BC" w:rsidRPr="002367F5">
        <w:rPr>
          <w:noProof/>
          <w:color w:val="FF0000"/>
        </w:rPr>
        <w:t>.</w:t>
      </w:r>
      <w:r w:rsidR="002367F5" w:rsidRPr="002367F5">
        <w:rPr>
          <w:noProof/>
        </w:rPr>
        <w:t>41</w:t>
      </w:r>
    </w:p>
    <w:p w:rsidR="00FD7D40" w:rsidRPr="002367F5" w:rsidRDefault="00FD7D40" w:rsidP="00DD5D3C">
      <w:pPr>
        <w:keepNext/>
        <w:spacing w:line="240" w:lineRule="auto"/>
        <w:ind w:left="0" w:right="-3" w:firstLine="0"/>
        <w:jc w:val="both"/>
        <w:outlineLvl w:val="1"/>
        <w:rPr>
          <w:rFonts w:ascii="Times New Roman" w:hAnsi="Times New Roman"/>
          <w:i w:val="0"/>
          <w:sz w:val="24"/>
        </w:rPr>
      </w:pPr>
      <w:r w:rsidRPr="002367F5">
        <w:rPr>
          <w:rFonts w:ascii="Times New Roman" w:hAnsi="Times New Roman"/>
          <w:i w:val="0"/>
          <w:sz w:val="24"/>
        </w:rPr>
        <w:t>Статья 19. Зоны с особыми условиями использования территорий………………</w:t>
      </w:r>
      <w:r w:rsidR="002367F5" w:rsidRPr="002367F5">
        <w:rPr>
          <w:rFonts w:ascii="Times New Roman" w:hAnsi="Times New Roman"/>
          <w:i w:val="0"/>
          <w:sz w:val="24"/>
        </w:rPr>
        <w:t>..</w:t>
      </w:r>
      <w:r w:rsidRPr="002367F5">
        <w:rPr>
          <w:rFonts w:ascii="Times New Roman" w:hAnsi="Times New Roman"/>
          <w:i w:val="0"/>
          <w:sz w:val="24"/>
        </w:rPr>
        <w:t>………….</w:t>
      </w:r>
      <w:r w:rsidR="002367F5" w:rsidRPr="002367F5">
        <w:rPr>
          <w:rFonts w:ascii="Times New Roman" w:hAnsi="Times New Roman"/>
          <w:i w:val="0"/>
          <w:sz w:val="24"/>
        </w:rPr>
        <w:t>41</w:t>
      </w:r>
    </w:p>
    <w:p w:rsidR="00594D3D" w:rsidRPr="002367F5" w:rsidRDefault="006A4735" w:rsidP="00DD5D3C">
      <w:pPr>
        <w:tabs>
          <w:tab w:val="left" w:pos="9498"/>
          <w:tab w:val="left" w:pos="11199"/>
        </w:tabs>
        <w:spacing w:line="240" w:lineRule="auto"/>
        <w:ind w:left="0" w:right="-3" w:firstLine="0"/>
        <w:rPr>
          <w:rFonts w:ascii="Times New Roman" w:hAnsi="Times New Roman"/>
          <w:i w:val="0"/>
          <w:sz w:val="24"/>
        </w:rPr>
        <w:sectPr w:rsidR="00594D3D" w:rsidRPr="002367F5" w:rsidSect="003D448E">
          <w:headerReference w:type="default" r:id="rId8"/>
          <w:footerReference w:type="default" r:id="rId9"/>
          <w:pgSz w:w="11905" w:h="16837"/>
          <w:pgMar w:top="851" w:right="851" w:bottom="851" w:left="1418" w:header="420" w:footer="176" w:gutter="0"/>
          <w:pgBorders w:display="firstPage" w:offsetFrom="page">
            <w:top w:val="thickThinSmallGap" w:sz="24" w:space="24" w:color="C00000"/>
            <w:left w:val="thickThinSmallGap" w:sz="24" w:space="31" w:color="C00000"/>
            <w:bottom w:val="thickThinSmallGap" w:sz="24" w:space="24" w:color="C00000"/>
            <w:right w:val="thickThinSmallGap" w:sz="24" w:space="24" w:color="C00000"/>
          </w:pgBorders>
          <w:pgNumType w:start="2"/>
          <w:cols w:space="720"/>
          <w:titlePg/>
          <w:docGrid w:linePitch="381"/>
        </w:sectPr>
      </w:pPr>
      <w:r w:rsidRPr="002367F5">
        <w:rPr>
          <w:rFonts w:ascii="Times New Roman" w:eastAsia="GOST Type AU" w:hAnsi="Times New Roman"/>
          <w:i w:val="0"/>
          <w:iCs/>
          <w:sz w:val="24"/>
          <w:lang w:eastAsia="ar-SA"/>
        </w:rPr>
        <w:fldChar w:fldCharType="end"/>
      </w:r>
      <w:r w:rsidR="00FD7D40" w:rsidRPr="002367F5">
        <w:rPr>
          <w:rFonts w:ascii="Times New Roman" w:hAnsi="Times New Roman"/>
          <w:i w:val="0"/>
          <w:sz w:val="24"/>
        </w:rPr>
        <w:t>Статья 20. Градостроительные регламенты</w:t>
      </w:r>
      <w:r w:rsidR="001B11BC" w:rsidRPr="002367F5">
        <w:rPr>
          <w:rFonts w:ascii="Times New Roman" w:hAnsi="Times New Roman"/>
          <w:i w:val="0"/>
          <w:sz w:val="24"/>
        </w:rPr>
        <w:t>…………………………………………………</w:t>
      </w:r>
      <w:r w:rsidR="002367F5" w:rsidRPr="002367F5">
        <w:rPr>
          <w:rFonts w:ascii="Times New Roman" w:hAnsi="Times New Roman"/>
          <w:i w:val="0"/>
          <w:sz w:val="24"/>
        </w:rPr>
        <w:t>…..46</w:t>
      </w:r>
    </w:p>
    <w:p w:rsidR="00B10995" w:rsidRPr="002367F5" w:rsidRDefault="00250E5A" w:rsidP="00E447B9">
      <w:pPr>
        <w:spacing w:line="240" w:lineRule="auto"/>
        <w:ind w:left="0" w:right="0" w:firstLine="0"/>
        <w:jc w:val="center"/>
        <w:outlineLvl w:val="0"/>
        <w:rPr>
          <w:rFonts w:ascii="Times New Roman" w:eastAsia="Calibri" w:hAnsi="Times New Roman"/>
          <w:b/>
          <w:i w:val="0"/>
          <w:sz w:val="24"/>
        </w:rPr>
      </w:pPr>
      <w:bookmarkStart w:id="6" w:name="_Toc465786379"/>
      <w:bookmarkEnd w:id="4"/>
      <w:bookmarkEnd w:id="5"/>
      <w:r w:rsidRPr="002367F5">
        <w:rPr>
          <w:rFonts w:ascii="Times New Roman" w:eastAsia="Calibri" w:hAnsi="Times New Roman"/>
          <w:b/>
          <w:i w:val="0"/>
          <w:sz w:val="24"/>
        </w:rPr>
        <w:lastRenderedPageBreak/>
        <w:t>Введение</w:t>
      </w:r>
      <w:bookmarkEnd w:id="6"/>
    </w:p>
    <w:p w:rsidR="00B10995" w:rsidRPr="002367F5" w:rsidRDefault="00B10995" w:rsidP="00E447B9">
      <w:pPr>
        <w:spacing w:line="240" w:lineRule="auto"/>
        <w:ind w:left="0" w:right="0" w:firstLine="567"/>
        <w:jc w:val="both"/>
        <w:rPr>
          <w:rFonts w:ascii="Times New Roman" w:hAnsi="Times New Roman"/>
          <w:b/>
          <w:i w:val="0"/>
          <w:sz w:val="24"/>
        </w:rPr>
      </w:pPr>
    </w:p>
    <w:p w:rsidR="00B10995" w:rsidRPr="002367F5" w:rsidRDefault="00B10995" w:rsidP="00E447B9">
      <w:pPr>
        <w:spacing w:line="240" w:lineRule="auto"/>
        <w:ind w:left="0" w:right="0" w:firstLine="567"/>
        <w:jc w:val="both"/>
        <w:rPr>
          <w:rFonts w:ascii="Times New Roman" w:hAnsi="Times New Roman"/>
          <w:i w:val="0"/>
          <w:sz w:val="24"/>
        </w:rPr>
      </w:pPr>
      <w:proofErr w:type="gramStart"/>
      <w:r w:rsidRPr="002367F5">
        <w:rPr>
          <w:rFonts w:ascii="Times New Roman" w:hAnsi="Times New Roman"/>
          <w:i w:val="0"/>
          <w:sz w:val="24"/>
        </w:rPr>
        <w:t xml:space="preserve">Правила землепользования и застройки </w:t>
      </w:r>
      <w:r w:rsidR="002F6F7F" w:rsidRPr="002367F5">
        <w:rPr>
          <w:rFonts w:ascii="Times New Roman" w:hAnsi="Times New Roman"/>
          <w:i w:val="0"/>
          <w:sz w:val="24"/>
        </w:rPr>
        <w:t>Кинзель</w:t>
      </w:r>
      <w:r w:rsidR="00B24DDF" w:rsidRPr="002367F5">
        <w:rPr>
          <w:rFonts w:ascii="Times New Roman" w:hAnsi="Times New Roman"/>
          <w:i w:val="0"/>
          <w:sz w:val="24"/>
        </w:rPr>
        <w:t xml:space="preserve">ского сельсовета Красногвардейского района Оренбургской области </w:t>
      </w:r>
      <w:r w:rsidRPr="002367F5">
        <w:rPr>
          <w:rFonts w:ascii="Times New Roman" w:hAnsi="Times New Roman"/>
          <w:i w:val="0"/>
          <w:sz w:val="24"/>
        </w:rPr>
        <w:t>(далее - Правила) разработаны в со</w:t>
      </w:r>
      <w:r w:rsidR="006103B9" w:rsidRPr="002367F5">
        <w:rPr>
          <w:rFonts w:ascii="Times New Roman" w:hAnsi="Times New Roman"/>
          <w:i w:val="0"/>
          <w:sz w:val="24"/>
        </w:rPr>
        <w:t>ответствии с Градостроительным К</w:t>
      </w:r>
      <w:r w:rsidRPr="002367F5">
        <w:rPr>
          <w:rFonts w:ascii="Times New Roman" w:hAnsi="Times New Roman"/>
          <w:i w:val="0"/>
          <w:sz w:val="24"/>
        </w:rPr>
        <w:t>одексом Р</w:t>
      </w:r>
      <w:r w:rsidR="006103B9" w:rsidRPr="002367F5">
        <w:rPr>
          <w:rFonts w:ascii="Times New Roman" w:hAnsi="Times New Roman"/>
          <w:i w:val="0"/>
          <w:sz w:val="24"/>
        </w:rPr>
        <w:t>оссийской Федерации, Земельным К</w:t>
      </w:r>
      <w:r w:rsidRPr="002367F5">
        <w:rPr>
          <w:rFonts w:ascii="Times New Roman" w:hAnsi="Times New Roman"/>
          <w:i w:val="0"/>
          <w:sz w:val="24"/>
        </w:rPr>
        <w:t>одексом Российской Федерации, Федеральным законом «Об общих принципах организации местного самоуправления в Российской Федерации», иным законодательством Российск</w:t>
      </w:r>
      <w:r w:rsidR="00B24DDF" w:rsidRPr="002367F5">
        <w:rPr>
          <w:rFonts w:ascii="Times New Roman" w:hAnsi="Times New Roman"/>
          <w:i w:val="0"/>
          <w:sz w:val="24"/>
        </w:rPr>
        <w:t>ой Федерации, законодательством Оренбургской</w:t>
      </w:r>
      <w:r w:rsidR="00CE2F69" w:rsidRPr="002367F5">
        <w:rPr>
          <w:rFonts w:ascii="Times New Roman" w:hAnsi="Times New Roman"/>
          <w:i w:val="0"/>
          <w:sz w:val="24"/>
        </w:rPr>
        <w:t xml:space="preserve"> области</w:t>
      </w:r>
      <w:r w:rsidRPr="002367F5">
        <w:rPr>
          <w:rFonts w:ascii="Times New Roman" w:hAnsi="Times New Roman"/>
          <w:i w:val="0"/>
          <w:sz w:val="24"/>
        </w:rPr>
        <w:t xml:space="preserve">, </w:t>
      </w:r>
      <w:r w:rsidR="00B24DDF" w:rsidRPr="002367F5">
        <w:rPr>
          <w:rFonts w:ascii="Times New Roman" w:hAnsi="Times New Roman"/>
          <w:i w:val="0"/>
          <w:sz w:val="24"/>
        </w:rPr>
        <w:t>Красногвардейского района,</w:t>
      </w:r>
      <w:r w:rsidRPr="002367F5">
        <w:rPr>
          <w:rFonts w:ascii="Times New Roman" w:hAnsi="Times New Roman"/>
          <w:i w:val="0"/>
          <w:sz w:val="24"/>
        </w:rPr>
        <w:t xml:space="preserve"> иными нормативными правовыми актами </w:t>
      </w:r>
      <w:r w:rsidR="00610CEA" w:rsidRPr="002367F5">
        <w:rPr>
          <w:rFonts w:ascii="Times New Roman" w:hAnsi="Times New Roman"/>
          <w:i w:val="0"/>
          <w:sz w:val="24"/>
        </w:rPr>
        <w:t>Совета</w:t>
      </w:r>
      <w:r w:rsidR="0025763E" w:rsidRPr="002367F5">
        <w:rPr>
          <w:rFonts w:ascii="Times New Roman" w:hAnsi="Times New Roman"/>
          <w:i w:val="0"/>
          <w:sz w:val="24"/>
        </w:rPr>
        <w:t xml:space="preserve"> депутатов и главы </w:t>
      </w:r>
      <w:r w:rsidR="002F6F7F" w:rsidRPr="002367F5">
        <w:rPr>
          <w:rFonts w:ascii="Times New Roman" w:hAnsi="Times New Roman"/>
          <w:i w:val="0"/>
          <w:sz w:val="24"/>
        </w:rPr>
        <w:t>Кинзель</w:t>
      </w:r>
      <w:r w:rsidR="00B24DDF" w:rsidRPr="002367F5">
        <w:rPr>
          <w:rFonts w:ascii="Times New Roman" w:hAnsi="Times New Roman"/>
          <w:i w:val="0"/>
          <w:sz w:val="24"/>
        </w:rPr>
        <w:t>ского сельсовета Красногвардейского района Оренбургской области.</w:t>
      </w:r>
      <w:proofErr w:type="gramEnd"/>
    </w:p>
    <w:p w:rsidR="00B10995" w:rsidRPr="002367F5" w:rsidRDefault="00B10995" w:rsidP="00E447B9">
      <w:pPr>
        <w:spacing w:line="240" w:lineRule="auto"/>
        <w:ind w:left="0" w:right="0" w:firstLine="567"/>
        <w:jc w:val="both"/>
        <w:rPr>
          <w:rFonts w:ascii="Times New Roman" w:hAnsi="Times New Roman"/>
          <w:b/>
          <w:i w:val="0"/>
          <w:sz w:val="24"/>
        </w:rPr>
      </w:pPr>
      <w:r w:rsidRPr="002367F5">
        <w:rPr>
          <w:rFonts w:ascii="Times New Roman" w:hAnsi="Times New Roman"/>
          <w:i w:val="0"/>
          <w:sz w:val="24"/>
        </w:rPr>
        <w:t xml:space="preserve">Правила разработаны на основе </w:t>
      </w:r>
      <w:r w:rsidR="00610CEA" w:rsidRPr="002367F5">
        <w:rPr>
          <w:rFonts w:ascii="Times New Roman" w:hAnsi="Times New Roman"/>
          <w:i w:val="0"/>
          <w:sz w:val="24"/>
        </w:rPr>
        <w:t xml:space="preserve">Генерального плана </w:t>
      </w:r>
      <w:r w:rsidR="002F6F7F" w:rsidRPr="002367F5">
        <w:rPr>
          <w:rFonts w:ascii="Times New Roman" w:hAnsi="Times New Roman"/>
          <w:i w:val="0"/>
          <w:sz w:val="24"/>
        </w:rPr>
        <w:t>Кинзель</w:t>
      </w:r>
      <w:r w:rsidR="00B24DDF" w:rsidRPr="002367F5">
        <w:rPr>
          <w:rFonts w:ascii="Times New Roman" w:hAnsi="Times New Roman"/>
          <w:i w:val="0"/>
          <w:sz w:val="24"/>
        </w:rPr>
        <w:t>ского сельсовета Красногвардейского района Оренбургской области</w:t>
      </w:r>
      <w:r w:rsidR="0077217B" w:rsidRPr="002367F5">
        <w:rPr>
          <w:rFonts w:ascii="Times New Roman" w:hAnsi="Times New Roman"/>
          <w:i w:val="0"/>
          <w:sz w:val="24"/>
        </w:rPr>
        <w:t>.</w:t>
      </w:r>
    </w:p>
    <w:p w:rsidR="00B10995" w:rsidRPr="002367F5" w:rsidRDefault="00B10995"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Правила являются документом градостроительного зонирования </w:t>
      </w:r>
      <w:r w:rsidR="002F6F7F" w:rsidRPr="002367F5">
        <w:rPr>
          <w:rFonts w:ascii="Times New Roman" w:hAnsi="Times New Roman"/>
          <w:i w:val="0"/>
          <w:sz w:val="24"/>
        </w:rPr>
        <w:t>Кинзель</w:t>
      </w:r>
      <w:r w:rsidR="00B24DDF" w:rsidRPr="002367F5">
        <w:rPr>
          <w:rFonts w:ascii="Times New Roman" w:hAnsi="Times New Roman"/>
          <w:i w:val="0"/>
          <w:sz w:val="24"/>
        </w:rPr>
        <w:t>ского сельсовета Красногвардейского района Оренбургской области</w:t>
      </w:r>
      <w:r w:rsidR="00610CEA" w:rsidRPr="002367F5">
        <w:rPr>
          <w:rFonts w:ascii="Times New Roman" w:hAnsi="Times New Roman"/>
          <w:i w:val="0"/>
          <w:sz w:val="24"/>
        </w:rPr>
        <w:t xml:space="preserve"> – разделения территорий </w:t>
      </w:r>
      <w:r w:rsidRPr="002367F5">
        <w:rPr>
          <w:rFonts w:ascii="Times New Roman" w:hAnsi="Times New Roman"/>
          <w:i w:val="0"/>
          <w:sz w:val="24"/>
        </w:rPr>
        <w:t>на зоны с установлением для каждой из них градостроительного регламента.</w:t>
      </w:r>
    </w:p>
    <w:p w:rsidR="00B10995" w:rsidRPr="002367F5" w:rsidRDefault="00B10995" w:rsidP="00E447B9">
      <w:pPr>
        <w:spacing w:line="240" w:lineRule="auto"/>
        <w:ind w:left="0" w:right="0" w:firstLine="567"/>
        <w:jc w:val="center"/>
        <w:rPr>
          <w:rFonts w:ascii="Times New Roman" w:hAnsi="Times New Roman"/>
          <w:i w:val="0"/>
          <w:sz w:val="24"/>
        </w:rPr>
      </w:pPr>
    </w:p>
    <w:p w:rsidR="00B10995" w:rsidRPr="002367F5" w:rsidRDefault="00B10995" w:rsidP="00E447B9">
      <w:pPr>
        <w:suppressAutoHyphens/>
        <w:autoSpaceDE w:val="0"/>
        <w:ind w:left="0" w:right="0" w:firstLine="567"/>
        <w:jc w:val="center"/>
        <w:outlineLvl w:val="0"/>
        <w:rPr>
          <w:rFonts w:ascii="Times New Roman" w:eastAsia="GOST Type AU" w:hAnsi="Times New Roman"/>
          <w:b/>
          <w:i w:val="0"/>
          <w:szCs w:val="28"/>
          <w:lang w:eastAsia="ar-SA"/>
        </w:rPr>
      </w:pPr>
      <w:bookmarkStart w:id="7" w:name="_Toc208205262"/>
      <w:bookmarkStart w:id="8" w:name="_Toc427840772"/>
      <w:bookmarkStart w:id="9" w:name="_Toc427840954"/>
      <w:bookmarkStart w:id="10" w:name="_Toc465786380"/>
      <w:r w:rsidRPr="002367F5">
        <w:rPr>
          <w:rFonts w:ascii="Times New Roman" w:eastAsia="GOST Type AU" w:hAnsi="Times New Roman"/>
          <w:b/>
          <w:i w:val="0"/>
          <w:szCs w:val="28"/>
          <w:lang w:eastAsia="ar-SA"/>
        </w:rPr>
        <w:t>Раздел I. Порядок применения Правил и внесения в них изменений</w:t>
      </w:r>
      <w:bookmarkEnd w:id="7"/>
      <w:bookmarkEnd w:id="8"/>
      <w:bookmarkEnd w:id="9"/>
      <w:bookmarkEnd w:id="10"/>
    </w:p>
    <w:p w:rsidR="00B10995" w:rsidRPr="002367F5" w:rsidRDefault="00B10995"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1" w:name="_Toc208205263"/>
      <w:bookmarkStart w:id="12" w:name="_Toc427840773"/>
      <w:bookmarkStart w:id="13" w:name="_Toc427840955"/>
      <w:bookmarkStart w:id="14" w:name="_Toc465786381"/>
      <w:r w:rsidRPr="002367F5">
        <w:rPr>
          <w:rFonts w:ascii="Times New Roman" w:eastAsia="GOST Type AU" w:hAnsi="Times New Roman"/>
          <w:b/>
          <w:i w:val="0"/>
          <w:sz w:val="24"/>
          <w:lang w:eastAsia="ar-SA"/>
        </w:rPr>
        <w:t xml:space="preserve">Глава 1. </w:t>
      </w:r>
      <w:bookmarkEnd w:id="11"/>
      <w:bookmarkEnd w:id="12"/>
      <w:bookmarkEnd w:id="13"/>
      <w:r w:rsidR="00AC589D" w:rsidRPr="002367F5">
        <w:rPr>
          <w:rFonts w:ascii="Times New Roman" w:eastAsia="GOST Type AU" w:hAnsi="Times New Roman"/>
          <w:b/>
          <w:i w:val="0"/>
          <w:sz w:val="24"/>
          <w:lang w:eastAsia="ar-SA"/>
        </w:rPr>
        <w:t>Положения о регулировании землепользования и застройки органами местного самоуправления</w:t>
      </w:r>
      <w:bookmarkEnd w:id="14"/>
    </w:p>
    <w:p w:rsidR="00A2471E" w:rsidRPr="002367F5" w:rsidRDefault="00A2471E"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p>
    <w:p w:rsidR="00A2471E" w:rsidRPr="002367F5" w:rsidRDefault="00CB6C40" w:rsidP="00E447B9">
      <w:pPr>
        <w:autoSpaceDE w:val="0"/>
        <w:autoSpaceDN w:val="0"/>
        <w:adjustRightInd w:val="0"/>
        <w:ind w:left="0" w:right="0" w:firstLine="540"/>
        <w:jc w:val="both"/>
        <w:outlineLvl w:val="3"/>
        <w:rPr>
          <w:rFonts w:ascii="Times New Roman" w:hAnsi="Times New Roman"/>
          <w:b/>
          <w:i w:val="0"/>
          <w:sz w:val="24"/>
        </w:rPr>
      </w:pPr>
      <w:r w:rsidRPr="002367F5">
        <w:rPr>
          <w:rFonts w:ascii="Times New Roman" w:hAnsi="Times New Roman"/>
          <w:b/>
          <w:i w:val="0"/>
          <w:sz w:val="24"/>
        </w:rPr>
        <w:t>Статья 1</w:t>
      </w:r>
      <w:r w:rsidR="00A2471E" w:rsidRPr="002367F5">
        <w:rPr>
          <w:rFonts w:ascii="Times New Roman" w:hAnsi="Times New Roman"/>
          <w:b/>
          <w:i w:val="0"/>
          <w:sz w:val="24"/>
        </w:rPr>
        <w:t>. Основные понятия, используемые в Правилах</w:t>
      </w:r>
    </w:p>
    <w:p w:rsidR="00A2471E" w:rsidRPr="002367F5" w:rsidRDefault="00A2471E"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i w:val="0"/>
          <w:sz w:val="24"/>
        </w:rPr>
        <w:t>1. В целях применения Правил используются следующие основные понятия:</w:t>
      </w:r>
    </w:p>
    <w:p w:rsidR="00A2471E" w:rsidRPr="002367F5" w:rsidRDefault="00A2471E"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b/>
          <w:i w:val="0"/>
          <w:sz w:val="24"/>
        </w:rPr>
        <w:t>арендатор земельного участка</w:t>
      </w:r>
      <w:r w:rsidRPr="002367F5">
        <w:rPr>
          <w:rFonts w:ascii="Times New Roman" w:hAnsi="Times New Roman"/>
          <w:i w:val="0"/>
          <w:sz w:val="24"/>
        </w:rPr>
        <w:t xml:space="preserve"> - лицо, владеющее и пользующееся земельным участком на основании договора аренды или договора субаренды;</w:t>
      </w:r>
    </w:p>
    <w:p w:rsidR="00A2471E" w:rsidRPr="002367F5" w:rsidRDefault="00A2471E" w:rsidP="00E447B9">
      <w:pPr>
        <w:autoSpaceDE w:val="0"/>
        <w:autoSpaceDN w:val="0"/>
        <w:adjustRightInd w:val="0"/>
        <w:spacing w:line="240" w:lineRule="auto"/>
        <w:ind w:left="0" w:right="0" w:firstLine="539"/>
        <w:jc w:val="both"/>
        <w:rPr>
          <w:rFonts w:ascii="Times New Roman" w:hAnsi="Times New Roman"/>
          <w:i w:val="0"/>
          <w:sz w:val="24"/>
        </w:rPr>
      </w:pPr>
      <w:proofErr w:type="gramStart"/>
      <w:r w:rsidRPr="002367F5">
        <w:rPr>
          <w:rFonts w:ascii="Times New Roman" w:hAnsi="Times New Roman"/>
          <w:b/>
          <w:i w:val="0"/>
          <w:sz w:val="24"/>
        </w:rPr>
        <w:t>ансамбли</w:t>
      </w:r>
      <w:r w:rsidRPr="002367F5">
        <w:rPr>
          <w:rFonts w:ascii="Times New Roman" w:hAnsi="Times New Roman"/>
          <w:i w:val="0"/>
          <w:sz w:val="24"/>
        </w:rPr>
        <w:t xml:space="preserve">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(храмовые комплексы, дацаны, монастыри, подворья), в том числе фрагменты исторических планировок и застроек поселений, которые могут быть отнесены к градостроительным ансамблям;</w:t>
      </w:r>
      <w:proofErr w:type="gramEnd"/>
      <w:r w:rsidRPr="002367F5">
        <w:rPr>
          <w:rFonts w:ascii="Times New Roman" w:hAnsi="Times New Roman"/>
          <w:i w:val="0"/>
          <w:sz w:val="24"/>
        </w:rPr>
        <w:t xml:space="preserve"> произведения ландшафтной архитектуры и садово-паркового искусства (сады, парки, скверы, бульвары), некрополи;</w:t>
      </w:r>
    </w:p>
    <w:p w:rsidR="008A036B" w:rsidRPr="002367F5" w:rsidRDefault="008A036B" w:rsidP="00E447B9">
      <w:pPr>
        <w:autoSpaceDE w:val="0"/>
        <w:autoSpaceDN w:val="0"/>
        <w:adjustRightInd w:val="0"/>
        <w:spacing w:line="240" w:lineRule="auto"/>
        <w:ind w:left="0" w:right="0" w:firstLine="540"/>
        <w:jc w:val="both"/>
        <w:rPr>
          <w:rFonts w:ascii="Times New Roman" w:hAnsi="Times New Roman"/>
          <w:i w:val="0"/>
          <w:sz w:val="24"/>
        </w:rPr>
      </w:pPr>
      <w:proofErr w:type="gramStart"/>
      <w:r w:rsidRPr="002367F5">
        <w:rPr>
          <w:rFonts w:ascii="Times New Roman" w:hAnsi="Times New Roman"/>
          <w:b/>
          <w:i w:val="0"/>
          <w:sz w:val="24"/>
        </w:rPr>
        <w:t>благоустройство территории</w:t>
      </w:r>
      <w:r w:rsidRPr="002367F5">
        <w:rPr>
          <w:rFonts w:ascii="Times New Roman" w:hAnsi="Times New Roman"/>
          <w:i w:val="0"/>
          <w:sz w:val="24"/>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7C5777" w:rsidRPr="002367F5" w:rsidRDefault="007C5777"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b/>
          <w:i w:val="0"/>
          <w:sz w:val="24"/>
        </w:rPr>
        <w:t>градостроительная деятельность</w:t>
      </w:r>
      <w:r w:rsidRPr="002367F5">
        <w:rPr>
          <w:rFonts w:ascii="Times New Roman" w:hAnsi="Times New Roman"/>
          <w:i w:val="0"/>
          <w:sz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A2471E" w:rsidRPr="002367F5" w:rsidRDefault="00A2471E"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b/>
          <w:i w:val="0"/>
          <w:sz w:val="24"/>
        </w:rPr>
        <w:t>градостроительное зонирование</w:t>
      </w:r>
      <w:r w:rsidRPr="002367F5">
        <w:rPr>
          <w:rFonts w:ascii="Times New Roman" w:hAnsi="Times New Roman"/>
          <w:i w:val="0"/>
          <w:sz w:val="24"/>
        </w:rPr>
        <w:t xml:space="preserve"> - зонирование территорий муниципального образования в целях определения территориальных зон и установления градостроительных регламентов;</w:t>
      </w:r>
    </w:p>
    <w:p w:rsidR="00AF629D" w:rsidRPr="002367F5" w:rsidRDefault="00AF629D" w:rsidP="00E447B9">
      <w:pPr>
        <w:autoSpaceDE w:val="0"/>
        <w:autoSpaceDN w:val="0"/>
        <w:adjustRightInd w:val="0"/>
        <w:spacing w:line="240" w:lineRule="auto"/>
        <w:ind w:left="0" w:right="0" w:firstLine="540"/>
        <w:jc w:val="both"/>
        <w:rPr>
          <w:rFonts w:ascii="Times New Roman" w:hAnsi="Times New Roman"/>
          <w:i w:val="0"/>
          <w:sz w:val="24"/>
        </w:rPr>
      </w:pPr>
      <w:proofErr w:type="gramStart"/>
      <w:r w:rsidRPr="002367F5">
        <w:rPr>
          <w:rFonts w:ascii="Times New Roman" w:hAnsi="Times New Roman"/>
          <w:b/>
          <w:i w:val="0"/>
          <w:sz w:val="24"/>
        </w:rPr>
        <w:t>градостроительный регламент</w:t>
      </w:r>
      <w:r w:rsidRPr="002367F5">
        <w:rPr>
          <w:rFonts w:ascii="Times New Roman" w:hAnsi="Times New Roman"/>
          <w:i w:val="0"/>
          <w:sz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w:t>
      </w:r>
      <w:r w:rsidRPr="002367F5">
        <w:rPr>
          <w:rFonts w:ascii="Times New Roman" w:hAnsi="Times New Roman"/>
          <w:i w:val="0"/>
          <w:sz w:val="24"/>
        </w:rPr>
        <w:lastRenderedPageBreak/>
        <w:t>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2367F5">
        <w:rPr>
          <w:rFonts w:ascii="Times New Roman" w:hAnsi="Times New Roman"/>
          <w:i w:val="0"/>
          <w:sz w:val="24"/>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5E7E76" w:rsidRPr="002367F5" w:rsidRDefault="005E7E76" w:rsidP="00E447B9">
      <w:pPr>
        <w:autoSpaceDE w:val="0"/>
        <w:autoSpaceDN w:val="0"/>
        <w:adjustRightInd w:val="0"/>
        <w:spacing w:line="240" w:lineRule="auto"/>
        <w:ind w:left="0" w:right="0" w:firstLine="540"/>
        <w:jc w:val="both"/>
        <w:rPr>
          <w:rFonts w:ascii="Times New Roman" w:hAnsi="Times New Roman"/>
          <w:i w:val="0"/>
          <w:sz w:val="24"/>
        </w:rPr>
      </w:pPr>
      <w:proofErr w:type="gramStart"/>
      <w:r w:rsidRPr="002367F5">
        <w:rPr>
          <w:rFonts w:ascii="Times New Roman" w:hAnsi="Times New Roman"/>
          <w:b/>
          <w:i w:val="0"/>
          <w:sz w:val="24"/>
        </w:rPr>
        <w:t>деятельность по комплексному и устойчивому развитию территории</w:t>
      </w:r>
      <w:r w:rsidRPr="002367F5">
        <w:rPr>
          <w:rFonts w:ascii="Times New Roman" w:hAnsi="Times New Roman"/>
          <w:i w:val="0"/>
          <w:sz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w:t>
      </w:r>
      <w:proofErr w:type="gramEnd"/>
      <w:r w:rsidRPr="002367F5">
        <w:rPr>
          <w:rFonts w:ascii="Times New Roman" w:hAnsi="Times New Roman"/>
          <w:i w:val="0"/>
          <w:sz w:val="24"/>
        </w:rPr>
        <w:t xml:space="preserve"> </w:t>
      </w:r>
      <w:proofErr w:type="gramStart"/>
      <w:r w:rsidRPr="002367F5">
        <w:rPr>
          <w:rFonts w:ascii="Times New Roman" w:hAnsi="Times New Roman"/>
          <w:i w:val="0"/>
          <w:sz w:val="24"/>
        </w:rPr>
        <w:t>пункте</w:t>
      </w:r>
      <w:proofErr w:type="gramEnd"/>
      <w:r w:rsidRPr="002367F5">
        <w:rPr>
          <w:rFonts w:ascii="Times New Roman" w:hAnsi="Times New Roman"/>
          <w:i w:val="0"/>
          <w:sz w:val="24"/>
        </w:rPr>
        <w:t xml:space="preserve"> объектов;</w:t>
      </w:r>
    </w:p>
    <w:p w:rsidR="00A2471E" w:rsidRPr="002367F5" w:rsidRDefault="00A2471E" w:rsidP="00E447B9">
      <w:pPr>
        <w:autoSpaceDE w:val="0"/>
        <w:autoSpaceDN w:val="0"/>
        <w:adjustRightInd w:val="0"/>
        <w:spacing w:line="240" w:lineRule="auto"/>
        <w:ind w:left="0" w:right="0" w:firstLine="539"/>
        <w:jc w:val="both"/>
        <w:rPr>
          <w:rFonts w:ascii="Times New Roman" w:hAnsi="Times New Roman"/>
          <w:i w:val="0"/>
          <w:sz w:val="24"/>
        </w:rPr>
      </w:pPr>
      <w:proofErr w:type="gramStart"/>
      <w:r w:rsidRPr="002367F5">
        <w:rPr>
          <w:rFonts w:ascii="Times New Roman" w:hAnsi="Times New Roman"/>
          <w:b/>
          <w:i w:val="0"/>
          <w:sz w:val="24"/>
        </w:rPr>
        <w:t>достопримечательные места</w:t>
      </w:r>
      <w:r w:rsidRPr="002367F5">
        <w:rPr>
          <w:rFonts w:ascii="Times New Roman" w:hAnsi="Times New Roman"/>
          <w:i w:val="0"/>
          <w:sz w:val="24"/>
        </w:rPr>
        <w:t xml:space="preserve"> - творения, созданные человеком, или совместные творения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w:t>
      </w:r>
      <w:proofErr w:type="gramEnd"/>
      <w:r w:rsidRPr="002367F5">
        <w:rPr>
          <w:rFonts w:ascii="Times New Roman" w:hAnsi="Times New Roman"/>
          <w:i w:val="0"/>
          <w:sz w:val="24"/>
        </w:rPr>
        <w:t xml:space="preserve"> культурные слои, остатки построек древних городов, городищ, селищ, стоянок; места совершения религиозных обрядов;</w:t>
      </w:r>
    </w:p>
    <w:p w:rsidR="00AF629D" w:rsidRPr="002367F5" w:rsidRDefault="00AF629D" w:rsidP="00E447B9">
      <w:pPr>
        <w:autoSpaceDE w:val="0"/>
        <w:autoSpaceDN w:val="0"/>
        <w:adjustRightInd w:val="0"/>
        <w:spacing w:line="240" w:lineRule="auto"/>
        <w:ind w:left="0" w:right="0" w:firstLine="540"/>
        <w:jc w:val="both"/>
        <w:rPr>
          <w:rFonts w:ascii="Times New Roman" w:hAnsi="Times New Roman"/>
          <w:i w:val="0"/>
          <w:sz w:val="24"/>
        </w:rPr>
      </w:pPr>
      <w:proofErr w:type="gramStart"/>
      <w:r w:rsidRPr="002367F5">
        <w:rPr>
          <w:rFonts w:ascii="Times New Roman" w:hAnsi="Times New Roman"/>
          <w:b/>
          <w:i w:val="0"/>
          <w:sz w:val="24"/>
        </w:rPr>
        <w:t>застройщик</w:t>
      </w:r>
      <w:r w:rsidRPr="002367F5">
        <w:rPr>
          <w:rFonts w:ascii="Times New Roman" w:hAnsi="Times New Roman"/>
          <w:i w:val="0"/>
          <w:sz w:val="24"/>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2367F5">
        <w:rPr>
          <w:rFonts w:ascii="Times New Roman" w:hAnsi="Times New Roman"/>
          <w:i w:val="0"/>
          <w:sz w:val="24"/>
        </w:rPr>
        <w:t>Росатом</w:t>
      </w:r>
      <w:proofErr w:type="spellEnd"/>
      <w:r w:rsidRPr="002367F5">
        <w:rPr>
          <w:rFonts w:ascii="Times New Roman" w:hAnsi="Times New Roman"/>
          <w:i w:val="0"/>
          <w:sz w:val="24"/>
        </w:rPr>
        <w:t>", Государственная корпорация по космической деятельности "</w:t>
      </w:r>
      <w:proofErr w:type="spellStart"/>
      <w:r w:rsidRPr="002367F5">
        <w:rPr>
          <w:rFonts w:ascii="Times New Roman" w:hAnsi="Times New Roman"/>
          <w:i w:val="0"/>
          <w:sz w:val="24"/>
        </w:rPr>
        <w:t>Роскосмос</w:t>
      </w:r>
      <w:proofErr w:type="spellEnd"/>
      <w:r w:rsidRPr="002367F5">
        <w:rPr>
          <w:rFonts w:ascii="Times New Roman" w:hAnsi="Times New Roman"/>
          <w:i w:val="0"/>
          <w:sz w:val="24"/>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2367F5">
        <w:rPr>
          <w:rFonts w:ascii="Times New Roman" w:hAnsi="Times New Roman"/>
          <w:i w:val="0"/>
          <w:sz w:val="24"/>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A2471E" w:rsidRPr="002367F5" w:rsidRDefault="00A2471E"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b/>
          <w:i w:val="0"/>
          <w:sz w:val="24"/>
        </w:rPr>
        <w:t>землевладелец</w:t>
      </w:r>
      <w:r w:rsidRPr="002367F5">
        <w:rPr>
          <w:rFonts w:ascii="Times New Roman" w:hAnsi="Times New Roman"/>
          <w:i w:val="0"/>
          <w:sz w:val="24"/>
        </w:rPr>
        <w:t xml:space="preserve"> - лицо, владеющее и пользующееся земельным участком на праве пожизненного наследуемого владения;</w:t>
      </w:r>
    </w:p>
    <w:p w:rsidR="00A2471E" w:rsidRPr="002367F5" w:rsidRDefault="00A2471E"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b/>
          <w:i w:val="0"/>
          <w:sz w:val="24"/>
        </w:rPr>
        <w:t>землепользователь</w:t>
      </w:r>
      <w:r w:rsidRPr="002367F5">
        <w:rPr>
          <w:rFonts w:ascii="Times New Roman" w:hAnsi="Times New Roman"/>
          <w:i w:val="0"/>
          <w:sz w:val="24"/>
        </w:rPr>
        <w:t xml:space="preserve"> - лицо, владеющее и пользующееся земельным участком на праве постоянного (бессрочного) пользования или на праве безвозмездного срочного пользования;</w:t>
      </w:r>
    </w:p>
    <w:p w:rsidR="0081672F" w:rsidRPr="002367F5" w:rsidRDefault="0081672F" w:rsidP="00E447B9">
      <w:pPr>
        <w:autoSpaceDE w:val="0"/>
        <w:autoSpaceDN w:val="0"/>
        <w:adjustRightInd w:val="0"/>
        <w:spacing w:line="240" w:lineRule="auto"/>
        <w:ind w:left="0" w:right="0" w:firstLine="540"/>
        <w:jc w:val="both"/>
        <w:rPr>
          <w:rFonts w:ascii="Times New Roman" w:hAnsi="Times New Roman"/>
          <w:i w:val="0"/>
          <w:sz w:val="24"/>
        </w:rPr>
      </w:pPr>
      <w:proofErr w:type="gramStart"/>
      <w:r w:rsidRPr="002367F5">
        <w:rPr>
          <w:rFonts w:ascii="Times New Roman" w:hAnsi="Times New Roman"/>
          <w:b/>
          <w:i w:val="0"/>
          <w:sz w:val="24"/>
        </w:rPr>
        <w:t>зоны с особыми условиями использования территорий</w:t>
      </w:r>
      <w:r w:rsidRPr="002367F5">
        <w:rPr>
          <w:rFonts w:ascii="Times New Roman" w:hAnsi="Times New Roman"/>
          <w:i w:val="0"/>
          <w:sz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2367F5">
        <w:rPr>
          <w:rFonts w:ascii="Times New Roman" w:hAnsi="Times New Roman"/>
          <w:i w:val="0"/>
          <w:sz w:val="24"/>
        </w:rPr>
        <w:t>водоохранные</w:t>
      </w:r>
      <w:proofErr w:type="spellEnd"/>
      <w:r w:rsidRPr="002367F5">
        <w:rPr>
          <w:rFonts w:ascii="Times New Roman" w:hAnsi="Times New Roman"/>
          <w:i w:val="0"/>
          <w:sz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2367F5">
        <w:rPr>
          <w:rFonts w:ascii="Times New Roman" w:hAnsi="Times New Roman"/>
          <w:i w:val="0"/>
          <w:sz w:val="24"/>
        </w:rPr>
        <w:t>приаэродромная</w:t>
      </w:r>
      <w:proofErr w:type="spellEnd"/>
      <w:r w:rsidRPr="002367F5">
        <w:rPr>
          <w:rFonts w:ascii="Times New Roman" w:hAnsi="Times New Roman"/>
          <w:i w:val="0"/>
          <w:sz w:val="24"/>
        </w:rPr>
        <w:t xml:space="preserve"> территория, иные зоны, устанавливаемые в соответствии с законодательством Российской Федерации;</w:t>
      </w:r>
      <w:proofErr w:type="gramEnd"/>
    </w:p>
    <w:p w:rsidR="00A2471E" w:rsidRPr="002367F5" w:rsidRDefault="00A2471E"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b/>
          <w:i w:val="0"/>
          <w:sz w:val="24"/>
        </w:rPr>
        <w:t>инженерные изыскания</w:t>
      </w:r>
      <w:r w:rsidRPr="002367F5">
        <w:rPr>
          <w:rFonts w:ascii="Times New Roman" w:hAnsi="Times New Roman"/>
          <w:i w:val="0"/>
          <w:sz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w:t>
      </w:r>
      <w:r w:rsidRPr="002367F5">
        <w:rPr>
          <w:rFonts w:ascii="Times New Roman" w:hAnsi="Times New Roman"/>
          <w:i w:val="0"/>
          <w:sz w:val="24"/>
        </w:rPr>
        <w:lastRenderedPageBreak/>
        <w:t>территориального планирования, планировки территории и архитектурно-строительного проектирования;</w:t>
      </w:r>
    </w:p>
    <w:p w:rsidR="0001651D" w:rsidRPr="002367F5" w:rsidRDefault="0001651D" w:rsidP="00E447B9">
      <w:pPr>
        <w:autoSpaceDE w:val="0"/>
        <w:autoSpaceDN w:val="0"/>
        <w:adjustRightInd w:val="0"/>
        <w:spacing w:line="240" w:lineRule="auto"/>
        <w:ind w:left="0" w:right="0" w:firstLine="539"/>
        <w:jc w:val="both"/>
        <w:rPr>
          <w:rFonts w:ascii="Times New Roman" w:hAnsi="Times New Roman"/>
          <w:i w:val="0"/>
          <w:sz w:val="24"/>
        </w:rPr>
      </w:pPr>
      <w:proofErr w:type="gramStart"/>
      <w:r w:rsidRPr="002367F5">
        <w:rPr>
          <w:rStyle w:val="af7"/>
          <w:rFonts w:ascii="Times New Roman" w:hAnsi="Times New Roman"/>
          <w:i w:val="0"/>
          <w:sz w:val="24"/>
        </w:rPr>
        <w:t>количество этажей многоквартирного здания</w:t>
      </w:r>
      <w:r w:rsidRPr="002367F5">
        <w:rPr>
          <w:rFonts w:ascii="Times New Roman" w:hAnsi="Times New Roman"/>
          <w:i w:val="0"/>
          <w:sz w:val="24"/>
        </w:rPr>
        <w:t xml:space="preserve"> - количество всех этажей, включая подземный, подвальный, цокольный, надземный, технический, мансардный.</w:t>
      </w:r>
      <w:proofErr w:type="gramEnd"/>
      <w:r w:rsidRPr="002367F5">
        <w:rPr>
          <w:rFonts w:ascii="Times New Roman" w:hAnsi="Times New Roman"/>
          <w:i w:val="0"/>
          <w:sz w:val="24"/>
        </w:rPr>
        <w:t xml:space="preserve"> Подполье под зданием независимо от его высоты, а также междуэтажное пространство и технический чердак с высотой менее 1,8 м в число надземных этажей не включается;</w:t>
      </w:r>
    </w:p>
    <w:p w:rsidR="00AF629D" w:rsidRPr="002367F5" w:rsidRDefault="00AF629D" w:rsidP="00E447B9">
      <w:pPr>
        <w:autoSpaceDE w:val="0"/>
        <w:autoSpaceDN w:val="0"/>
        <w:adjustRightInd w:val="0"/>
        <w:spacing w:line="240" w:lineRule="auto"/>
        <w:ind w:left="0" w:right="0" w:firstLine="540"/>
        <w:jc w:val="both"/>
        <w:rPr>
          <w:rFonts w:ascii="Times New Roman" w:hAnsi="Times New Roman"/>
          <w:i w:val="0"/>
          <w:sz w:val="24"/>
        </w:rPr>
      </w:pPr>
      <w:proofErr w:type="gramStart"/>
      <w:r w:rsidRPr="002367F5">
        <w:rPr>
          <w:rFonts w:ascii="Times New Roman" w:hAnsi="Times New Roman"/>
          <w:b/>
          <w:i w:val="0"/>
          <w:sz w:val="24"/>
        </w:rPr>
        <w:t>красные линии</w:t>
      </w:r>
      <w:r w:rsidRPr="002367F5">
        <w:rPr>
          <w:rFonts w:ascii="Times New Roman" w:hAnsi="Times New Roman"/>
          <w:i w:val="0"/>
          <w:sz w:val="24"/>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A2471E" w:rsidRPr="002367F5" w:rsidRDefault="00A2471E"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b/>
          <w:i w:val="0"/>
          <w:sz w:val="24"/>
        </w:rPr>
        <w:t>линейные объекты</w:t>
      </w:r>
      <w:r w:rsidRPr="002367F5">
        <w:rPr>
          <w:rFonts w:ascii="Times New Roman" w:hAnsi="Times New Roman"/>
          <w:i w:val="0"/>
          <w:sz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5E7E76" w:rsidRPr="002367F5" w:rsidRDefault="005E7E76" w:rsidP="00E447B9">
      <w:pPr>
        <w:autoSpaceDE w:val="0"/>
        <w:autoSpaceDN w:val="0"/>
        <w:adjustRightInd w:val="0"/>
        <w:spacing w:line="240" w:lineRule="auto"/>
        <w:ind w:left="0" w:right="0" w:firstLine="540"/>
        <w:jc w:val="both"/>
        <w:rPr>
          <w:rFonts w:ascii="Times New Roman" w:hAnsi="Times New Roman"/>
          <w:i w:val="0"/>
          <w:sz w:val="24"/>
        </w:rPr>
      </w:pPr>
      <w:proofErr w:type="spellStart"/>
      <w:r w:rsidRPr="002367F5">
        <w:rPr>
          <w:rFonts w:ascii="Times New Roman" w:hAnsi="Times New Roman"/>
          <w:b/>
          <w:i w:val="0"/>
          <w:sz w:val="24"/>
        </w:rPr>
        <w:t>машино-место</w:t>
      </w:r>
      <w:proofErr w:type="spellEnd"/>
      <w:r w:rsidRPr="002367F5">
        <w:rPr>
          <w:rFonts w:ascii="Times New Roman" w:hAnsi="Times New Roman"/>
          <w:i w:val="0"/>
          <w:sz w:val="24"/>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AF2736" w:rsidRPr="002367F5" w:rsidRDefault="004A6D9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b/>
          <w:bCs/>
          <w:i w:val="0"/>
          <w:sz w:val="24"/>
        </w:rPr>
        <w:t>о</w:t>
      </w:r>
      <w:r w:rsidR="00AF2736" w:rsidRPr="002367F5">
        <w:rPr>
          <w:rFonts w:ascii="Times New Roman" w:hAnsi="Times New Roman"/>
          <w:b/>
          <w:bCs/>
          <w:i w:val="0"/>
          <w:sz w:val="24"/>
        </w:rPr>
        <w:t>бщественное обсуждение</w:t>
      </w:r>
      <w:r w:rsidR="00AF2736" w:rsidRPr="002367F5">
        <w:rPr>
          <w:rFonts w:ascii="Times New Roman" w:hAnsi="Times New Roman"/>
          <w:i w:val="0"/>
          <w:sz w:val="24"/>
        </w:rPr>
        <w:t xml:space="preserve"> — </w:t>
      </w:r>
      <w:r w:rsidR="00AF2736" w:rsidRPr="002367F5">
        <w:rPr>
          <w:rFonts w:ascii="Times New Roman" w:hAnsi="Times New Roman"/>
          <w:bCs/>
          <w:i w:val="0"/>
          <w:sz w:val="24"/>
        </w:rPr>
        <w:t>это</w:t>
      </w:r>
      <w:r w:rsidR="00AF2736" w:rsidRPr="002367F5">
        <w:rPr>
          <w:rFonts w:ascii="Times New Roman" w:hAnsi="Times New Roman"/>
          <w:i w:val="0"/>
          <w:sz w:val="24"/>
        </w:rPr>
        <w:t xml:space="preserve"> регламентированные процедуры по рассмотрению и анализу </w:t>
      </w:r>
      <w:r w:rsidRPr="002367F5">
        <w:rPr>
          <w:rFonts w:ascii="Times New Roman" w:hAnsi="Times New Roman"/>
          <w:i w:val="0"/>
          <w:sz w:val="24"/>
        </w:rPr>
        <w:t xml:space="preserve">проектов </w:t>
      </w:r>
      <w:r w:rsidR="00AF2736" w:rsidRPr="002367F5">
        <w:rPr>
          <w:rFonts w:ascii="Times New Roman" w:hAnsi="Times New Roman"/>
          <w:i w:val="0"/>
          <w:sz w:val="24"/>
        </w:rPr>
        <w:t>нормативных правовых и рас</w:t>
      </w:r>
      <w:r w:rsidRPr="002367F5">
        <w:rPr>
          <w:rFonts w:ascii="Times New Roman" w:hAnsi="Times New Roman"/>
          <w:i w:val="0"/>
          <w:sz w:val="24"/>
        </w:rPr>
        <w:t>порядительных актов</w:t>
      </w:r>
      <w:r w:rsidR="00AF2736" w:rsidRPr="002367F5">
        <w:rPr>
          <w:rFonts w:ascii="Times New Roman" w:hAnsi="Times New Roman"/>
          <w:i w:val="0"/>
          <w:sz w:val="24"/>
        </w:rPr>
        <w:t xml:space="preserve">. Главная цель </w:t>
      </w:r>
      <w:r w:rsidR="00AF2736" w:rsidRPr="002367F5">
        <w:rPr>
          <w:rFonts w:ascii="Times New Roman" w:hAnsi="Times New Roman"/>
          <w:bCs/>
          <w:i w:val="0"/>
          <w:sz w:val="24"/>
        </w:rPr>
        <w:t>общественного обсуждения</w:t>
      </w:r>
      <w:r w:rsidR="00AF2736" w:rsidRPr="002367F5">
        <w:rPr>
          <w:rFonts w:ascii="Times New Roman" w:hAnsi="Times New Roman"/>
          <w:i w:val="0"/>
          <w:sz w:val="24"/>
        </w:rPr>
        <w:t xml:space="preserve"> — привлечение граждан к процессу </w:t>
      </w:r>
      <w:r w:rsidR="00AF2736" w:rsidRPr="002367F5">
        <w:rPr>
          <w:rFonts w:ascii="Times New Roman" w:hAnsi="Times New Roman"/>
          <w:bCs/>
          <w:i w:val="0"/>
          <w:sz w:val="24"/>
        </w:rPr>
        <w:t>обсуждения</w:t>
      </w:r>
      <w:r w:rsidR="00AF2736" w:rsidRPr="002367F5">
        <w:rPr>
          <w:rFonts w:ascii="Times New Roman" w:hAnsi="Times New Roman"/>
          <w:i w:val="0"/>
          <w:sz w:val="24"/>
        </w:rPr>
        <w:t xml:space="preserve"> социально значимых проектов, выявление </w:t>
      </w:r>
      <w:r w:rsidR="00AF2736" w:rsidRPr="002367F5">
        <w:rPr>
          <w:rFonts w:ascii="Times New Roman" w:hAnsi="Times New Roman"/>
          <w:bCs/>
          <w:i w:val="0"/>
          <w:sz w:val="24"/>
        </w:rPr>
        <w:t>общественного</w:t>
      </w:r>
      <w:r w:rsidR="00AF2736" w:rsidRPr="002367F5">
        <w:rPr>
          <w:rFonts w:ascii="Times New Roman" w:hAnsi="Times New Roman"/>
          <w:i w:val="0"/>
          <w:sz w:val="24"/>
        </w:rPr>
        <w:t xml:space="preserve"> мнения, учет предложений и замечаний</w:t>
      </w:r>
    </w:p>
    <w:p w:rsidR="00A2471E" w:rsidRPr="002367F5" w:rsidRDefault="00A2471E"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b/>
          <w:i w:val="0"/>
          <w:sz w:val="24"/>
        </w:rPr>
        <w:t>объект капитального строительства</w:t>
      </w:r>
      <w:r w:rsidRPr="002367F5">
        <w:rPr>
          <w:rFonts w:ascii="Times New Roman" w:hAnsi="Times New Roman"/>
          <w:i w:val="0"/>
          <w:sz w:val="24"/>
        </w:rPr>
        <w:t xml:space="preserve">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A2471E" w:rsidRPr="002367F5" w:rsidRDefault="00A2471E" w:rsidP="00E447B9">
      <w:pPr>
        <w:autoSpaceDE w:val="0"/>
        <w:autoSpaceDN w:val="0"/>
        <w:adjustRightInd w:val="0"/>
        <w:spacing w:line="240" w:lineRule="auto"/>
        <w:ind w:left="0" w:right="0" w:firstLine="539"/>
        <w:jc w:val="both"/>
        <w:rPr>
          <w:rFonts w:ascii="Times New Roman" w:hAnsi="Times New Roman"/>
          <w:i w:val="0"/>
          <w:sz w:val="24"/>
        </w:rPr>
      </w:pPr>
      <w:proofErr w:type="gramStart"/>
      <w:r w:rsidRPr="002367F5">
        <w:rPr>
          <w:rFonts w:ascii="Times New Roman" w:hAnsi="Times New Roman"/>
          <w:b/>
          <w:i w:val="0"/>
          <w:sz w:val="24"/>
        </w:rPr>
        <w:t>объекты культурного наследия (памятники истории и культуры) народов Российской Федерации (далее - объекты культурного наследия)</w:t>
      </w:r>
      <w:r w:rsidRPr="002367F5">
        <w:rPr>
          <w:rFonts w:ascii="Times New Roman" w:hAnsi="Times New Roman"/>
          <w:i w:val="0"/>
          <w:sz w:val="24"/>
        </w:rPr>
        <w:t xml:space="preserve"> -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w:t>
      </w:r>
      <w:proofErr w:type="gramEnd"/>
      <w:r w:rsidRPr="002367F5">
        <w:rPr>
          <w:rFonts w:ascii="Times New Roman" w:hAnsi="Times New Roman"/>
          <w:i w:val="0"/>
          <w:sz w:val="24"/>
        </w:rPr>
        <w:t xml:space="preserve"> и являющиеся свидетельством эпох и цивилизаций, подлинными источниками информации о зарождении и развитии культуры;</w:t>
      </w:r>
    </w:p>
    <w:p w:rsidR="00AF629D" w:rsidRPr="002367F5" w:rsidRDefault="00AF629D"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b/>
          <w:i w:val="0"/>
          <w:sz w:val="24"/>
        </w:rPr>
        <w:t>парковка (парковочное место)</w:t>
      </w:r>
      <w:r w:rsidRPr="002367F5">
        <w:rPr>
          <w:rFonts w:ascii="Times New Roman" w:hAnsi="Times New Roman"/>
          <w:i w:val="0"/>
          <w:sz w:val="24"/>
        </w:rPr>
        <w:t xml:space="preserve"> - специально обозначенное и при необходимости обустроенное и оборудованное место, </w:t>
      </w:r>
      <w:proofErr w:type="gramStart"/>
      <w:r w:rsidRPr="002367F5">
        <w:rPr>
          <w:rFonts w:ascii="Times New Roman" w:hAnsi="Times New Roman"/>
          <w:i w:val="0"/>
          <w:sz w:val="24"/>
        </w:rPr>
        <w:t>являющееся</w:t>
      </w:r>
      <w:proofErr w:type="gramEnd"/>
      <w:r w:rsidRPr="002367F5">
        <w:rPr>
          <w:rFonts w:ascii="Times New Roman" w:hAnsi="Times New Roman"/>
          <w:i w:val="0"/>
          <w:sz w:val="24"/>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2367F5">
        <w:rPr>
          <w:rFonts w:ascii="Times New Roman" w:hAnsi="Times New Roman"/>
          <w:i w:val="0"/>
          <w:sz w:val="24"/>
        </w:rPr>
        <w:t>подэстакадных</w:t>
      </w:r>
      <w:proofErr w:type="spellEnd"/>
      <w:r w:rsidRPr="002367F5">
        <w:rPr>
          <w:rFonts w:ascii="Times New Roman" w:hAnsi="Times New Roman"/>
          <w:i w:val="0"/>
          <w:sz w:val="24"/>
        </w:rPr>
        <w:t xml:space="preserve"> или </w:t>
      </w:r>
      <w:proofErr w:type="spellStart"/>
      <w:r w:rsidRPr="002367F5">
        <w:rPr>
          <w:rFonts w:ascii="Times New Roman" w:hAnsi="Times New Roman"/>
          <w:i w:val="0"/>
          <w:sz w:val="24"/>
        </w:rPr>
        <w:t>подмостовых</w:t>
      </w:r>
      <w:proofErr w:type="spellEnd"/>
      <w:r w:rsidRPr="002367F5">
        <w:rPr>
          <w:rFonts w:ascii="Times New Roman" w:hAnsi="Times New Roman"/>
          <w:i w:val="0"/>
          <w:sz w:val="24"/>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A2471E" w:rsidRPr="002367F5" w:rsidRDefault="00A2471E" w:rsidP="00E447B9">
      <w:pPr>
        <w:autoSpaceDE w:val="0"/>
        <w:autoSpaceDN w:val="0"/>
        <w:adjustRightInd w:val="0"/>
        <w:spacing w:line="240" w:lineRule="auto"/>
        <w:ind w:left="0" w:right="0" w:firstLine="539"/>
        <w:jc w:val="both"/>
        <w:rPr>
          <w:rFonts w:ascii="Times New Roman" w:hAnsi="Times New Roman"/>
          <w:i w:val="0"/>
          <w:sz w:val="24"/>
        </w:rPr>
      </w:pPr>
      <w:proofErr w:type="gramStart"/>
      <w:r w:rsidRPr="002367F5">
        <w:rPr>
          <w:rFonts w:ascii="Times New Roman" w:hAnsi="Times New Roman"/>
          <w:i w:val="0"/>
          <w:sz w:val="24"/>
        </w:rPr>
        <w:t>памятники - отдельные постройки, здания и сооружения с исторически сложившимися территориями (в том числе памятники религиозного назначения: церкви, колокольни, часовни, костелы, кирхи, мечети, буддистские храмы, пагоды, синагоги, молельные дома и другие объекты, построенные для богослужений); мемориальные квартиры; мавзолеи, отдельные захоронения; произведения монументального искусства; объекты науки и техники, включая военные;</w:t>
      </w:r>
      <w:proofErr w:type="gramEnd"/>
      <w:r w:rsidRPr="002367F5">
        <w:rPr>
          <w:rFonts w:ascii="Times New Roman" w:hAnsi="Times New Roman"/>
          <w:i w:val="0"/>
          <w:sz w:val="24"/>
        </w:rPr>
        <w:t xml:space="preserve">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археологические раскопки или находки;</w:t>
      </w:r>
    </w:p>
    <w:p w:rsidR="008A036B" w:rsidRPr="002367F5" w:rsidRDefault="008A036B"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b/>
          <w:i w:val="0"/>
          <w:sz w:val="24"/>
        </w:rPr>
        <w:t>прилегающая территория</w:t>
      </w:r>
      <w:r w:rsidRPr="002367F5">
        <w:rPr>
          <w:rFonts w:ascii="Times New Roman" w:hAnsi="Times New Roman"/>
          <w:i w:val="0"/>
          <w:sz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2367F5">
        <w:rPr>
          <w:rFonts w:ascii="Times New Roman" w:hAnsi="Times New Roman"/>
          <w:i w:val="0"/>
          <w:sz w:val="24"/>
        </w:rPr>
        <w:t>границы</w:t>
      </w:r>
      <w:proofErr w:type="gramEnd"/>
      <w:r w:rsidRPr="002367F5">
        <w:rPr>
          <w:rFonts w:ascii="Times New Roman" w:hAnsi="Times New Roman"/>
          <w:i w:val="0"/>
          <w:sz w:val="24"/>
        </w:rPr>
        <w:t xml:space="preserve"> которой определены правилами благоустройства территории </w:t>
      </w:r>
      <w:r w:rsidRPr="002367F5">
        <w:rPr>
          <w:rFonts w:ascii="Times New Roman" w:hAnsi="Times New Roman"/>
          <w:i w:val="0"/>
          <w:sz w:val="24"/>
        </w:rPr>
        <w:lastRenderedPageBreak/>
        <w:t>муниципального образования в соответствии с порядком, установленным законом субъекта Российской Федерации;</w:t>
      </w:r>
    </w:p>
    <w:p w:rsidR="00A2471E" w:rsidRPr="002367F5" w:rsidRDefault="00A2471E"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b/>
          <w:i w:val="0"/>
          <w:sz w:val="24"/>
        </w:rPr>
        <w:t>публичные слушания</w:t>
      </w:r>
      <w:r w:rsidRPr="002367F5">
        <w:rPr>
          <w:rFonts w:ascii="Times New Roman" w:hAnsi="Times New Roman"/>
          <w:i w:val="0"/>
          <w:sz w:val="24"/>
        </w:rPr>
        <w:t xml:space="preserve"> - форма участия населения </w:t>
      </w:r>
      <w:r w:rsidR="00310295" w:rsidRPr="002367F5">
        <w:rPr>
          <w:rFonts w:ascii="Times New Roman" w:hAnsi="Times New Roman"/>
          <w:i w:val="0"/>
          <w:sz w:val="24"/>
        </w:rPr>
        <w:t>Кинзель</w:t>
      </w:r>
      <w:r w:rsidR="00CB6C40" w:rsidRPr="002367F5">
        <w:rPr>
          <w:rFonts w:ascii="Times New Roman" w:hAnsi="Times New Roman"/>
          <w:i w:val="0"/>
          <w:sz w:val="24"/>
        </w:rPr>
        <w:t>ского сельсовета Красногвардейского района Оренбургской области</w:t>
      </w:r>
      <w:r w:rsidRPr="002367F5">
        <w:rPr>
          <w:rFonts w:ascii="Times New Roman" w:hAnsi="Times New Roman"/>
          <w:i w:val="0"/>
          <w:sz w:val="24"/>
        </w:rPr>
        <w:t xml:space="preserve"> в решении вопросов местного значения, используемая в случаях, предусмотренных Градостроительным </w:t>
      </w:r>
      <w:hyperlink r:id="rId10" w:history="1">
        <w:r w:rsidR="006103B9" w:rsidRPr="002367F5">
          <w:rPr>
            <w:rFonts w:ascii="Times New Roman" w:hAnsi="Times New Roman"/>
            <w:i w:val="0"/>
            <w:sz w:val="24"/>
          </w:rPr>
          <w:t>К</w:t>
        </w:r>
        <w:r w:rsidRPr="002367F5">
          <w:rPr>
            <w:rFonts w:ascii="Times New Roman" w:hAnsi="Times New Roman"/>
            <w:i w:val="0"/>
            <w:sz w:val="24"/>
          </w:rPr>
          <w:t>одексом</w:t>
        </w:r>
      </w:hyperlink>
      <w:r w:rsidRPr="002367F5">
        <w:rPr>
          <w:rFonts w:ascii="Times New Roman" w:hAnsi="Times New Roman"/>
          <w:i w:val="0"/>
          <w:sz w:val="24"/>
        </w:rPr>
        <w:t xml:space="preserve"> Российской Федерации, иными федеральными законами, и рег</w:t>
      </w:r>
      <w:r w:rsidR="00310295" w:rsidRPr="002367F5">
        <w:rPr>
          <w:rFonts w:ascii="Times New Roman" w:hAnsi="Times New Roman"/>
          <w:i w:val="0"/>
          <w:sz w:val="24"/>
        </w:rPr>
        <w:t>улируемая Уставом Кинзель</w:t>
      </w:r>
      <w:r w:rsidR="00CB6C40" w:rsidRPr="002367F5">
        <w:rPr>
          <w:rFonts w:ascii="Times New Roman" w:hAnsi="Times New Roman"/>
          <w:i w:val="0"/>
          <w:sz w:val="24"/>
        </w:rPr>
        <w:t>ского сельсовета Красногвардейского района Оренбургской области</w:t>
      </w:r>
      <w:r w:rsidRPr="002367F5">
        <w:rPr>
          <w:rFonts w:ascii="Times New Roman" w:hAnsi="Times New Roman"/>
          <w:i w:val="0"/>
          <w:sz w:val="24"/>
        </w:rPr>
        <w:t xml:space="preserve"> о публичных слушаниях;</w:t>
      </w:r>
    </w:p>
    <w:p w:rsidR="00A2471E" w:rsidRPr="002367F5" w:rsidRDefault="00A2471E" w:rsidP="00E447B9">
      <w:pPr>
        <w:autoSpaceDE w:val="0"/>
        <w:autoSpaceDN w:val="0"/>
        <w:adjustRightInd w:val="0"/>
        <w:spacing w:line="240" w:lineRule="auto"/>
        <w:ind w:left="0" w:right="0" w:firstLine="539"/>
        <w:jc w:val="both"/>
        <w:rPr>
          <w:rFonts w:ascii="Times New Roman" w:hAnsi="Times New Roman"/>
          <w:i w:val="0"/>
          <w:sz w:val="24"/>
        </w:rPr>
      </w:pPr>
      <w:proofErr w:type="gramStart"/>
      <w:r w:rsidRPr="002367F5">
        <w:rPr>
          <w:rFonts w:ascii="Times New Roman" w:hAnsi="Times New Roman"/>
          <w:b/>
          <w:i w:val="0"/>
          <w:sz w:val="24"/>
        </w:rPr>
        <w:t>публичный сервитут</w:t>
      </w:r>
      <w:r w:rsidRPr="002367F5">
        <w:rPr>
          <w:rFonts w:ascii="Times New Roman" w:hAnsi="Times New Roman"/>
          <w:i w:val="0"/>
          <w:sz w:val="24"/>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w:t>
      </w:r>
      <w:r w:rsidR="00CB6C40" w:rsidRPr="002367F5">
        <w:rPr>
          <w:rFonts w:ascii="Times New Roman" w:hAnsi="Times New Roman"/>
          <w:i w:val="0"/>
          <w:sz w:val="24"/>
        </w:rPr>
        <w:t>ативным правовым актом Оренбургской</w:t>
      </w:r>
      <w:r w:rsidRPr="002367F5">
        <w:rPr>
          <w:rFonts w:ascii="Times New Roman" w:hAnsi="Times New Roman"/>
          <w:i w:val="0"/>
          <w:sz w:val="24"/>
        </w:rPr>
        <w:t xml:space="preserve"> области, решением </w:t>
      </w:r>
      <w:r w:rsidR="00CB6C40" w:rsidRPr="002367F5">
        <w:rPr>
          <w:rFonts w:ascii="Times New Roman" w:hAnsi="Times New Roman"/>
          <w:i w:val="0"/>
          <w:sz w:val="24"/>
        </w:rPr>
        <w:t>совета депутатов муниципальног</w:t>
      </w:r>
      <w:r w:rsidR="00310295" w:rsidRPr="002367F5">
        <w:rPr>
          <w:rFonts w:ascii="Times New Roman" w:hAnsi="Times New Roman"/>
          <w:i w:val="0"/>
          <w:sz w:val="24"/>
        </w:rPr>
        <w:t>о образования Кинзель</w:t>
      </w:r>
      <w:r w:rsidR="00831925" w:rsidRPr="002367F5">
        <w:rPr>
          <w:rFonts w:ascii="Times New Roman" w:hAnsi="Times New Roman"/>
          <w:i w:val="0"/>
          <w:sz w:val="24"/>
        </w:rPr>
        <w:t>ский сельсовет Красногвардейского района Оренбургской области</w:t>
      </w:r>
      <w:r w:rsidRPr="002367F5">
        <w:rPr>
          <w:rFonts w:ascii="Times New Roman" w:hAnsi="Times New Roman"/>
          <w:i w:val="0"/>
          <w:sz w:val="24"/>
        </w:rPr>
        <w:t xml:space="preserve"> с учетом результатов публичных слушаний в случаях, если это необходимо для обеспечения интересов государства, местного самоуправления или местного населения, без изъятия земельного участка;</w:t>
      </w:r>
      <w:proofErr w:type="gramEnd"/>
    </w:p>
    <w:p w:rsidR="00A2471E" w:rsidRPr="002367F5" w:rsidRDefault="00A2471E" w:rsidP="00E447B9">
      <w:pPr>
        <w:autoSpaceDE w:val="0"/>
        <w:autoSpaceDN w:val="0"/>
        <w:adjustRightInd w:val="0"/>
        <w:spacing w:line="240" w:lineRule="auto"/>
        <w:ind w:left="0" w:right="0" w:firstLine="539"/>
        <w:jc w:val="both"/>
        <w:rPr>
          <w:rFonts w:ascii="Times New Roman" w:hAnsi="Times New Roman"/>
          <w:i w:val="0"/>
          <w:sz w:val="24"/>
        </w:rPr>
      </w:pPr>
      <w:proofErr w:type="gramStart"/>
      <w:r w:rsidRPr="002367F5">
        <w:rPr>
          <w:rFonts w:ascii="Times New Roman" w:hAnsi="Times New Roman"/>
          <w:b/>
          <w:i w:val="0"/>
          <w:sz w:val="24"/>
        </w:rPr>
        <w:t>реконструкция объектов капитального строительства (за исключением линейных объектов)</w:t>
      </w:r>
      <w:r w:rsidRPr="002367F5">
        <w:rPr>
          <w:rFonts w:ascii="Times New Roman" w:hAnsi="Times New Roman"/>
          <w:i w:val="0"/>
          <w:sz w:val="24"/>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2367F5">
        <w:rPr>
          <w:rFonts w:ascii="Times New Roman" w:hAnsi="Times New Roman"/>
          <w:i w:val="0"/>
          <w:sz w:val="24"/>
        </w:rPr>
        <w:t xml:space="preserve"> указанных элементов;</w:t>
      </w:r>
    </w:p>
    <w:p w:rsidR="00A2471E" w:rsidRPr="002367F5" w:rsidRDefault="00A2471E"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b/>
          <w:i w:val="0"/>
          <w:sz w:val="24"/>
        </w:rPr>
        <w:t>строительство</w:t>
      </w:r>
      <w:r w:rsidRPr="002367F5">
        <w:rPr>
          <w:rFonts w:ascii="Times New Roman" w:hAnsi="Times New Roman"/>
          <w:i w:val="0"/>
          <w:sz w:val="24"/>
        </w:rPr>
        <w:t xml:space="preserve"> - создание зданий, строений, сооружений (в том числе на месте сносимых объектов капитального строительства);</w:t>
      </w:r>
    </w:p>
    <w:p w:rsidR="00A2471E" w:rsidRPr="002367F5" w:rsidRDefault="00A2471E"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b/>
          <w:i w:val="0"/>
          <w:sz w:val="24"/>
        </w:rPr>
        <w:t>территориальные зоны</w:t>
      </w:r>
      <w:r w:rsidRPr="002367F5">
        <w:rPr>
          <w:rFonts w:ascii="Times New Roman" w:hAnsi="Times New Roman"/>
          <w:i w:val="0"/>
          <w:sz w:val="24"/>
        </w:rPr>
        <w:t xml:space="preserve"> - зоны, для которых в Правилах определены границы и установлены градостроительные регламенты;</w:t>
      </w:r>
    </w:p>
    <w:p w:rsidR="00A2471E" w:rsidRPr="002367F5" w:rsidRDefault="00A2471E"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b/>
          <w:i w:val="0"/>
          <w:sz w:val="24"/>
        </w:rPr>
        <w:t>территории общего пользования</w:t>
      </w:r>
      <w:r w:rsidRPr="002367F5">
        <w:rPr>
          <w:rFonts w:ascii="Times New Roman" w:hAnsi="Times New Roman"/>
          <w:i w:val="0"/>
          <w:sz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A2471E" w:rsidRPr="002367F5" w:rsidRDefault="00A2471E" w:rsidP="00E447B9">
      <w:pPr>
        <w:autoSpaceDE w:val="0"/>
        <w:autoSpaceDN w:val="0"/>
        <w:adjustRightInd w:val="0"/>
        <w:spacing w:line="240" w:lineRule="auto"/>
        <w:ind w:left="0" w:right="0" w:firstLine="539"/>
        <w:jc w:val="both"/>
        <w:rPr>
          <w:rFonts w:ascii="Times New Roman" w:hAnsi="Times New Roman"/>
          <w:i w:val="0"/>
          <w:sz w:val="24"/>
        </w:rPr>
      </w:pPr>
      <w:proofErr w:type="gramStart"/>
      <w:r w:rsidRPr="002367F5">
        <w:rPr>
          <w:rFonts w:ascii="Times New Roman" w:hAnsi="Times New Roman"/>
          <w:b/>
          <w:i w:val="0"/>
          <w:sz w:val="24"/>
        </w:rPr>
        <w:t>технический регламент</w:t>
      </w:r>
      <w:r w:rsidRPr="002367F5">
        <w:rPr>
          <w:rFonts w:ascii="Times New Roman" w:hAnsi="Times New Roman"/>
          <w:i w:val="0"/>
          <w:sz w:val="24"/>
        </w:rPr>
        <w:t xml:space="preserve">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w:t>
      </w:r>
      <w:proofErr w:type="gramEnd"/>
      <w:r w:rsidRPr="002367F5">
        <w:rPr>
          <w:rFonts w:ascii="Times New Roman" w:hAnsi="Times New Roman"/>
          <w:i w:val="0"/>
          <w:sz w:val="24"/>
        </w:rPr>
        <w:t xml:space="preserve">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A2471E" w:rsidRPr="002367F5" w:rsidRDefault="00A2471E"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b/>
          <w:i w:val="0"/>
          <w:sz w:val="24"/>
        </w:rPr>
        <w:t>реконструкция линейных объектов</w:t>
      </w:r>
      <w:r w:rsidRPr="002367F5">
        <w:rPr>
          <w:rFonts w:ascii="Times New Roman" w:hAnsi="Times New Roman"/>
          <w:i w:val="0"/>
          <w:sz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2367F5">
        <w:rPr>
          <w:rFonts w:ascii="Times New Roman" w:hAnsi="Times New Roman"/>
          <w:i w:val="0"/>
          <w:sz w:val="24"/>
        </w:rPr>
        <w:t>котором</w:t>
      </w:r>
      <w:proofErr w:type="gramEnd"/>
      <w:r w:rsidRPr="002367F5">
        <w:rPr>
          <w:rFonts w:ascii="Times New Roman" w:hAnsi="Times New Roman"/>
          <w:i w:val="0"/>
          <w:sz w:val="24"/>
        </w:rPr>
        <w:t xml:space="preserve"> требуется изменение границ полос отвода и (или) охранных зон таких объектов;</w:t>
      </w:r>
    </w:p>
    <w:p w:rsidR="00AF629D" w:rsidRPr="002367F5" w:rsidRDefault="00AF629D" w:rsidP="00E447B9">
      <w:pPr>
        <w:autoSpaceDE w:val="0"/>
        <w:autoSpaceDN w:val="0"/>
        <w:adjustRightInd w:val="0"/>
        <w:spacing w:line="240" w:lineRule="auto"/>
        <w:ind w:left="0" w:right="0" w:firstLine="540"/>
        <w:jc w:val="both"/>
        <w:rPr>
          <w:rFonts w:ascii="Times New Roman" w:hAnsi="Times New Roman"/>
          <w:i w:val="0"/>
          <w:sz w:val="24"/>
        </w:rPr>
      </w:pPr>
      <w:proofErr w:type="gramStart"/>
      <w:r w:rsidRPr="002367F5">
        <w:rPr>
          <w:rFonts w:ascii="Times New Roman" w:hAnsi="Times New Roman"/>
          <w:b/>
          <w:i w:val="0"/>
          <w:sz w:val="24"/>
        </w:rPr>
        <w:t>технический заказчик</w:t>
      </w:r>
      <w:r w:rsidRPr="002367F5">
        <w:rPr>
          <w:rFonts w:ascii="Times New Roman" w:hAnsi="Times New Roman"/>
          <w:i w:val="0"/>
          <w:sz w:val="24"/>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w:t>
      </w:r>
      <w:proofErr w:type="gramEnd"/>
      <w:r w:rsidRPr="002367F5">
        <w:rPr>
          <w:rFonts w:ascii="Times New Roman" w:hAnsi="Times New Roman"/>
          <w:i w:val="0"/>
          <w:sz w:val="24"/>
        </w:rPr>
        <w:t xml:space="preserve"> указанных видов работ, утверждает проектную </w:t>
      </w:r>
      <w:r w:rsidRPr="002367F5">
        <w:rPr>
          <w:rFonts w:ascii="Times New Roman" w:hAnsi="Times New Roman"/>
          <w:i w:val="0"/>
          <w:sz w:val="24"/>
        </w:rPr>
        <w:lastRenderedPageBreak/>
        <w:t xml:space="preserve">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w:t>
      </w:r>
      <w:proofErr w:type="gramStart"/>
      <w:r w:rsidRPr="002367F5">
        <w:rPr>
          <w:rFonts w:ascii="Times New Roman" w:hAnsi="Times New Roman"/>
          <w:i w:val="0"/>
          <w:sz w:val="24"/>
        </w:rPr>
        <w:t xml:space="preserve">Функции технического заказчика могут выполняться только членом соответственно </w:t>
      </w:r>
      <w:proofErr w:type="spellStart"/>
      <w:r w:rsidRPr="002367F5">
        <w:rPr>
          <w:rFonts w:ascii="Times New Roman" w:hAnsi="Times New Roman"/>
          <w:i w:val="0"/>
          <w:sz w:val="24"/>
        </w:rPr>
        <w:t>саморегулируемой</w:t>
      </w:r>
      <w:proofErr w:type="spellEnd"/>
      <w:r w:rsidRPr="002367F5">
        <w:rPr>
          <w:rFonts w:ascii="Times New Roman" w:hAnsi="Times New Roman"/>
          <w:i w:val="0"/>
          <w:sz w:val="24"/>
        </w:rPr>
        <w:t xml:space="preserve">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за исключением случаев, предусмотренных </w:t>
      </w:r>
      <w:hyperlink r:id="rId11" w:history="1">
        <w:r w:rsidRPr="002367F5">
          <w:rPr>
            <w:rFonts w:ascii="Times New Roman" w:hAnsi="Times New Roman"/>
            <w:i w:val="0"/>
            <w:sz w:val="24"/>
          </w:rPr>
          <w:t>частью 2.1 статьи 47</w:t>
        </w:r>
      </w:hyperlink>
      <w:r w:rsidRPr="002367F5">
        <w:rPr>
          <w:rFonts w:ascii="Times New Roman" w:hAnsi="Times New Roman"/>
          <w:i w:val="0"/>
          <w:sz w:val="24"/>
        </w:rPr>
        <w:t xml:space="preserve">, </w:t>
      </w:r>
      <w:hyperlink r:id="rId12" w:history="1">
        <w:r w:rsidRPr="002367F5">
          <w:rPr>
            <w:rFonts w:ascii="Times New Roman" w:hAnsi="Times New Roman"/>
            <w:i w:val="0"/>
            <w:sz w:val="24"/>
          </w:rPr>
          <w:t>частью 4.1 статьи 48</w:t>
        </w:r>
      </w:hyperlink>
      <w:r w:rsidRPr="002367F5">
        <w:rPr>
          <w:rFonts w:ascii="Times New Roman" w:hAnsi="Times New Roman"/>
          <w:i w:val="0"/>
          <w:sz w:val="24"/>
        </w:rPr>
        <w:t xml:space="preserve">, </w:t>
      </w:r>
      <w:hyperlink r:id="rId13" w:history="1">
        <w:r w:rsidRPr="002367F5">
          <w:rPr>
            <w:rFonts w:ascii="Times New Roman" w:hAnsi="Times New Roman"/>
            <w:i w:val="0"/>
            <w:sz w:val="24"/>
          </w:rPr>
          <w:t>частью 2.2 статьи 52</w:t>
        </w:r>
      </w:hyperlink>
      <w:r w:rsidR="005E7E76" w:rsidRPr="002367F5">
        <w:rPr>
          <w:rFonts w:ascii="Times New Roman" w:hAnsi="Times New Roman"/>
          <w:i w:val="0"/>
          <w:sz w:val="24"/>
        </w:rPr>
        <w:t xml:space="preserve"> Градостроительного</w:t>
      </w:r>
      <w:r w:rsidRPr="002367F5">
        <w:rPr>
          <w:rFonts w:ascii="Times New Roman" w:hAnsi="Times New Roman"/>
          <w:i w:val="0"/>
          <w:sz w:val="24"/>
        </w:rPr>
        <w:t xml:space="preserve"> Кодекса;</w:t>
      </w:r>
      <w:proofErr w:type="gramEnd"/>
    </w:p>
    <w:p w:rsidR="00E15E7D" w:rsidRPr="002367F5" w:rsidRDefault="00E15E7D"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b/>
          <w:i w:val="0"/>
          <w:color w:val="000000"/>
          <w:sz w:val="24"/>
        </w:rPr>
        <w:t>технический регламент</w:t>
      </w:r>
      <w:r w:rsidRPr="002367F5">
        <w:rPr>
          <w:rFonts w:ascii="Times New Roman" w:hAnsi="Times New Roman"/>
          <w:i w:val="0"/>
          <w:color w:val="000000"/>
          <w:sz w:val="24"/>
        </w:rPr>
        <w:t xml:space="preserve"> - документ, содержащий обязательные для соблюдения требования общества, утвержденный компетентным правительственным органом;</w:t>
      </w:r>
    </w:p>
    <w:p w:rsidR="008A036B" w:rsidRPr="002367F5" w:rsidRDefault="008A036B" w:rsidP="00E447B9">
      <w:pPr>
        <w:autoSpaceDE w:val="0"/>
        <w:autoSpaceDN w:val="0"/>
        <w:adjustRightInd w:val="0"/>
        <w:spacing w:line="240" w:lineRule="auto"/>
        <w:ind w:left="0" w:right="0" w:firstLine="540"/>
        <w:jc w:val="both"/>
        <w:rPr>
          <w:rFonts w:ascii="Times New Roman" w:hAnsi="Times New Roman"/>
          <w:i w:val="0"/>
          <w:sz w:val="24"/>
        </w:rPr>
      </w:pPr>
      <w:proofErr w:type="gramStart"/>
      <w:r w:rsidRPr="002367F5">
        <w:rPr>
          <w:rFonts w:ascii="Times New Roman" w:hAnsi="Times New Roman"/>
          <w:b/>
          <w:i w:val="0"/>
          <w:sz w:val="24"/>
        </w:rPr>
        <w:t>элементы благоустройства</w:t>
      </w:r>
      <w:r w:rsidRPr="002367F5">
        <w:rPr>
          <w:rFonts w:ascii="Times New Roman" w:hAnsi="Times New Roman"/>
          <w:i w:val="0"/>
          <w:sz w:val="24"/>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5E7E76" w:rsidRPr="002367F5" w:rsidRDefault="005E7E76" w:rsidP="00E447B9">
      <w:pPr>
        <w:autoSpaceDE w:val="0"/>
        <w:autoSpaceDN w:val="0"/>
        <w:adjustRightInd w:val="0"/>
        <w:spacing w:line="240" w:lineRule="auto"/>
        <w:ind w:left="0" w:right="0" w:firstLine="0"/>
        <w:rPr>
          <w:rFonts w:ascii="Times New Roman" w:hAnsi="Times New Roman"/>
          <w:i w:val="0"/>
          <w:sz w:val="24"/>
        </w:rPr>
      </w:pPr>
      <w:r w:rsidRPr="002367F5">
        <w:rPr>
          <w:rFonts w:ascii="Times New Roman" w:hAnsi="Times New Roman"/>
          <w:b/>
          <w:i w:val="0"/>
          <w:sz w:val="24"/>
        </w:rPr>
        <w:t>элемент планировочной структуры</w:t>
      </w:r>
      <w:r w:rsidRPr="002367F5">
        <w:rPr>
          <w:rFonts w:ascii="Times New Roman" w:hAnsi="Times New Roman"/>
          <w:i w:val="0"/>
          <w:sz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w:t>
      </w:r>
      <w:hyperlink r:id="rId14" w:history="1">
        <w:r w:rsidRPr="002367F5">
          <w:rPr>
            <w:rFonts w:ascii="Times New Roman" w:hAnsi="Times New Roman"/>
            <w:i w:val="0"/>
            <w:sz w:val="24"/>
          </w:rPr>
          <w:t>Виды</w:t>
        </w:r>
      </w:hyperlink>
      <w:r w:rsidRPr="002367F5">
        <w:rPr>
          <w:rFonts w:ascii="Times New Roman" w:hAnsi="Times New Roman"/>
          <w:i w:val="0"/>
          <w:sz w:val="24"/>
        </w:rPr>
        <w:t xml:space="preserve"> элементов планировочной структуры устанавливаются уполномоченным Правительством Российской Федерации федеральным органом исполнительной власти. </w:t>
      </w:r>
      <w:hyperlink r:id="rId15" w:history="1">
        <w:r w:rsidRPr="002367F5">
          <w:rPr>
            <w:rFonts w:ascii="Times New Roman" w:hAnsi="Times New Roman"/>
            <w:i w:val="0"/>
            <w:sz w:val="24"/>
          </w:rPr>
          <w:t>Виды</w:t>
        </w:r>
      </w:hyperlink>
      <w:r w:rsidRPr="002367F5">
        <w:rPr>
          <w:rFonts w:ascii="Times New Roman" w:hAnsi="Times New Roman"/>
          <w:i w:val="0"/>
          <w:sz w:val="24"/>
        </w:rPr>
        <w:t xml:space="preserve"> элементов планировочной структуры утверждены приказом Министерства строительства</w:t>
      </w:r>
    </w:p>
    <w:p w:rsidR="005E7E76" w:rsidRPr="002367F5" w:rsidRDefault="005E7E76" w:rsidP="00E447B9">
      <w:pPr>
        <w:autoSpaceDE w:val="0"/>
        <w:autoSpaceDN w:val="0"/>
        <w:adjustRightInd w:val="0"/>
        <w:spacing w:line="240" w:lineRule="auto"/>
        <w:ind w:left="0" w:right="0" w:firstLine="0"/>
        <w:rPr>
          <w:rFonts w:ascii="Times New Roman" w:hAnsi="Times New Roman"/>
          <w:i w:val="0"/>
          <w:sz w:val="24"/>
        </w:rPr>
      </w:pPr>
      <w:r w:rsidRPr="002367F5">
        <w:rPr>
          <w:rFonts w:ascii="Times New Roman" w:hAnsi="Times New Roman"/>
          <w:i w:val="0"/>
          <w:sz w:val="24"/>
        </w:rPr>
        <w:t>и жилищно-коммунального хозяйства Российской Федерации от 25 апреля 2017 г. N 738/</w:t>
      </w:r>
      <w:proofErr w:type="spellStart"/>
      <w:proofErr w:type="gramStart"/>
      <w:r w:rsidRPr="002367F5">
        <w:rPr>
          <w:rFonts w:ascii="Times New Roman" w:hAnsi="Times New Roman"/>
          <w:i w:val="0"/>
          <w:sz w:val="24"/>
        </w:rPr>
        <w:t>пр</w:t>
      </w:r>
      <w:proofErr w:type="spellEnd"/>
      <w:proofErr w:type="gramEnd"/>
      <w:r w:rsidR="008A036B" w:rsidRPr="002367F5">
        <w:rPr>
          <w:rFonts w:ascii="Times New Roman" w:hAnsi="Times New Roman"/>
          <w:i w:val="0"/>
          <w:sz w:val="24"/>
        </w:rPr>
        <w:t>:</w:t>
      </w:r>
    </w:p>
    <w:p w:rsidR="008A036B" w:rsidRPr="002367F5" w:rsidRDefault="008A036B"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i w:val="0"/>
          <w:sz w:val="24"/>
        </w:rPr>
        <w:t>1. Район;</w:t>
      </w:r>
    </w:p>
    <w:p w:rsidR="008A036B" w:rsidRPr="002367F5" w:rsidRDefault="008A036B"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i w:val="0"/>
          <w:sz w:val="24"/>
        </w:rPr>
        <w:t>2. Микрорайон;</w:t>
      </w:r>
    </w:p>
    <w:p w:rsidR="008A036B" w:rsidRPr="002367F5" w:rsidRDefault="008A036B"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i w:val="0"/>
          <w:sz w:val="24"/>
        </w:rPr>
        <w:t>3. Квартал;</w:t>
      </w:r>
    </w:p>
    <w:p w:rsidR="008A036B" w:rsidRPr="002367F5" w:rsidRDefault="008A036B"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i w:val="0"/>
          <w:sz w:val="24"/>
        </w:rPr>
        <w:t xml:space="preserve">4. Территория общего пользования, за исключением элементов планировочной структуры, указанных в </w:t>
      </w:r>
      <w:hyperlink w:anchor="Par7" w:history="1">
        <w:r w:rsidRPr="002367F5">
          <w:rPr>
            <w:rFonts w:ascii="Times New Roman" w:hAnsi="Times New Roman"/>
            <w:i w:val="0"/>
            <w:sz w:val="24"/>
          </w:rPr>
          <w:t>пункте 8</w:t>
        </w:r>
      </w:hyperlink>
      <w:r w:rsidRPr="002367F5">
        <w:rPr>
          <w:rFonts w:ascii="Times New Roman" w:hAnsi="Times New Roman"/>
          <w:i w:val="0"/>
          <w:sz w:val="24"/>
        </w:rPr>
        <w:t>;</w:t>
      </w:r>
    </w:p>
    <w:p w:rsidR="008A036B" w:rsidRPr="002367F5" w:rsidRDefault="008A036B"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i w:val="0"/>
          <w:sz w:val="24"/>
        </w:rPr>
        <w:t>5. Территория садоводческого, огороднического или дачного некоммерческого объединения граждан;</w:t>
      </w:r>
    </w:p>
    <w:p w:rsidR="008A036B" w:rsidRPr="002367F5" w:rsidRDefault="008A036B"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i w:val="0"/>
          <w:sz w:val="24"/>
        </w:rPr>
        <w:t>6. Территория транспортно-пересадочного узла;</w:t>
      </w:r>
    </w:p>
    <w:p w:rsidR="008A036B" w:rsidRPr="002367F5" w:rsidRDefault="008A036B"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i w:val="0"/>
          <w:sz w:val="24"/>
        </w:rPr>
        <w:t xml:space="preserve">7. Территория, занятая линейным объектом и (или) предназначенная для размещения линейного объекта, за исключением элементов планировочной структуры, указанных в </w:t>
      </w:r>
      <w:hyperlink w:anchor="Par7" w:history="1">
        <w:r w:rsidRPr="002367F5">
          <w:rPr>
            <w:rFonts w:ascii="Times New Roman" w:hAnsi="Times New Roman"/>
            <w:i w:val="0"/>
            <w:sz w:val="24"/>
          </w:rPr>
          <w:t>пункте 8</w:t>
        </w:r>
      </w:hyperlink>
      <w:r w:rsidRPr="002367F5">
        <w:rPr>
          <w:rFonts w:ascii="Times New Roman" w:hAnsi="Times New Roman"/>
          <w:i w:val="0"/>
          <w:sz w:val="24"/>
        </w:rPr>
        <w:t>;</w:t>
      </w:r>
      <w:bookmarkStart w:id="15" w:name="Par7"/>
      <w:bookmarkEnd w:id="15"/>
    </w:p>
    <w:p w:rsidR="008A036B" w:rsidRPr="002367F5" w:rsidRDefault="008A036B"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i w:val="0"/>
          <w:sz w:val="24"/>
        </w:rPr>
        <w:t>8. Улично-дорожная сеть.</w:t>
      </w:r>
    </w:p>
    <w:p w:rsidR="005E7E76" w:rsidRPr="002367F5" w:rsidRDefault="004A6D99" w:rsidP="00E447B9">
      <w:pPr>
        <w:autoSpaceDE w:val="0"/>
        <w:autoSpaceDN w:val="0"/>
        <w:adjustRightInd w:val="0"/>
        <w:spacing w:line="240" w:lineRule="auto"/>
        <w:ind w:left="0" w:right="0" w:firstLine="0"/>
        <w:jc w:val="both"/>
        <w:rPr>
          <w:rFonts w:ascii="Times New Roman" w:hAnsi="Times New Roman"/>
          <w:i w:val="0"/>
          <w:sz w:val="24"/>
        </w:rPr>
      </w:pPr>
      <w:r w:rsidRPr="002367F5">
        <w:rPr>
          <w:rFonts w:ascii="Times New Roman" w:hAnsi="Times New Roman"/>
          <w:b/>
          <w:bCs/>
          <w:i w:val="0"/>
          <w:sz w:val="24"/>
        </w:rPr>
        <w:t>этажность здания</w:t>
      </w:r>
      <w:r w:rsidRPr="002367F5">
        <w:rPr>
          <w:rFonts w:ascii="Times New Roman" w:hAnsi="Times New Roman"/>
          <w:i w:val="0"/>
          <w:sz w:val="24"/>
        </w:rPr>
        <w:t xml:space="preserve"> - число надземных этажей включаются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w:t>
      </w:r>
    </w:p>
    <w:p w:rsidR="00A2471E" w:rsidRPr="002367F5" w:rsidRDefault="00A2471E"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b/>
          <w:i w:val="0"/>
          <w:sz w:val="24"/>
        </w:rPr>
        <w:t>личное подсобное хозяйство</w:t>
      </w:r>
      <w:r w:rsidRPr="002367F5">
        <w:rPr>
          <w:rFonts w:ascii="Times New Roman" w:hAnsi="Times New Roman"/>
          <w:i w:val="0"/>
          <w:sz w:val="24"/>
        </w:rPr>
        <w:t xml:space="preserve"> – форма непредпринимательской деятельности по производству и переработке сельскохозяйственной продукции;</w:t>
      </w:r>
    </w:p>
    <w:p w:rsidR="00A2471E" w:rsidRPr="002367F5" w:rsidRDefault="00A2471E"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b/>
          <w:i w:val="0"/>
          <w:sz w:val="24"/>
        </w:rPr>
        <w:t>стационарный торговый объект</w:t>
      </w:r>
      <w:r w:rsidRPr="002367F5">
        <w:rPr>
          <w:rFonts w:ascii="Times New Roman" w:hAnsi="Times New Roman"/>
          <w:i w:val="0"/>
          <w:sz w:val="24"/>
        </w:rPr>
        <w:t xml:space="preserve"> - торговый объект, представляющий собой здание или часть здания, строение или часть строения, прочно связанные фундаментом такого здания, строения с землей и подключенные (технологически присоединенные) к сетям инженерно-технического обеспечения;</w:t>
      </w:r>
    </w:p>
    <w:p w:rsidR="00A2471E" w:rsidRPr="002367F5" w:rsidRDefault="00A2471E"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b/>
          <w:i w:val="0"/>
          <w:sz w:val="24"/>
        </w:rPr>
        <w:t>нестационарный торговый объект</w:t>
      </w:r>
      <w:r w:rsidRPr="002367F5">
        <w:rPr>
          <w:rFonts w:ascii="Times New Roman" w:hAnsi="Times New Roman"/>
          <w:i w:val="0"/>
          <w:sz w:val="24"/>
        </w:rPr>
        <w:t xml:space="preserve">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A2471E" w:rsidRPr="002367F5" w:rsidRDefault="00A2471E"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b/>
          <w:i w:val="0"/>
          <w:sz w:val="24"/>
        </w:rPr>
        <w:t>объект индивидуального жилищного строительства</w:t>
      </w:r>
      <w:r w:rsidRPr="002367F5">
        <w:rPr>
          <w:rFonts w:ascii="Times New Roman" w:hAnsi="Times New Roman"/>
          <w:i w:val="0"/>
          <w:sz w:val="24"/>
        </w:rPr>
        <w:t xml:space="preserve"> - отдельно стоящий жилой дом с количеством этажей не более 3, предназначенный для постоянного совместного проживания одной семьи и имеющий выход на индивидуальный земельный участок.</w:t>
      </w:r>
    </w:p>
    <w:p w:rsidR="0001651D" w:rsidRPr="002367F5" w:rsidRDefault="0001651D" w:rsidP="00E447B9">
      <w:pPr>
        <w:keepNext/>
        <w:spacing w:line="240" w:lineRule="auto"/>
        <w:ind w:left="0" w:right="0" w:firstLine="567"/>
        <w:jc w:val="both"/>
        <w:outlineLvl w:val="1"/>
        <w:rPr>
          <w:rFonts w:ascii="Times New Roman" w:hAnsi="Times New Roman"/>
          <w:b/>
          <w:bCs/>
          <w:i w:val="0"/>
          <w:iCs/>
          <w:sz w:val="24"/>
        </w:rPr>
      </w:pPr>
      <w:bookmarkStart w:id="16" w:name="_Toc200537076"/>
      <w:bookmarkStart w:id="17" w:name="_Toc208205264"/>
      <w:bookmarkStart w:id="18" w:name="_Toc427840774"/>
      <w:bookmarkStart w:id="19" w:name="_Toc427840956"/>
      <w:bookmarkStart w:id="20" w:name="_Toc465786382"/>
    </w:p>
    <w:p w:rsidR="00B10995" w:rsidRPr="002367F5" w:rsidRDefault="0001651D" w:rsidP="00E447B9">
      <w:pPr>
        <w:keepNext/>
        <w:spacing w:line="240" w:lineRule="auto"/>
        <w:ind w:left="0" w:right="0" w:firstLine="567"/>
        <w:jc w:val="both"/>
        <w:outlineLvl w:val="1"/>
        <w:rPr>
          <w:rFonts w:ascii="Times New Roman" w:hAnsi="Times New Roman"/>
          <w:b/>
          <w:bCs/>
          <w:i w:val="0"/>
          <w:iCs/>
          <w:sz w:val="24"/>
        </w:rPr>
      </w:pPr>
      <w:r w:rsidRPr="002367F5">
        <w:rPr>
          <w:rFonts w:ascii="Times New Roman" w:hAnsi="Times New Roman"/>
          <w:b/>
          <w:bCs/>
          <w:i w:val="0"/>
          <w:iCs/>
          <w:sz w:val="24"/>
        </w:rPr>
        <w:t>Статья 2</w:t>
      </w:r>
      <w:r w:rsidR="00B10995" w:rsidRPr="002367F5">
        <w:rPr>
          <w:rFonts w:ascii="Times New Roman" w:hAnsi="Times New Roman"/>
          <w:b/>
          <w:bCs/>
          <w:i w:val="0"/>
          <w:iCs/>
          <w:sz w:val="24"/>
        </w:rPr>
        <w:t>. Полномочия органов местного самоуправления в области землепользования и застройки</w:t>
      </w:r>
      <w:bookmarkEnd w:id="16"/>
      <w:bookmarkEnd w:id="17"/>
      <w:bookmarkEnd w:id="18"/>
      <w:bookmarkEnd w:id="19"/>
      <w:bookmarkEnd w:id="20"/>
    </w:p>
    <w:p w:rsidR="00B10995" w:rsidRPr="002367F5" w:rsidRDefault="00B10995" w:rsidP="00E447B9">
      <w:pPr>
        <w:spacing w:line="240" w:lineRule="auto"/>
        <w:ind w:left="0" w:right="0" w:firstLine="567"/>
        <w:jc w:val="both"/>
        <w:rPr>
          <w:rFonts w:ascii="Times New Roman" w:hAnsi="Times New Roman"/>
          <w:i w:val="0"/>
          <w:sz w:val="24"/>
        </w:rPr>
      </w:pPr>
    </w:p>
    <w:p w:rsidR="00F406A5" w:rsidRPr="002367F5" w:rsidRDefault="00B10995"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 </w:t>
      </w:r>
      <w:r w:rsidR="00F406A5" w:rsidRPr="002367F5">
        <w:rPr>
          <w:rFonts w:ascii="Times New Roman" w:hAnsi="Times New Roman"/>
          <w:i w:val="0"/>
          <w:sz w:val="24"/>
        </w:rPr>
        <w:t xml:space="preserve">К полномочиям </w:t>
      </w:r>
      <w:r w:rsidR="00610CEA" w:rsidRPr="002367F5">
        <w:rPr>
          <w:rFonts w:ascii="Times New Roman" w:hAnsi="Times New Roman"/>
          <w:i w:val="0"/>
          <w:sz w:val="24"/>
        </w:rPr>
        <w:t xml:space="preserve">Совета депутатов </w:t>
      </w:r>
      <w:r w:rsidR="00310295" w:rsidRPr="002367F5">
        <w:rPr>
          <w:rFonts w:ascii="Times New Roman" w:hAnsi="Times New Roman"/>
          <w:i w:val="0"/>
          <w:sz w:val="24"/>
        </w:rPr>
        <w:t>Кинзель</w:t>
      </w:r>
      <w:r w:rsidR="0001651D" w:rsidRPr="002367F5">
        <w:rPr>
          <w:rFonts w:ascii="Times New Roman" w:hAnsi="Times New Roman"/>
          <w:i w:val="0"/>
          <w:sz w:val="24"/>
        </w:rPr>
        <w:t>ского сельсовета</w:t>
      </w:r>
      <w:r w:rsidR="00310295" w:rsidRPr="002367F5">
        <w:rPr>
          <w:rFonts w:ascii="Times New Roman" w:hAnsi="Times New Roman"/>
          <w:i w:val="0"/>
          <w:sz w:val="24"/>
        </w:rPr>
        <w:t xml:space="preserve"> </w:t>
      </w:r>
      <w:r w:rsidR="00610CEA" w:rsidRPr="002367F5">
        <w:rPr>
          <w:rFonts w:ascii="Times New Roman" w:hAnsi="Times New Roman"/>
          <w:i w:val="0"/>
          <w:sz w:val="24"/>
        </w:rPr>
        <w:t xml:space="preserve">(далее - Совет) </w:t>
      </w:r>
      <w:r w:rsidR="00F406A5" w:rsidRPr="002367F5">
        <w:rPr>
          <w:rFonts w:ascii="Times New Roman" w:hAnsi="Times New Roman"/>
          <w:i w:val="0"/>
          <w:sz w:val="24"/>
        </w:rPr>
        <w:t>в области землепользования и застройки относятся:</w:t>
      </w:r>
    </w:p>
    <w:p w:rsidR="00C841A7" w:rsidRPr="002367F5" w:rsidRDefault="0025763E"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 </w:t>
      </w:r>
      <w:r w:rsidR="00C841A7" w:rsidRPr="002367F5">
        <w:rPr>
          <w:rFonts w:ascii="Times New Roman" w:hAnsi="Times New Roman"/>
          <w:i w:val="0"/>
          <w:sz w:val="24"/>
        </w:rPr>
        <w:t>утверждение Правил и внесение в них изменений;</w:t>
      </w:r>
    </w:p>
    <w:p w:rsidR="00AC589D" w:rsidRPr="002367F5" w:rsidRDefault="0025763E"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w:t>
      </w:r>
      <w:r w:rsidR="00C841A7" w:rsidRPr="002367F5">
        <w:rPr>
          <w:rFonts w:ascii="Times New Roman" w:hAnsi="Times New Roman"/>
          <w:i w:val="0"/>
          <w:sz w:val="24"/>
        </w:rPr>
        <w:t>иные полномочия в соответствии с законодательством</w:t>
      </w:r>
      <w:r w:rsidR="00F406A5" w:rsidRPr="002367F5">
        <w:rPr>
          <w:rFonts w:ascii="Times New Roman" w:hAnsi="Times New Roman"/>
          <w:i w:val="0"/>
          <w:sz w:val="24"/>
        </w:rPr>
        <w:t>.</w:t>
      </w:r>
    </w:p>
    <w:p w:rsidR="00520CA1" w:rsidRPr="002367F5" w:rsidRDefault="00520CA1" w:rsidP="00E447B9">
      <w:pPr>
        <w:spacing w:line="240" w:lineRule="auto"/>
        <w:ind w:left="0" w:right="0" w:firstLine="567"/>
        <w:jc w:val="both"/>
        <w:rPr>
          <w:rFonts w:ascii="Times New Roman" w:hAnsi="Times New Roman"/>
          <w:i w:val="0"/>
          <w:sz w:val="24"/>
        </w:rPr>
      </w:pPr>
    </w:p>
    <w:p w:rsidR="00AC589D" w:rsidRPr="002367F5" w:rsidRDefault="00B10995"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2.</w:t>
      </w:r>
      <w:r w:rsidR="002B76AE" w:rsidRPr="002367F5">
        <w:rPr>
          <w:rFonts w:ascii="Times New Roman" w:hAnsi="Times New Roman"/>
          <w:i w:val="0"/>
          <w:sz w:val="24"/>
        </w:rPr>
        <w:t xml:space="preserve"> </w:t>
      </w:r>
      <w:r w:rsidR="00C841A7" w:rsidRPr="002367F5">
        <w:rPr>
          <w:rFonts w:ascii="Times New Roman" w:hAnsi="Times New Roman"/>
          <w:i w:val="0"/>
          <w:sz w:val="24"/>
        </w:rPr>
        <w:t>К полномочиям</w:t>
      </w:r>
      <w:r w:rsidR="00310295" w:rsidRPr="002367F5">
        <w:rPr>
          <w:rFonts w:ascii="Times New Roman" w:hAnsi="Times New Roman"/>
          <w:i w:val="0"/>
          <w:sz w:val="24"/>
        </w:rPr>
        <w:t xml:space="preserve"> </w:t>
      </w:r>
      <w:r w:rsidR="0025763E" w:rsidRPr="002367F5">
        <w:rPr>
          <w:rFonts w:ascii="Times New Roman" w:hAnsi="Times New Roman"/>
          <w:i w:val="0"/>
          <w:sz w:val="24"/>
        </w:rPr>
        <w:t>главы</w:t>
      </w:r>
      <w:r w:rsidR="002B76AE" w:rsidRPr="002367F5">
        <w:rPr>
          <w:rFonts w:ascii="Times New Roman" w:hAnsi="Times New Roman"/>
          <w:i w:val="0"/>
          <w:sz w:val="24"/>
        </w:rPr>
        <w:t xml:space="preserve"> сельсовета</w:t>
      </w:r>
      <w:r w:rsidR="00A867C9" w:rsidRPr="002367F5">
        <w:rPr>
          <w:rFonts w:ascii="Times New Roman" w:hAnsi="Times New Roman"/>
          <w:i w:val="0"/>
          <w:color w:val="FF0000"/>
          <w:sz w:val="24"/>
        </w:rPr>
        <w:t xml:space="preserve"> </w:t>
      </w:r>
      <w:r w:rsidR="002B76AE" w:rsidRPr="002367F5">
        <w:rPr>
          <w:rFonts w:ascii="Times New Roman" w:hAnsi="Times New Roman"/>
          <w:i w:val="0"/>
          <w:sz w:val="24"/>
        </w:rPr>
        <w:t>Кинзель</w:t>
      </w:r>
      <w:r w:rsidR="00770C3F" w:rsidRPr="002367F5">
        <w:rPr>
          <w:rFonts w:ascii="Times New Roman" w:hAnsi="Times New Roman"/>
          <w:i w:val="0"/>
          <w:sz w:val="24"/>
        </w:rPr>
        <w:t>ского сельсовета</w:t>
      </w:r>
      <w:r w:rsidR="00310295" w:rsidRPr="002367F5">
        <w:rPr>
          <w:rFonts w:ascii="Times New Roman" w:hAnsi="Times New Roman"/>
          <w:i w:val="0"/>
          <w:sz w:val="24"/>
        </w:rPr>
        <w:t xml:space="preserve"> </w:t>
      </w:r>
      <w:r w:rsidR="00AC589D" w:rsidRPr="002367F5">
        <w:rPr>
          <w:rFonts w:ascii="Times New Roman" w:hAnsi="Times New Roman"/>
          <w:i w:val="0"/>
          <w:sz w:val="24"/>
        </w:rPr>
        <w:t>относятся:</w:t>
      </w:r>
    </w:p>
    <w:p w:rsidR="0025763E" w:rsidRPr="002367F5" w:rsidRDefault="0025763E" w:rsidP="00E447B9">
      <w:pPr>
        <w:autoSpaceDE w:val="0"/>
        <w:autoSpaceDN w:val="0"/>
        <w:adjustRightInd w:val="0"/>
        <w:spacing w:line="240" w:lineRule="auto"/>
        <w:ind w:left="0" w:right="0" w:firstLine="540"/>
        <w:jc w:val="both"/>
        <w:outlineLvl w:val="0"/>
        <w:rPr>
          <w:rFonts w:ascii="Times New Roman" w:hAnsi="Times New Roman"/>
          <w:i w:val="0"/>
          <w:sz w:val="24"/>
        </w:rPr>
      </w:pPr>
      <w:r w:rsidRPr="002367F5">
        <w:rPr>
          <w:rFonts w:ascii="Times New Roman" w:hAnsi="Times New Roman"/>
          <w:i w:val="0"/>
          <w:sz w:val="24"/>
        </w:rPr>
        <w:t xml:space="preserve">1) </w:t>
      </w:r>
      <w:r w:rsidR="00770C3F" w:rsidRPr="002367F5">
        <w:rPr>
          <w:rFonts w:ascii="Times New Roman" w:hAnsi="Times New Roman"/>
          <w:i w:val="0"/>
          <w:sz w:val="24"/>
        </w:rPr>
        <w:t xml:space="preserve"> утверждение документации по планировке территории в случаях, предусмотренных Градостроительным  Кодексом;</w:t>
      </w:r>
    </w:p>
    <w:p w:rsidR="0025763E" w:rsidRPr="002367F5" w:rsidRDefault="0025763E"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создание комиссии по землепользованию и застройке </w:t>
      </w:r>
      <w:r w:rsidR="002B76AE" w:rsidRPr="002367F5">
        <w:rPr>
          <w:rFonts w:ascii="Times New Roman" w:hAnsi="Times New Roman"/>
          <w:i w:val="0"/>
          <w:sz w:val="24"/>
        </w:rPr>
        <w:t>Кинзель</w:t>
      </w:r>
      <w:r w:rsidR="00770C3F" w:rsidRPr="002367F5">
        <w:rPr>
          <w:rFonts w:ascii="Times New Roman" w:hAnsi="Times New Roman"/>
          <w:i w:val="0"/>
          <w:sz w:val="24"/>
        </w:rPr>
        <w:t>ского сельсовет</w:t>
      </w:r>
      <w:proofErr w:type="gramStart"/>
      <w:r w:rsidR="00770C3F" w:rsidRPr="002367F5">
        <w:rPr>
          <w:rFonts w:ascii="Times New Roman" w:hAnsi="Times New Roman"/>
          <w:i w:val="0"/>
          <w:sz w:val="24"/>
        </w:rPr>
        <w:t>а</w:t>
      </w:r>
      <w:r w:rsidRPr="002367F5">
        <w:rPr>
          <w:rFonts w:ascii="Times New Roman" w:hAnsi="Times New Roman"/>
          <w:i w:val="0"/>
          <w:sz w:val="24"/>
        </w:rPr>
        <w:t>(</w:t>
      </w:r>
      <w:proofErr w:type="gramEnd"/>
      <w:r w:rsidRPr="002367F5">
        <w:rPr>
          <w:rFonts w:ascii="Times New Roman" w:hAnsi="Times New Roman"/>
          <w:i w:val="0"/>
          <w:sz w:val="24"/>
        </w:rPr>
        <w:t>далее –Комиссия), утверждение</w:t>
      </w:r>
      <w:r w:rsidR="002B76AE" w:rsidRPr="002367F5">
        <w:rPr>
          <w:rFonts w:ascii="Times New Roman" w:hAnsi="Times New Roman"/>
          <w:i w:val="0"/>
          <w:sz w:val="24"/>
        </w:rPr>
        <w:t xml:space="preserve"> </w:t>
      </w:r>
      <w:r w:rsidRPr="002367F5">
        <w:rPr>
          <w:rFonts w:ascii="Times New Roman" w:hAnsi="Times New Roman"/>
          <w:i w:val="0"/>
          <w:sz w:val="24"/>
        </w:rPr>
        <w:t>состава</w:t>
      </w:r>
      <w:r w:rsidR="002B76AE" w:rsidRPr="002367F5">
        <w:rPr>
          <w:rFonts w:ascii="Times New Roman" w:hAnsi="Times New Roman"/>
          <w:i w:val="0"/>
          <w:sz w:val="24"/>
        </w:rPr>
        <w:t xml:space="preserve"> </w:t>
      </w:r>
      <w:r w:rsidRPr="002367F5">
        <w:rPr>
          <w:rFonts w:ascii="Times New Roman" w:hAnsi="Times New Roman"/>
          <w:i w:val="0"/>
          <w:sz w:val="24"/>
        </w:rPr>
        <w:t>данной</w:t>
      </w:r>
      <w:r w:rsidR="002B76AE" w:rsidRPr="002367F5">
        <w:rPr>
          <w:rFonts w:ascii="Times New Roman" w:hAnsi="Times New Roman"/>
          <w:i w:val="0"/>
          <w:sz w:val="24"/>
        </w:rPr>
        <w:t xml:space="preserve"> </w:t>
      </w:r>
      <w:r w:rsidRPr="002367F5">
        <w:rPr>
          <w:rFonts w:ascii="Times New Roman" w:hAnsi="Times New Roman"/>
          <w:i w:val="0"/>
          <w:sz w:val="24"/>
        </w:rPr>
        <w:t>Комиссии</w:t>
      </w:r>
      <w:r w:rsidR="002B76AE" w:rsidRPr="002367F5">
        <w:rPr>
          <w:rFonts w:ascii="Times New Roman" w:hAnsi="Times New Roman"/>
          <w:i w:val="0"/>
          <w:sz w:val="24"/>
        </w:rPr>
        <w:t xml:space="preserve"> </w:t>
      </w:r>
      <w:r w:rsidRPr="002367F5">
        <w:rPr>
          <w:rFonts w:ascii="Times New Roman" w:hAnsi="Times New Roman"/>
          <w:i w:val="0"/>
          <w:sz w:val="24"/>
        </w:rPr>
        <w:t>и</w:t>
      </w:r>
      <w:r w:rsidR="002B76AE" w:rsidRPr="002367F5">
        <w:rPr>
          <w:rFonts w:ascii="Times New Roman" w:hAnsi="Times New Roman"/>
          <w:i w:val="0"/>
          <w:sz w:val="24"/>
        </w:rPr>
        <w:t xml:space="preserve"> </w:t>
      </w:r>
      <w:r w:rsidRPr="002367F5">
        <w:rPr>
          <w:rFonts w:ascii="Times New Roman" w:hAnsi="Times New Roman"/>
          <w:i w:val="0"/>
          <w:sz w:val="24"/>
        </w:rPr>
        <w:t>Положения</w:t>
      </w:r>
      <w:r w:rsidR="002B76AE" w:rsidRPr="002367F5">
        <w:rPr>
          <w:rFonts w:ascii="Times New Roman" w:hAnsi="Times New Roman"/>
          <w:i w:val="0"/>
          <w:sz w:val="24"/>
        </w:rPr>
        <w:t xml:space="preserve"> </w:t>
      </w:r>
      <w:r w:rsidRPr="002367F5">
        <w:rPr>
          <w:rFonts w:ascii="Times New Roman" w:hAnsi="Times New Roman"/>
          <w:i w:val="0"/>
          <w:sz w:val="24"/>
        </w:rPr>
        <w:t>о</w:t>
      </w:r>
      <w:r w:rsidR="002B76AE" w:rsidRPr="002367F5">
        <w:rPr>
          <w:rFonts w:ascii="Times New Roman" w:hAnsi="Times New Roman"/>
          <w:i w:val="0"/>
          <w:sz w:val="24"/>
        </w:rPr>
        <w:t xml:space="preserve"> </w:t>
      </w:r>
      <w:r w:rsidRPr="002367F5">
        <w:rPr>
          <w:rFonts w:ascii="Times New Roman" w:hAnsi="Times New Roman"/>
          <w:i w:val="0"/>
          <w:sz w:val="24"/>
        </w:rPr>
        <w:t>ней;</w:t>
      </w:r>
    </w:p>
    <w:p w:rsidR="0025763E" w:rsidRPr="002367F5" w:rsidRDefault="0025763E"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3) принятие решения о предоставлении разрешения на условно разрешённый вид использования земельного участка или объекта капитального строительства или об отказе в предоставлении такого разрешения;</w:t>
      </w:r>
    </w:p>
    <w:p w:rsidR="0025763E" w:rsidRPr="002367F5" w:rsidRDefault="0025763E"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4)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4A53C2" w:rsidRPr="002367F5" w:rsidRDefault="004A53C2"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5)</w:t>
      </w:r>
      <w:r w:rsidR="00320F10" w:rsidRPr="002367F5">
        <w:rPr>
          <w:rFonts w:ascii="Times New Roman" w:hAnsi="Times New Roman"/>
          <w:i w:val="0"/>
          <w:sz w:val="24"/>
        </w:rPr>
        <w:t xml:space="preserve"> </w:t>
      </w:r>
      <w:r w:rsidRPr="002367F5">
        <w:rPr>
          <w:rFonts w:ascii="Times New Roman" w:hAnsi="Times New Roman"/>
          <w:i w:val="0"/>
          <w:sz w:val="24"/>
        </w:rPr>
        <w:t>разработка и утверждение программ комплексного развития систем коммунальной инфраструктуры поселений, программ комплексного развития транспортной инфраструктуры поселений, программ комплексного развития социальной инфраструктуры поселений;</w:t>
      </w:r>
    </w:p>
    <w:p w:rsidR="004A53C2" w:rsidRPr="002367F5" w:rsidRDefault="004A53C2"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6)</w:t>
      </w:r>
      <w:r w:rsidR="00320F10" w:rsidRPr="002367F5">
        <w:rPr>
          <w:rFonts w:ascii="Times New Roman" w:hAnsi="Times New Roman"/>
          <w:i w:val="0"/>
          <w:sz w:val="24"/>
        </w:rPr>
        <w:t xml:space="preserve"> </w:t>
      </w:r>
      <w:r w:rsidRPr="002367F5">
        <w:rPr>
          <w:rFonts w:ascii="Times New Roman" w:hAnsi="Times New Roman"/>
          <w:i w:val="0"/>
          <w:sz w:val="24"/>
        </w:rPr>
        <w:t>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4A53C2" w:rsidRPr="002367F5" w:rsidRDefault="004A53C2" w:rsidP="00E447B9">
      <w:pPr>
        <w:autoSpaceDE w:val="0"/>
        <w:autoSpaceDN w:val="0"/>
        <w:adjustRightInd w:val="0"/>
        <w:spacing w:line="240" w:lineRule="auto"/>
        <w:ind w:left="0" w:right="0" w:firstLine="540"/>
        <w:jc w:val="both"/>
        <w:rPr>
          <w:rFonts w:ascii="Times New Roman" w:hAnsi="Times New Roman"/>
          <w:i w:val="0"/>
          <w:color w:val="FF0000"/>
          <w:sz w:val="24"/>
        </w:rPr>
      </w:pPr>
      <w:r w:rsidRPr="002367F5">
        <w:rPr>
          <w:rFonts w:ascii="Times New Roman" w:hAnsi="Times New Roman"/>
          <w:i w:val="0"/>
          <w:sz w:val="24"/>
        </w:rPr>
        <w:t>7)</w:t>
      </w:r>
      <w:r w:rsidR="00320F10" w:rsidRPr="002367F5">
        <w:rPr>
          <w:rFonts w:ascii="Times New Roman" w:hAnsi="Times New Roman"/>
          <w:i w:val="0"/>
          <w:sz w:val="24"/>
        </w:rPr>
        <w:t xml:space="preserve"> </w:t>
      </w:r>
      <w:r w:rsidRPr="002367F5">
        <w:rPr>
          <w:rFonts w:ascii="Times New Roman" w:hAnsi="Times New Roman"/>
          <w:i w:val="0"/>
          <w:sz w:val="24"/>
        </w:rPr>
        <w:t>принятие решения о комплексном развитии территории по инициативе органа местного самоуправления;</w:t>
      </w:r>
    </w:p>
    <w:p w:rsidR="0025763E" w:rsidRPr="002367F5" w:rsidRDefault="004A53C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6</w:t>
      </w:r>
      <w:r w:rsidR="0025763E" w:rsidRPr="002367F5">
        <w:rPr>
          <w:rFonts w:ascii="Times New Roman" w:hAnsi="Times New Roman"/>
          <w:i w:val="0"/>
          <w:sz w:val="24"/>
        </w:rPr>
        <w:t>) иные полномочия в соответствии с законодательством.</w:t>
      </w:r>
    </w:p>
    <w:p w:rsidR="00520CA1" w:rsidRPr="002367F5" w:rsidRDefault="00520CA1" w:rsidP="00E447B9">
      <w:pPr>
        <w:spacing w:line="240" w:lineRule="auto"/>
        <w:ind w:left="0" w:right="0" w:firstLine="567"/>
        <w:jc w:val="both"/>
        <w:rPr>
          <w:rFonts w:ascii="Times New Roman" w:hAnsi="Times New Roman"/>
          <w:i w:val="0"/>
          <w:sz w:val="24"/>
        </w:rPr>
      </w:pPr>
    </w:p>
    <w:p w:rsidR="0025763E" w:rsidRPr="002367F5" w:rsidRDefault="0025763E"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3. К полномочиям администрации </w:t>
      </w:r>
      <w:r w:rsidR="00520CA1" w:rsidRPr="002367F5">
        <w:rPr>
          <w:rFonts w:ascii="Times New Roman" w:hAnsi="Times New Roman"/>
          <w:i w:val="0"/>
          <w:sz w:val="24"/>
        </w:rPr>
        <w:t>Красногвардейского</w:t>
      </w:r>
      <w:r w:rsidR="009E6E98" w:rsidRPr="002367F5">
        <w:rPr>
          <w:rFonts w:ascii="Times New Roman" w:hAnsi="Times New Roman"/>
          <w:i w:val="0"/>
          <w:sz w:val="24"/>
        </w:rPr>
        <w:t xml:space="preserve"> </w:t>
      </w:r>
      <w:r w:rsidRPr="002367F5">
        <w:rPr>
          <w:rFonts w:ascii="Times New Roman" w:hAnsi="Times New Roman"/>
          <w:i w:val="0"/>
          <w:sz w:val="24"/>
        </w:rPr>
        <w:t>района</w:t>
      </w:r>
      <w:r w:rsidR="009E6E98" w:rsidRPr="002367F5">
        <w:rPr>
          <w:rFonts w:ascii="Times New Roman" w:hAnsi="Times New Roman"/>
          <w:i w:val="0"/>
          <w:sz w:val="24"/>
        </w:rPr>
        <w:t xml:space="preserve"> </w:t>
      </w:r>
      <w:r w:rsidR="00D56D85" w:rsidRPr="002367F5">
        <w:rPr>
          <w:rFonts w:ascii="Times New Roman" w:hAnsi="Times New Roman"/>
          <w:i w:val="0"/>
          <w:sz w:val="24"/>
        </w:rPr>
        <w:t xml:space="preserve">(далее </w:t>
      </w:r>
      <w:proofErr w:type="gramStart"/>
      <w:r w:rsidR="00D56D85" w:rsidRPr="002367F5">
        <w:rPr>
          <w:rFonts w:ascii="Times New Roman" w:hAnsi="Times New Roman"/>
          <w:i w:val="0"/>
          <w:sz w:val="24"/>
        </w:rPr>
        <w:t>–а</w:t>
      </w:r>
      <w:proofErr w:type="gramEnd"/>
      <w:r w:rsidR="00D56D85" w:rsidRPr="002367F5">
        <w:rPr>
          <w:rFonts w:ascii="Times New Roman" w:hAnsi="Times New Roman"/>
          <w:i w:val="0"/>
          <w:sz w:val="24"/>
        </w:rPr>
        <w:t>дминистрация района)  осуществляемых в соответствии с Соглашением</w:t>
      </w:r>
      <w:r w:rsidRPr="002367F5">
        <w:rPr>
          <w:rFonts w:ascii="Times New Roman" w:hAnsi="Times New Roman"/>
          <w:i w:val="0"/>
          <w:sz w:val="24"/>
        </w:rPr>
        <w:t xml:space="preserve"> относятся:</w:t>
      </w:r>
    </w:p>
    <w:p w:rsidR="0025763E" w:rsidRPr="002367F5" w:rsidRDefault="0025763E"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сельского поселения, или принятие решений об отказе в выдаче таких разрешений;</w:t>
      </w:r>
    </w:p>
    <w:p w:rsidR="00AC589D" w:rsidRPr="002367F5" w:rsidRDefault="0025763E"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и</w:t>
      </w:r>
      <w:r w:rsidR="00520CA1" w:rsidRPr="002367F5">
        <w:rPr>
          <w:rFonts w:ascii="Times New Roman" w:hAnsi="Times New Roman"/>
          <w:i w:val="0"/>
          <w:sz w:val="24"/>
        </w:rPr>
        <w:t>ные полномочия</w:t>
      </w:r>
      <w:r w:rsidR="00AC589D" w:rsidRPr="002367F5">
        <w:rPr>
          <w:rFonts w:ascii="Times New Roman" w:hAnsi="Times New Roman"/>
          <w:i w:val="0"/>
          <w:sz w:val="24"/>
        </w:rPr>
        <w:t xml:space="preserve"> в области землепользован</w:t>
      </w:r>
      <w:r w:rsidR="00520CA1" w:rsidRPr="002367F5">
        <w:rPr>
          <w:rFonts w:ascii="Times New Roman" w:hAnsi="Times New Roman"/>
          <w:i w:val="0"/>
          <w:sz w:val="24"/>
        </w:rPr>
        <w:t xml:space="preserve">ия и застройки осуществляются </w:t>
      </w:r>
      <w:r w:rsidR="00AC589D" w:rsidRPr="002367F5">
        <w:rPr>
          <w:rFonts w:ascii="Times New Roman" w:hAnsi="Times New Roman"/>
          <w:i w:val="0"/>
          <w:sz w:val="24"/>
        </w:rPr>
        <w:t xml:space="preserve"> структурными подразделениями</w:t>
      </w:r>
      <w:r w:rsidR="00520CA1" w:rsidRPr="002367F5">
        <w:rPr>
          <w:rFonts w:ascii="Times New Roman" w:hAnsi="Times New Roman"/>
          <w:i w:val="0"/>
          <w:sz w:val="24"/>
        </w:rPr>
        <w:t xml:space="preserve"> администрации района</w:t>
      </w:r>
      <w:r w:rsidR="00AC589D" w:rsidRPr="002367F5">
        <w:rPr>
          <w:rFonts w:ascii="Times New Roman" w:hAnsi="Times New Roman"/>
          <w:i w:val="0"/>
          <w:sz w:val="24"/>
        </w:rPr>
        <w:t xml:space="preserve">, наделенными соответствующей компетенцией по решению вопросов градостроительной деятельности, управления муниципальной собственностью, земельными ресурсами. Положения о таких структурных подразделениях утверждаются постановлениями </w:t>
      </w:r>
      <w:r w:rsidR="00DE5C3A" w:rsidRPr="002367F5">
        <w:rPr>
          <w:rFonts w:ascii="Times New Roman" w:hAnsi="Times New Roman"/>
          <w:i w:val="0"/>
          <w:sz w:val="24"/>
        </w:rPr>
        <w:t>Администрации района</w:t>
      </w:r>
      <w:r w:rsidR="008217D1" w:rsidRPr="002367F5">
        <w:rPr>
          <w:rFonts w:ascii="Times New Roman" w:hAnsi="Times New Roman"/>
          <w:i w:val="0"/>
          <w:sz w:val="24"/>
        </w:rPr>
        <w:t>.</w:t>
      </w:r>
    </w:p>
    <w:p w:rsidR="00B10995" w:rsidRPr="002367F5" w:rsidRDefault="00B10995" w:rsidP="00E447B9">
      <w:pPr>
        <w:spacing w:line="240" w:lineRule="auto"/>
        <w:ind w:left="0" w:right="0" w:firstLine="567"/>
        <w:jc w:val="both"/>
        <w:rPr>
          <w:rFonts w:ascii="Times New Roman" w:hAnsi="Times New Roman"/>
          <w:i w:val="0"/>
          <w:sz w:val="24"/>
        </w:rPr>
      </w:pPr>
    </w:p>
    <w:p w:rsidR="00B10995" w:rsidRPr="002367F5" w:rsidRDefault="009C40EA" w:rsidP="00E447B9">
      <w:pPr>
        <w:keepNext/>
        <w:spacing w:line="240" w:lineRule="auto"/>
        <w:ind w:left="0" w:right="0" w:firstLine="567"/>
        <w:jc w:val="both"/>
        <w:outlineLvl w:val="1"/>
        <w:rPr>
          <w:rFonts w:ascii="Times New Roman" w:hAnsi="Times New Roman"/>
          <w:b/>
          <w:i w:val="0"/>
          <w:sz w:val="24"/>
        </w:rPr>
      </w:pPr>
      <w:bookmarkStart w:id="21" w:name="_Toc200537077"/>
      <w:bookmarkStart w:id="22" w:name="_Toc208205265"/>
      <w:bookmarkStart w:id="23" w:name="_Toc427840775"/>
      <w:bookmarkStart w:id="24" w:name="_Toc427840957"/>
      <w:bookmarkStart w:id="25" w:name="_Toc465786383"/>
      <w:r w:rsidRPr="002367F5">
        <w:rPr>
          <w:rFonts w:ascii="Times New Roman" w:hAnsi="Times New Roman"/>
          <w:b/>
          <w:bCs/>
          <w:i w:val="0"/>
          <w:iCs/>
          <w:sz w:val="24"/>
        </w:rPr>
        <w:t>Статья 3</w:t>
      </w:r>
      <w:r w:rsidR="00B10995" w:rsidRPr="002367F5">
        <w:rPr>
          <w:rFonts w:ascii="Times New Roman" w:hAnsi="Times New Roman"/>
          <w:b/>
          <w:bCs/>
          <w:i w:val="0"/>
          <w:iCs/>
          <w:sz w:val="24"/>
        </w:rPr>
        <w:t xml:space="preserve">. Комиссия по </w:t>
      </w:r>
      <w:bookmarkEnd w:id="21"/>
      <w:r w:rsidR="00B10995" w:rsidRPr="002367F5">
        <w:rPr>
          <w:rFonts w:ascii="Times New Roman" w:hAnsi="Times New Roman"/>
          <w:b/>
          <w:bCs/>
          <w:i w:val="0"/>
          <w:iCs/>
          <w:sz w:val="24"/>
        </w:rPr>
        <w:t xml:space="preserve">землепользованию и застройке </w:t>
      </w:r>
      <w:bookmarkEnd w:id="22"/>
      <w:bookmarkEnd w:id="23"/>
      <w:bookmarkEnd w:id="24"/>
      <w:bookmarkEnd w:id="25"/>
      <w:r w:rsidR="009E6E98" w:rsidRPr="002367F5">
        <w:rPr>
          <w:rFonts w:ascii="Times New Roman" w:hAnsi="Times New Roman"/>
          <w:b/>
          <w:i w:val="0"/>
          <w:sz w:val="24"/>
        </w:rPr>
        <w:t>Кинзель</w:t>
      </w:r>
      <w:r w:rsidR="00F64FD9" w:rsidRPr="002367F5">
        <w:rPr>
          <w:rFonts w:ascii="Times New Roman" w:hAnsi="Times New Roman"/>
          <w:b/>
          <w:i w:val="0"/>
          <w:sz w:val="24"/>
        </w:rPr>
        <w:t>ского сельсовета.</w:t>
      </w:r>
    </w:p>
    <w:p w:rsidR="00F64FD9" w:rsidRPr="002367F5" w:rsidRDefault="00F64FD9" w:rsidP="00E447B9">
      <w:pPr>
        <w:keepNext/>
        <w:spacing w:line="240" w:lineRule="auto"/>
        <w:ind w:left="0" w:right="0" w:firstLine="567"/>
        <w:jc w:val="both"/>
        <w:outlineLvl w:val="1"/>
        <w:rPr>
          <w:rFonts w:ascii="Times New Roman" w:hAnsi="Times New Roman"/>
          <w:b/>
          <w:bCs/>
          <w:i w:val="0"/>
          <w:iCs/>
          <w:sz w:val="24"/>
        </w:rPr>
      </w:pPr>
    </w:p>
    <w:p w:rsidR="00290C6B" w:rsidRPr="002367F5" w:rsidRDefault="00290C6B" w:rsidP="00E447B9">
      <w:pPr>
        <w:autoSpaceDE w:val="0"/>
        <w:autoSpaceDN w:val="0"/>
        <w:adjustRightInd w:val="0"/>
        <w:spacing w:line="240" w:lineRule="auto"/>
        <w:ind w:left="0" w:right="0" w:firstLine="567"/>
        <w:jc w:val="both"/>
        <w:rPr>
          <w:rFonts w:ascii="Times New Roman" w:hAnsi="Times New Roman"/>
          <w:i w:val="0"/>
          <w:sz w:val="24"/>
        </w:rPr>
      </w:pPr>
      <w:bookmarkStart w:id="26" w:name="_Toc200537078"/>
      <w:bookmarkStart w:id="27" w:name="_Toc208205266"/>
      <w:r w:rsidRPr="002367F5">
        <w:rPr>
          <w:rFonts w:ascii="Times New Roman" w:hAnsi="Times New Roman"/>
          <w:i w:val="0"/>
          <w:sz w:val="24"/>
        </w:rPr>
        <w:t>1.</w:t>
      </w:r>
      <w:r w:rsidRPr="002367F5">
        <w:rPr>
          <w:rFonts w:ascii="Times New Roman" w:hAnsi="Times New Roman"/>
          <w:i w:val="0"/>
          <w:sz w:val="24"/>
        </w:rPr>
        <w:tab/>
        <w:t>Комиссия формируется в целях обеспечения требований законодательства Р</w:t>
      </w:r>
      <w:r w:rsidR="00F64FD9" w:rsidRPr="002367F5">
        <w:rPr>
          <w:rFonts w:ascii="Times New Roman" w:hAnsi="Times New Roman"/>
          <w:i w:val="0"/>
          <w:sz w:val="24"/>
        </w:rPr>
        <w:t>оссийской Федерации, Оренбургской</w:t>
      </w:r>
      <w:r w:rsidRPr="002367F5">
        <w:rPr>
          <w:rFonts w:ascii="Times New Roman" w:hAnsi="Times New Roman"/>
          <w:i w:val="0"/>
          <w:sz w:val="24"/>
        </w:rPr>
        <w:t xml:space="preserve"> области и настоящих Правил, предъявляемых к землепользованию и застройке.</w:t>
      </w:r>
    </w:p>
    <w:p w:rsidR="00290C6B" w:rsidRPr="002367F5" w:rsidRDefault="00290C6B"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w:t>
      </w:r>
      <w:r w:rsidRPr="002367F5">
        <w:rPr>
          <w:rFonts w:ascii="Times New Roman" w:hAnsi="Times New Roman"/>
          <w:i w:val="0"/>
          <w:sz w:val="24"/>
        </w:rPr>
        <w:tab/>
        <w:t>Комиссия осуществляет свою деятельность в соответствии с законодательством Р</w:t>
      </w:r>
      <w:r w:rsidR="00F64FD9" w:rsidRPr="002367F5">
        <w:rPr>
          <w:rFonts w:ascii="Times New Roman" w:hAnsi="Times New Roman"/>
          <w:i w:val="0"/>
          <w:sz w:val="24"/>
        </w:rPr>
        <w:t>оссийской Федерации, Оренбургской</w:t>
      </w:r>
      <w:r w:rsidRPr="002367F5">
        <w:rPr>
          <w:rFonts w:ascii="Times New Roman" w:hAnsi="Times New Roman"/>
          <w:i w:val="0"/>
          <w:sz w:val="24"/>
        </w:rPr>
        <w:t xml:space="preserve"> области и настоящими Правилами, а также в соответствии с Положением о Комиссии, утверждаемым Постановлением главы администрации сельского поселения.</w:t>
      </w:r>
    </w:p>
    <w:p w:rsidR="00290C6B" w:rsidRPr="002367F5" w:rsidRDefault="00290C6B" w:rsidP="00E447B9">
      <w:pPr>
        <w:autoSpaceDE w:val="0"/>
        <w:autoSpaceDN w:val="0"/>
        <w:adjustRightInd w:val="0"/>
        <w:spacing w:line="240" w:lineRule="auto"/>
        <w:ind w:left="0" w:right="0" w:firstLine="540"/>
        <w:jc w:val="both"/>
        <w:outlineLvl w:val="0"/>
        <w:rPr>
          <w:rFonts w:ascii="Times New Roman" w:hAnsi="Times New Roman"/>
          <w:b/>
          <w:bCs/>
          <w:i w:val="0"/>
          <w:sz w:val="24"/>
        </w:rPr>
      </w:pPr>
      <w:r w:rsidRPr="002367F5">
        <w:rPr>
          <w:rFonts w:ascii="Times New Roman" w:hAnsi="Times New Roman"/>
          <w:i w:val="0"/>
          <w:sz w:val="24"/>
        </w:rPr>
        <w:lastRenderedPageBreak/>
        <w:t>3.</w:t>
      </w:r>
      <w:r w:rsidRPr="002367F5">
        <w:rPr>
          <w:rFonts w:ascii="Times New Roman" w:hAnsi="Times New Roman"/>
          <w:i w:val="0"/>
          <w:sz w:val="24"/>
        </w:rPr>
        <w:tab/>
      </w:r>
      <w:proofErr w:type="gramStart"/>
      <w:r w:rsidRPr="002367F5">
        <w:rPr>
          <w:rFonts w:ascii="Times New Roman" w:hAnsi="Times New Roman"/>
          <w:i w:val="0"/>
          <w:sz w:val="24"/>
        </w:rPr>
        <w:t xml:space="preserve">Комиссия </w:t>
      </w:r>
      <w:r w:rsidR="00DD3BC9" w:rsidRPr="002367F5">
        <w:rPr>
          <w:rFonts w:ascii="Times New Roman" w:hAnsi="Times New Roman"/>
          <w:i w:val="0"/>
          <w:sz w:val="24"/>
        </w:rPr>
        <w:t xml:space="preserve">выступает организатором проведения общественных </w:t>
      </w:r>
      <w:r w:rsidR="0008114B" w:rsidRPr="002367F5">
        <w:rPr>
          <w:rFonts w:ascii="Times New Roman" w:hAnsi="Times New Roman"/>
          <w:i w:val="0"/>
          <w:sz w:val="24"/>
        </w:rPr>
        <w:t xml:space="preserve">слушаний и публичных обсуждений </w:t>
      </w:r>
      <w:r w:rsidR="0008114B" w:rsidRPr="002367F5">
        <w:rPr>
          <w:rFonts w:ascii="Times New Roman" w:hAnsi="Times New Roman"/>
          <w:bCs/>
          <w:i w:val="0"/>
          <w:sz w:val="24"/>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roofErr w:type="gramEnd"/>
      <w:r w:rsidR="00603D54" w:rsidRPr="002367F5">
        <w:rPr>
          <w:rFonts w:ascii="Times New Roman" w:hAnsi="Times New Roman"/>
          <w:bCs/>
          <w:i w:val="0"/>
          <w:sz w:val="24"/>
        </w:rPr>
        <w:t xml:space="preserve"> </w:t>
      </w:r>
      <w:r w:rsidR="00DD3BC9" w:rsidRPr="002367F5">
        <w:rPr>
          <w:rFonts w:ascii="Times New Roman" w:hAnsi="Times New Roman"/>
          <w:i w:val="0"/>
          <w:sz w:val="24"/>
        </w:rPr>
        <w:t xml:space="preserve">в соответствии со </w:t>
      </w:r>
      <w:r w:rsidR="006103B9" w:rsidRPr="002367F5">
        <w:rPr>
          <w:rFonts w:ascii="Times New Roman" w:hAnsi="Times New Roman"/>
          <w:i w:val="0"/>
          <w:sz w:val="24"/>
        </w:rPr>
        <w:t>статьей 5.1 Градостроительного К</w:t>
      </w:r>
      <w:r w:rsidR="00DD3BC9" w:rsidRPr="002367F5">
        <w:rPr>
          <w:rFonts w:ascii="Times New Roman" w:hAnsi="Times New Roman"/>
          <w:i w:val="0"/>
          <w:sz w:val="24"/>
        </w:rPr>
        <w:t>одекса Российской Федерации.</w:t>
      </w:r>
    </w:p>
    <w:p w:rsidR="00AB4513" w:rsidRPr="002367F5" w:rsidRDefault="00AB4513" w:rsidP="00E447B9">
      <w:pPr>
        <w:autoSpaceDE w:val="0"/>
        <w:autoSpaceDN w:val="0"/>
        <w:adjustRightInd w:val="0"/>
        <w:spacing w:line="240" w:lineRule="auto"/>
        <w:ind w:left="0" w:right="0" w:firstLine="567"/>
        <w:jc w:val="both"/>
        <w:rPr>
          <w:rFonts w:ascii="Times New Roman" w:hAnsi="Times New Roman"/>
          <w:i w:val="0"/>
          <w:sz w:val="24"/>
        </w:rPr>
      </w:pPr>
    </w:p>
    <w:p w:rsidR="00DD3BC9" w:rsidRPr="002367F5" w:rsidRDefault="00DD3BC9"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При проведении общественных обсуждений комиссия:</w:t>
      </w:r>
    </w:p>
    <w:p w:rsidR="00AB4513" w:rsidRPr="002367F5" w:rsidRDefault="00AB4513" w:rsidP="00E447B9">
      <w:pPr>
        <w:autoSpaceDE w:val="0"/>
        <w:autoSpaceDN w:val="0"/>
        <w:adjustRightInd w:val="0"/>
        <w:spacing w:line="240" w:lineRule="auto"/>
        <w:ind w:left="0" w:right="0" w:firstLine="539"/>
        <w:jc w:val="both"/>
        <w:rPr>
          <w:rFonts w:ascii="Times New Roman" w:hAnsi="Times New Roman"/>
          <w:i w:val="0"/>
          <w:sz w:val="24"/>
        </w:rPr>
      </w:pPr>
    </w:p>
    <w:p w:rsidR="0008114B" w:rsidRPr="002367F5" w:rsidRDefault="0008114B"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i w:val="0"/>
          <w:sz w:val="24"/>
        </w:rPr>
        <w:t>1) оповещает о начале общественных обсуждений;</w:t>
      </w:r>
    </w:p>
    <w:p w:rsidR="0008114B" w:rsidRPr="002367F5" w:rsidRDefault="0008114B" w:rsidP="00E447B9">
      <w:pPr>
        <w:autoSpaceDE w:val="0"/>
        <w:autoSpaceDN w:val="0"/>
        <w:adjustRightInd w:val="0"/>
        <w:spacing w:before="240" w:line="240" w:lineRule="auto"/>
        <w:ind w:left="0" w:right="0" w:firstLine="539"/>
        <w:jc w:val="both"/>
        <w:rPr>
          <w:rFonts w:ascii="Times New Roman" w:hAnsi="Times New Roman"/>
          <w:i w:val="0"/>
          <w:sz w:val="24"/>
        </w:rPr>
      </w:pPr>
      <w:proofErr w:type="gramStart"/>
      <w:r w:rsidRPr="002367F5">
        <w:rPr>
          <w:rFonts w:ascii="Times New Roman" w:hAnsi="Times New Roman"/>
          <w:i w:val="0"/>
          <w:sz w:val="24"/>
        </w:rPr>
        <w:t>2) размещает проект,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2367F5">
        <w:rPr>
          <w:rFonts w:ascii="Times New Roman" w:hAnsi="Times New Roman"/>
          <w:i w:val="0"/>
          <w:sz w:val="24"/>
        </w:rPr>
        <w:t xml:space="preserve"> в настоящей статье - информационные системы) и открытие экспозиции или экспозиций такого проекта;</w:t>
      </w:r>
    </w:p>
    <w:p w:rsidR="0008114B" w:rsidRPr="002367F5" w:rsidRDefault="00F0125D" w:rsidP="00E447B9">
      <w:pPr>
        <w:autoSpaceDE w:val="0"/>
        <w:autoSpaceDN w:val="0"/>
        <w:adjustRightInd w:val="0"/>
        <w:spacing w:before="240" w:line="240" w:lineRule="auto"/>
        <w:ind w:left="0" w:right="0" w:firstLine="539"/>
        <w:jc w:val="both"/>
        <w:rPr>
          <w:rFonts w:ascii="Times New Roman" w:hAnsi="Times New Roman"/>
          <w:i w:val="0"/>
          <w:sz w:val="24"/>
        </w:rPr>
      </w:pPr>
      <w:r w:rsidRPr="002367F5">
        <w:rPr>
          <w:rFonts w:ascii="Times New Roman" w:hAnsi="Times New Roman"/>
          <w:i w:val="0"/>
          <w:sz w:val="24"/>
        </w:rPr>
        <w:t>3) прово</w:t>
      </w:r>
      <w:r w:rsidR="0008114B" w:rsidRPr="002367F5">
        <w:rPr>
          <w:rFonts w:ascii="Times New Roman" w:hAnsi="Times New Roman"/>
          <w:i w:val="0"/>
          <w:sz w:val="24"/>
        </w:rPr>
        <w:t>дит экспозиции или экспозиций проекта, подлежащего рассмотрению на общественных обсуждениях;</w:t>
      </w:r>
    </w:p>
    <w:p w:rsidR="0008114B" w:rsidRPr="002367F5" w:rsidRDefault="0008114B" w:rsidP="00E447B9">
      <w:pPr>
        <w:autoSpaceDE w:val="0"/>
        <w:autoSpaceDN w:val="0"/>
        <w:adjustRightInd w:val="0"/>
        <w:spacing w:before="240" w:line="240" w:lineRule="auto"/>
        <w:ind w:left="0" w:right="0" w:firstLine="539"/>
        <w:jc w:val="both"/>
        <w:rPr>
          <w:rFonts w:ascii="Times New Roman" w:hAnsi="Times New Roman"/>
          <w:i w:val="0"/>
          <w:sz w:val="24"/>
        </w:rPr>
      </w:pPr>
      <w:r w:rsidRPr="002367F5">
        <w:rPr>
          <w:rFonts w:ascii="Times New Roman" w:hAnsi="Times New Roman"/>
          <w:i w:val="0"/>
          <w:sz w:val="24"/>
        </w:rPr>
        <w:t>4) подготавливает и оформляет протоколы общественных обсуждений;</w:t>
      </w:r>
    </w:p>
    <w:p w:rsidR="0008114B" w:rsidRPr="002367F5" w:rsidRDefault="0008114B" w:rsidP="00E447B9">
      <w:pPr>
        <w:autoSpaceDE w:val="0"/>
        <w:autoSpaceDN w:val="0"/>
        <w:adjustRightInd w:val="0"/>
        <w:spacing w:before="240" w:line="240" w:lineRule="auto"/>
        <w:ind w:left="0" w:right="0" w:firstLine="539"/>
        <w:jc w:val="both"/>
        <w:rPr>
          <w:rFonts w:ascii="Times New Roman" w:hAnsi="Times New Roman"/>
          <w:i w:val="0"/>
          <w:sz w:val="24"/>
        </w:rPr>
      </w:pPr>
      <w:r w:rsidRPr="002367F5">
        <w:rPr>
          <w:rFonts w:ascii="Times New Roman" w:hAnsi="Times New Roman"/>
          <w:i w:val="0"/>
          <w:sz w:val="24"/>
        </w:rPr>
        <w:t>5) подготавливает и опубликовывает заключения о результатах общественных обсуждений.</w:t>
      </w:r>
    </w:p>
    <w:p w:rsidR="00AB4513" w:rsidRPr="002367F5" w:rsidRDefault="00AB4513" w:rsidP="00E447B9">
      <w:pPr>
        <w:autoSpaceDE w:val="0"/>
        <w:autoSpaceDN w:val="0"/>
        <w:adjustRightInd w:val="0"/>
        <w:spacing w:line="240" w:lineRule="auto"/>
        <w:ind w:left="0" w:right="0" w:firstLine="540"/>
        <w:jc w:val="both"/>
        <w:rPr>
          <w:rFonts w:ascii="Times New Roman" w:hAnsi="Times New Roman"/>
          <w:i w:val="0"/>
          <w:sz w:val="24"/>
        </w:rPr>
      </w:pPr>
    </w:p>
    <w:p w:rsidR="0008114B" w:rsidRPr="002367F5" w:rsidRDefault="0008114B"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При проведении публичных слушаний комиссия:</w:t>
      </w:r>
    </w:p>
    <w:p w:rsidR="0008114B" w:rsidRPr="002367F5" w:rsidRDefault="0008114B"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1) оповещает о начале публичных слушаний;</w:t>
      </w:r>
    </w:p>
    <w:p w:rsidR="0008114B" w:rsidRPr="002367F5" w:rsidRDefault="0008114B"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 xml:space="preserve">2) размещает проект, подлежащего рассмотрению на публичных слушаниях, и информационных материалов к нему на официальном сайте и </w:t>
      </w:r>
      <w:r w:rsidR="00272A79" w:rsidRPr="002367F5">
        <w:rPr>
          <w:rFonts w:ascii="Times New Roman" w:hAnsi="Times New Roman"/>
          <w:i w:val="0"/>
          <w:sz w:val="24"/>
        </w:rPr>
        <w:t xml:space="preserve">организовывает </w:t>
      </w:r>
      <w:r w:rsidRPr="002367F5">
        <w:rPr>
          <w:rFonts w:ascii="Times New Roman" w:hAnsi="Times New Roman"/>
          <w:i w:val="0"/>
          <w:sz w:val="24"/>
        </w:rPr>
        <w:t>открытие экспозиции или экспозиций такого проекта;</w:t>
      </w:r>
    </w:p>
    <w:p w:rsidR="0008114B" w:rsidRPr="002367F5" w:rsidRDefault="00272A79"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3) проводит экспозиции</w:t>
      </w:r>
      <w:r w:rsidR="0008114B" w:rsidRPr="002367F5">
        <w:rPr>
          <w:rFonts w:ascii="Times New Roman" w:hAnsi="Times New Roman"/>
          <w:i w:val="0"/>
          <w:sz w:val="24"/>
        </w:rPr>
        <w:t xml:space="preserve"> проекта, подлежащего рассмотрению на публичных слушаниях;</w:t>
      </w:r>
    </w:p>
    <w:p w:rsidR="0008114B" w:rsidRPr="002367F5" w:rsidRDefault="00272A79"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4) проводит собрания</w:t>
      </w:r>
      <w:r w:rsidR="0008114B" w:rsidRPr="002367F5">
        <w:rPr>
          <w:rFonts w:ascii="Times New Roman" w:hAnsi="Times New Roman"/>
          <w:i w:val="0"/>
          <w:sz w:val="24"/>
        </w:rPr>
        <w:t xml:space="preserve"> участников публичных слушаний;</w:t>
      </w:r>
    </w:p>
    <w:p w:rsidR="0008114B" w:rsidRPr="002367F5" w:rsidRDefault="00272A79"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5) подготавливает и оформляет протоколы</w:t>
      </w:r>
      <w:r w:rsidR="0008114B" w:rsidRPr="002367F5">
        <w:rPr>
          <w:rFonts w:ascii="Times New Roman" w:hAnsi="Times New Roman"/>
          <w:i w:val="0"/>
          <w:sz w:val="24"/>
        </w:rPr>
        <w:t xml:space="preserve"> публичных слушаний;</w:t>
      </w:r>
    </w:p>
    <w:p w:rsidR="0008114B" w:rsidRPr="002367F5" w:rsidRDefault="0008114B"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 xml:space="preserve">6) </w:t>
      </w:r>
      <w:r w:rsidR="00272A79" w:rsidRPr="002367F5">
        <w:rPr>
          <w:rFonts w:ascii="Times New Roman" w:hAnsi="Times New Roman"/>
          <w:i w:val="0"/>
          <w:sz w:val="24"/>
        </w:rPr>
        <w:t>подготавливает и опубликовывает</w:t>
      </w:r>
      <w:r w:rsidRPr="002367F5">
        <w:rPr>
          <w:rFonts w:ascii="Times New Roman" w:hAnsi="Times New Roman"/>
          <w:i w:val="0"/>
          <w:sz w:val="24"/>
        </w:rPr>
        <w:t xml:space="preserve"> заключения о результатах публичных слушаний.</w:t>
      </w:r>
    </w:p>
    <w:p w:rsidR="0008114B" w:rsidRPr="002367F5" w:rsidRDefault="0008114B" w:rsidP="00E447B9">
      <w:pPr>
        <w:autoSpaceDE w:val="0"/>
        <w:autoSpaceDN w:val="0"/>
        <w:adjustRightInd w:val="0"/>
        <w:spacing w:line="240" w:lineRule="auto"/>
        <w:ind w:left="0" w:right="0" w:firstLine="567"/>
        <w:jc w:val="both"/>
        <w:rPr>
          <w:rFonts w:ascii="Times New Roman" w:hAnsi="Times New Roman"/>
          <w:i w:val="0"/>
          <w:color w:val="FF0000"/>
          <w:sz w:val="24"/>
        </w:rPr>
      </w:pPr>
    </w:p>
    <w:p w:rsidR="00290C6B" w:rsidRPr="002367F5" w:rsidRDefault="00816AA1"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4. Р</w:t>
      </w:r>
      <w:r w:rsidR="00290C6B" w:rsidRPr="002367F5">
        <w:rPr>
          <w:rFonts w:ascii="Times New Roman" w:hAnsi="Times New Roman"/>
          <w:i w:val="0"/>
          <w:sz w:val="24"/>
        </w:rPr>
        <w:t>ассматривает заявления физических и юридических лиц о предоставлении разрешения на условно разрешённый вид использования земельного участка или объекта капитального строительства в порядке, установленном с</w:t>
      </w:r>
      <w:r w:rsidR="009C40EA" w:rsidRPr="002367F5">
        <w:rPr>
          <w:rFonts w:ascii="Times New Roman" w:hAnsi="Times New Roman"/>
          <w:i w:val="0"/>
          <w:sz w:val="24"/>
        </w:rPr>
        <w:t>т</w:t>
      </w:r>
      <w:r w:rsidR="00C626E7" w:rsidRPr="002367F5">
        <w:rPr>
          <w:rFonts w:ascii="Times New Roman" w:hAnsi="Times New Roman"/>
          <w:i w:val="0"/>
          <w:sz w:val="24"/>
        </w:rPr>
        <w:t>атьёй 6</w:t>
      </w:r>
      <w:r w:rsidR="00290C6B" w:rsidRPr="002367F5">
        <w:rPr>
          <w:rFonts w:ascii="Times New Roman" w:hAnsi="Times New Roman"/>
          <w:i w:val="0"/>
          <w:sz w:val="24"/>
        </w:rPr>
        <w:t xml:space="preserve"> Правил;</w:t>
      </w:r>
    </w:p>
    <w:p w:rsidR="00290C6B" w:rsidRPr="002367F5" w:rsidRDefault="00816AA1"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5. Р</w:t>
      </w:r>
      <w:r w:rsidR="00290C6B" w:rsidRPr="002367F5">
        <w:rPr>
          <w:rFonts w:ascii="Times New Roman" w:hAnsi="Times New Roman"/>
          <w:i w:val="0"/>
          <w:sz w:val="24"/>
        </w:rPr>
        <w:t xml:space="preserve">ассматривает заявления физических и юридических лиц о предоставлении разрешения на отклонение от предельных параметров разрешенного строительства, </w:t>
      </w:r>
      <w:r w:rsidR="00290C6B" w:rsidRPr="002367F5">
        <w:rPr>
          <w:rFonts w:ascii="Times New Roman" w:hAnsi="Times New Roman"/>
          <w:i w:val="0"/>
          <w:sz w:val="24"/>
        </w:rPr>
        <w:lastRenderedPageBreak/>
        <w:t xml:space="preserve">реконструкции объектов капитального строительства в </w:t>
      </w:r>
      <w:r w:rsidR="00C626E7" w:rsidRPr="002367F5">
        <w:rPr>
          <w:rFonts w:ascii="Times New Roman" w:hAnsi="Times New Roman"/>
          <w:i w:val="0"/>
          <w:sz w:val="24"/>
        </w:rPr>
        <w:t>порядке, установленном статьёй 7</w:t>
      </w:r>
      <w:r w:rsidR="00290C6B" w:rsidRPr="002367F5">
        <w:rPr>
          <w:rFonts w:ascii="Times New Roman" w:hAnsi="Times New Roman"/>
          <w:i w:val="0"/>
          <w:sz w:val="24"/>
        </w:rPr>
        <w:t xml:space="preserve"> Правил;</w:t>
      </w:r>
    </w:p>
    <w:p w:rsidR="00290C6B" w:rsidRPr="002367F5" w:rsidRDefault="00816AA1"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6. Г</w:t>
      </w:r>
      <w:r w:rsidR="00290C6B" w:rsidRPr="002367F5">
        <w:rPr>
          <w:rFonts w:ascii="Times New Roman" w:hAnsi="Times New Roman"/>
          <w:i w:val="0"/>
          <w:sz w:val="24"/>
        </w:rPr>
        <w:t>отовит и направляет главе сельского поселения заключение с рекомендациями о внесении изменений в Правила или об отклонении предложений о внесении изменений в п</w:t>
      </w:r>
      <w:r w:rsidR="00C626E7" w:rsidRPr="002367F5">
        <w:rPr>
          <w:rFonts w:ascii="Times New Roman" w:hAnsi="Times New Roman"/>
          <w:i w:val="0"/>
          <w:sz w:val="24"/>
        </w:rPr>
        <w:t>орядке, установленном статьёй 12</w:t>
      </w:r>
      <w:r w:rsidR="00290C6B" w:rsidRPr="002367F5">
        <w:rPr>
          <w:rFonts w:ascii="Times New Roman" w:hAnsi="Times New Roman"/>
          <w:i w:val="0"/>
          <w:sz w:val="24"/>
        </w:rPr>
        <w:t xml:space="preserve"> Правил;</w:t>
      </w:r>
    </w:p>
    <w:p w:rsidR="00AC589D" w:rsidRPr="002367F5" w:rsidRDefault="00816AA1"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7. О</w:t>
      </w:r>
      <w:r w:rsidR="00290C6B" w:rsidRPr="002367F5">
        <w:rPr>
          <w:rFonts w:ascii="Times New Roman" w:hAnsi="Times New Roman"/>
          <w:i w:val="0"/>
          <w:sz w:val="24"/>
        </w:rPr>
        <w:t>существляет иные полномочия в соответствии с законодательством.</w:t>
      </w:r>
    </w:p>
    <w:p w:rsidR="00F0125D" w:rsidRPr="002367F5" w:rsidRDefault="00F0125D" w:rsidP="00E447B9">
      <w:pPr>
        <w:autoSpaceDE w:val="0"/>
        <w:autoSpaceDN w:val="0"/>
        <w:adjustRightInd w:val="0"/>
        <w:spacing w:line="240" w:lineRule="auto"/>
        <w:ind w:left="0" w:right="0" w:firstLine="567"/>
        <w:jc w:val="both"/>
        <w:rPr>
          <w:rFonts w:ascii="Times New Roman" w:hAnsi="Times New Roman"/>
          <w:i w:val="0"/>
          <w:sz w:val="24"/>
        </w:rPr>
      </w:pPr>
    </w:p>
    <w:p w:rsidR="00F0125D" w:rsidRPr="002367F5" w:rsidRDefault="00F0125D" w:rsidP="00E447B9">
      <w:pPr>
        <w:autoSpaceDE w:val="0"/>
        <w:autoSpaceDN w:val="0"/>
        <w:adjustRightInd w:val="0"/>
        <w:spacing w:line="240" w:lineRule="auto"/>
        <w:ind w:left="0" w:firstLine="539"/>
        <w:jc w:val="both"/>
        <w:outlineLvl w:val="3"/>
        <w:rPr>
          <w:rFonts w:ascii="Times New Roman" w:hAnsi="Times New Roman"/>
          <w:b/>
          <w:i w:val="0"/>
          <w:sz w:val="24"/>
        </w:rPr>
      </w:pPr>
      <w:r w:rsidRPr="002367F5">
        <w:rPr>
          <w:rFonts w:ascii="Times New Roman" w:hAnsi="Times New Roman"/>
          <w:b/>
          <w:i w:val="0"/>
          <w:sz w:val="24"/>
        </w:rPr>
        <w:t>Статья 4. Обеспечение социальной защиты инвалидов при осуществлении деятельности по землепользованию и застройке</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 xml:space="preserve">1. При осуществлении деятельности по землепользованию и застройке в </w:t>
      </w:r>
      <w:r w:rsidR="00E447B9" w:rsidRPr="002367F5">
        <w:rPr>
          <w:rFonts w:ascii="Times New Roman" w:hAnsi="Times New Roman"/>
          <w:i w:val="0"/>
          <w:sz w:val="24"/>
        </w:rPr>
        <w:t>Кинзельском</w:t>
      </w:r>
      <w:r w:rsidRPr="002367F5">
        <w:rPr>
          <w:rFonts w:ascii="Times New Roman" w:hAnsi="Times New Roman"/>
          <w:i w:val="0"/>
          <w:sz w:val="24"/>
        </w:rPr>
        <w:t xml:space="preserve"> сельском совете обязательно соблюдение установленных действующим законодательством мер,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2. Не допускаются проведение планировки и осуществление застройки, формирование жилых и рекреационных зон, разработка проектных решений на новое строительство и реконструкцию зданий, сооружений и их комплексов без приспособления указанных объектов для доступа к ним инвалидов и использования их инвалидами.</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3. В случае, когда существующие объекты капитального строительства невозможно полностью приспособить для нужд инвалидов, собственники таких объектов обязаны осуществлять меры, обеспечивающие удовлетворение минимальных потребностей инвалидов.</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 xml:space="preserve">4. Осуществление мер, указанных в </w:t>
      </w:r>
      <w:hyperlink r:id="rId16" w:history="1">
        <w:r w:rsidRPr="002367F5">
          <w:rPr>
            <w:rFonts w:ascii="Times New Roman" w:hAnsi="Times New Roman"/>
            <w:i w:val="0"/>
            <w:sz w:val="24"/>
          </w:rPr>
          <w:t>части 3</w:t>
        </w:r>
      </w:hyperlink>
      <w:r w:rsidRPr="002367F5">
        <w:rPr>
          <w:rFonts w:ascii="Times New Roman" w:hAnsi="Times New Roman"/>
          <w:i w:val="0"/>
          <w:sz w:val="24"/>
        </w:rPr>
        <w:t xml:space="preserve"> настоящей статьи, должно производиться по согласованию с общественными объединениями инвалидов, действующими на территории муниципального образования Красногвардейский район Оренбургской области. Предметом согласования является перечень специальных устройств и (или) конструктивные решения, использование которых необходимо для удовлетворения минимальных потребностей инвалидов.</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 xml:space="preserve">5. Администрация </w:t>
      </w:r>
      <w:r w:rsidR="00E447B9" w:rsidRPr="002367F5">
        <w:rPr>
          <w:rFonts w:ascii="Times New Roman" w:hAnsi="Times New Roman"/>
          <w:i w:val="0"/>
          <w:sz w:val="24"/>
        </w:rPr>
        <w:t>Кинзельского</w:t>
      </w:r>
      <w:r w:rsidRPr="002367F5">
        <w:rPr>
          <w:rFonts w:ascii="Times New Roman" w:hAnsi="Times New Roman"/>
          <w:i w:val="0"/>
          <w:sz w:val="24"/>
        </w:rPr>
        <w:t xml:space="preserve"> сельсовета обеспечивает создание инвалидам (включая инвалидов, использующих кресла-коляски и собак-проводников) условий для беспрепятственного доступа к объектам социальной инфраструктуры (жилым, общественным и производственным зданиям, строениям и сооружениям, спортивным учреждениям, местам отдыха, культурно-зрелищным и другим учреждениям).</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p>
    <w:p w:rsidR="00F0125D" w:rsidRPr="002367F5" w:rsidRDefault="00F0125D" w:rsidP="00E447B9">
      <w:pPr>
        <w:autoSpaceDE w:val="0"/>
        <w:autoSpaceDN w:val="0"/>
        <w:adjustRightInd w:val="0"/>
        <w:spacing w:line="240" w:lineRule="auto"/>
        <w:ind w:left="0" w:firstLine="539"/>
        <w:jc w:val="both"/>
        <w:outlineLvl w:val="3"/>
        <w:rPr>
          <w:rFonts w:ascii="Times New Roman" w:hAnsi="Times New Roman"/>
          <w:b/>
          <w:i w:val="0"/>
          <w:sz w:val="24"/>
        </w:rPr>
      </w:pPr>
      <w:r w:rsidRPr="002367F5">
        <w:rPr>
          <w:rFonts w:ascii="Times New Roman" w:hAnsi="Times New Roman"/>
          <w:b/>
          <w:i w:val="0"/>
          <w:sz w:val="24"/>
        </w:rPr>
        <w:t>Статья 5. Открытость и доступность информации о землепользовании и застройке</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1. Правила, в том числе входящие в их состав градостроительные регламенты и карты градостроительного зонирования, представляют собой общедоступную информацию для любых заинтересованных лиц, за исключением содержащихся в них сведений, отнесенных федеральными законами к категории ограниченного доступа.</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 xml:space="preserve">2. Администрация </w:t>
      </w:r>
      <w:r w:rsidR="009E6E98" w:rsidRPr="002367F5">
        <w:rPr>
          <w:rFonts w:ascii="Times New Roman" w:hAnsi="Times New Roman"/>
          <w:i w:val="0"/>
          <w:sz w:val="24"/>
        </w:rPr>
        <w:t>Кинзель</w:t>
      </w:r>
      <w:r w:rsidRPr="002367F5">
        <w:rPr>
          <w:rFonts w:ascii="Times New Roman" w:hAnsi="Times New Roman"/>
          <w:i w:val="0"/>
          <w:sz w:val="24"/>
        </w:rPr>
        <w:t>ского сельсовета обеспечивает всем заинтересованным лицам возможность ознакомления с настоящими Правилами путем:</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1) публикации Правил и открытой продажи их копий по цене не выше стоимости изготовления копий Правил;</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 xml:space="preserve">2) размещения текста Правил на официальном сайте </w:t>
      </w:r>
      <w:r w:rsidR="009E6E98" w:rsidRPr="002367F5">
        <w:rPr>
          <w:rFonts w:ascii="Times New Roman" w:hAnsi="Times New Roman"/>
          <w:i w:val="0"/>
          <w:sz w:val="24"/>
        </w:rPr>
        <w:t>Кинзель</w:t>
      </w:r>
      <w:r w:rsidRPr="002367F5">
        <w:rPr>
          <w:rFonts w:ascii="Times New Roman" w:hAnsi="Times New Roman"/>
          <w:i w:val="0"/>
          <w:sz w:val="24"/>
        </w:rPr>
        <w:t>ского сельсовета в сети Интернет;</w:t>
      </w:r>
    </w:p>
    <w:p w:rsidR="00F0125D" w:rsidRPr="002367F5" w:rsidRDefault="00C626E7"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3</w:t>
      </w:r>
      <w:r w:rsidR="00F0125D" w:rsidRPr="002367F5">
        <w:rPr>
          <w:rFonts w:ascii="Times New Roman" w:hAnsi="Times New Roman"/>
          <w:i w:val="0"/>
          <w:sz w:val="24"/>
        </w:rPr>
        <w:t>) создания условий для ознакомления с наст</w:t>
      </w:r>
      <w:r w:rsidRPr="002367F5">
        <w:rPr>
          <w:rFonts w:ascii="Times New Roman" w:hAnsi="Times New Roman"/>
          <w:i w:val="0"/>
          <w:sz w:val="24"/>
        </w:rPr>
        <w:t>оящими Правилами в а</w:t>
      </w:r>
      <w:r w:rsidR="00F0125D" w:rsidRPr="002367F5">
        <w:rPr>
          <w:rFonts w:ascii="Times New Roman" w:hAnsi="Times New Roman"/>
          <w:i w:val="0"/>
          <w:sz w:val="24"/>
        </w:rPr>
        <w:t xml:space="preserve">дминистрации </w:t>
      </w:r>
      <w:r w:rsidR="009E6E98" w:rsidRPr="002367F5">
        <w:rPr>
          <w:rFonts w:ascii="Times New Roman" w:hAnsi="Times New Roman"/>
          <w:i w:val="0"/>
          <w:sz w:val="24"/>
        </w:rPr>
        <w:t>Кинзель</w:t>
      </w:r>
      <w:r w:rsidRPr="002367F5">
        <w:rPr>
          <w:rFonts w:ascii="Times New Roman" w:hAnsi="Times New Roman"/>
          <w:i w:val="0"/>
          <w:sz w:val="24"/>
        </w:rPr>
        <w:t>ского сельсовета</w:t>
      </w:r>
      <w:r w:rsidR="00F0125D" w:rsidRPr="002367F5">
        <w:rPr>
          <w:rFonts w:ascii="Times New Roman" w:hAnsi="Times New Roman"/>
          <w:i w:val="0"/>
          <w:sz w:val="24"/>
        </w:rPr>
        <w:t>;</w:t>
      </w:r>
    </w:p>
    <w:p w:rsidR="00F0125D" w:rsidRPr="002367F5" w:rsidRDefault="00C626E7"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5) предоставления а</w:t>
      </w:r>
      <w:r w:rsidR="00F0125D" w:rsidRPr="002367F5">
        <w:rPr>
          <w:rFonts w:ascii="Times New Roman" w:hAnsi="Times New Roman"/>
          <w:i w:val="0"/>
          <w:sz w:val="24"/>
        </w:rPr>
        <w:t xml:space="preserve">дминистрацией </w:t>
      </w:r>
      <w:r w:rsidR="009E6E98" w:rsidRPr="002367F5">
        <w:rPr>
          <w:rFonts w:ascii="Times New Roman" w:hAnsi="Times New Roman"/>
          <w:i w:val="0"/>
          <w:sz w:val="24"/>
        </w:rPr>
        <w:t>Кинзель</w:t>
      </w:r>
      <w:r w:rsidRPr="002367F5">
        <w:rPr>
          <w:rFonts w:ascii="Times New Roman" w:hAnsi="Times New Roman"/>
          <w:i w:val="0"/>
          <w:sz w:val="24"/>
        </w:rPr>
        <w:t>ского сельсовета</w:t>
      </w:r>
      <w:r w:rsidR="00F0125D" w:rsidRPr="002367F5">
        <w:rPr>
          <w:rFonts w:ascii="Times New Roman" w:hAnsi="Times New Roman"/>
          <w:i w:val="0"/>
          <w:sz w:val="24"/>
        </w:rPr>
        <w:t xml:space="preserve"> по запросам физических и юридических лиц выписок из настоящих Правил, а также необходимых копий, в том числе копий картографических документов и их фрагментов, </w:t>
      </w:r>
      <w:r w:rsidR="00F0125D" w:rsidRPr="002367F5">
        <w:rPr>
          <w:rFonts w:ascii="Times New Roman" w:hAnsi="Times New Roman"/>
          <w:i w:val="0"/>
          <w:sz w:val="24"/>
        </w:rPr>
        <w:lastRenderedPageBreak/>
        <w:t>характеризующих условия землепользования и застройки применительно к отдельным земельным участкам и (или) совокупности земельных участков (кварталам, микрорайонам). Стоимость указанных услуг не может превышать стоимость затрат на изготовление копий соответствующих материалов.</w:t>
      </w:r>
    </w:p>
    <w:p w:rsidR="00F0125D" w:rsidRPr="002367F5" w:rsidRDefault="00F0125D" w:rsidP="00E447B9">
      <w:pPr>
        <w:autoSpaceDE w:val="0"/>
        <w:autoSpaceDN w:val="0"/>
        <w:adjustRightInd w:val="0"/>
        <w:spacing w:line="240" w:lineRule="auto"/>
        <w:ind w:left="0" w:right="0" w:firstLine="567"/>
        <w:jc w:val="both"/>
        <w:rPr>
          <w:rFonts w:ascii="Times New Roman" w:hAnsi="Times New Roman"/>
          <w:i w:val="0"/>
          <w:sz w:val="24"/>
        </w:rPr>
      </w:pPr>
    </w:p>
    <w:p w:rsidR="00290C6B" w:rsidRPr="002367F5" w:rsidRDefault="00290C6B" w:rsidP="00E447B9">
      <w:pPr>
        <w:autoSpaceDE w:val="0"/>
        <w:autoSpaceDN w:val="0"/>
        <w:adjustRightInd w:val="0"/>
        <w:spacing w:line="240" w:lineRule="auto"/>
        <w:ind w:left="0" w:right="0" w:firstLine="567"/>
        <w:jc w:val="both"/>
        <w:rPr>
          <w:rFonts w:ascii="Times New Roman" w:hAnsi="Times New Roman"/>
          <w:i w:val="0"/>
          <w:sz w:val="24"/>
        </w:rPr>
      </w:pPr>
    </w:p>
    <w:p w:rsidR="00AC589D" w:rsidRPr="002367F5" w:rsidRDefault="00AC589D"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28" w:name="_Toc200537090"/>
      <w:bookmarkStart w:id="29" w:name="_Toc208205272"/>
      <w:bookmarkStart w:id="30" w:name="_Toc427840782"/>
      <w:bookmarkStart w:id="31" w:name="_Toc427840964"/>
      <w:bookmarkStart w:id="32" w:name="_Toc465786384"/>
      <w:r w:rsidRPr="002367F5">
        <w:rPr>
          <w:rFonts w:ascii="Times New Roman" w:eastAsia="GOST Type AU" w:hAnsi="Times New Roman"/>
          <w:b/>
          <w:i w:val="0"/>
          <w:sz w:val="24"/>
          <w:lang w:eastAsia="ar-SA"/>
        </w:rPr>
        <w:t xml:space="preserve">Глава </w:t>
      </w:r>
      <w:r w:rsidR="008217D1" w:rsidRPr="002367F5">
        <w:rPr>
          <w:rFonts w:ascii="Times New Roman" w:eastAsia="GOST Type AU" w:hAnsi="Times New Roman"/>
          <w:b/>
          <w:i w:val="0"/>
          <w:sz w:val="24"/>
          <w:lang w:eastAsia="ar-SA"/>
        </w:rPr>
        <w:t>2</w:t>
      </w:r>
      <w:r w:rsidRPr="002367F5">
        <w:rPr>
          <w:rFonts w:ascii="Times New Roman" w:eastAsia="GOST Type AU" w:hAnsi="Times New Roman"/>
          <w:b/>
          <w:i w:val="0"/>
          <w:sz w:val="24"/>
          <w:lang w:eastAsia="ar-SA"/>
        </w:rPr>
        <w:t xml:space="preserve">. </w:t>
      </w:r>
      <w:bookmarkEnd w:id="28"/>
      <w:bookmarkEnd w:id="29"/>
      <w:bookmarkEnd w:id="30"/>
      <w:bookmarkEnd w:id="31"/>
      <w:r w:rsidRPr="002367F5">
        <w:rPr>
          <w:rFonts w:ascii="Times New Roman" w:eastAsia="GOST Type AU" w:hAnsi="Times New Roman"/>
          <w:b/>
          <w:i w:val="0"/>
          <w:sz w:val="24"/>
          <w:lang w:eastAsia="ar-SA"/>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2"/>
    </w:p>
    <w:p w:rsidR="00AC589D" w:rsidRPr="002367F5" w:rsidRDefault="00AC589D" w:rsidP="00E447B9">
      <w:pPr>
        <w:spacing w:line="240" w:lineRule="auto"/>
        <w:ind w:left="0" w:right="0" w:firstLine="567"/>
        <w:jc w:val="both"/>
        <w:rPr>
          <w:rFonts w:ascii="Times New Roman" w:hAnsi="Times New Roman"/>
          <w:i w:val="0"/>
          <w:sz w:val="24"/>
        </w:rPr>
      </w:pPr>
    </w:p>
    <w:p w:rsidR="00AC589D" w:rsidRPr="002367F5" w:rsidRDefault="00AC589D" w:rsidP="00E447B9">
      <w:pPr>
        <w:keepNext/>
        <w:spacing w:line="240" w:lineRule="auto"/>
        <w:ind w:left="0" w:right="0" w:firstLine="567"/>
        <w:jc w:val="both"/>
        <w:outlineLvl w:val="1"/>
        <w:rPr>
          <w:rFonts w:ascii="Times New Roman" w:hAnsi="Times New Roman"/>
          <w:b/>
          <w:bCs/>
          <w:i w:val="0"/>
          <w:iCs/>
          <w:sz w:val="24"/>
        </w:rPr>
      </w:pPr>
      <w:bookmarkStart w:id="33" w:name="_Toc200537091"/>
      <w:bookmarkStart w:id="34" w:name="_Toc208205273"/>
      <w:bookmarkStart w:id="35" w:name="_Toc427840783"/>
      <w:bookmarkStart w:id="36" w:name="_Toc427840965"/>
      <w:bookmarkStart w:id="37" w:name="_Toc465786385"/>
      <w:r w:rsidRPr="002367F5">
        <w:rPr>
          <w:rFonts w:ascii="Times New Roman" w:hAnsi="Times New Roman"/>
          <w:b/>
          <w:bCs/>
          <w:i w:val="0"/>
          <w:iCs/>
          <w:sz w:val="24"/>
        </w:rPr>
        <w:t xml:space="preserve">Статья </w:t>
      </w:r>
      <w:r w:rsidR="00C626E7" w:rsidRPr="002367F5">
        <w:rPr>
          <w:rFonts w:ascii="Times New Roman" w:hAnsi="Times New Roman"/>
          <w:b/>
          <w:bCs/>
          <w:i w:val="0"/>
          <w:iCs/>
          <w:sz w:val="24"/>
        </w:rPr>
        <w:t>6</w:t>
      </w:r>
      <w:r w:rsidRPr="002367F5">
        <w:rPr>
          <w:rFonts w:ascii="Times New Roman" w:hAnsi="Times New Roman"/>
          <w:b/>
          <w:bCs/>
          <w:i w:val="0"/>
          <w:iCs/>
          <w:sz w:val="24"/>
        </w:rPr>
        <w:t>. Порядок предоставления разрешения на условно разрешённый вид использования земельного участка или объекта капитального строительства</w:t>
      </w:r>
      <w:bookmarkEnd w:id="33"/>
      <w:bookmarkEnd w:id="34"/>
      <w:bookmarkEnd w:id="35"/>
      <w:bookmarkEnd w:id="36"/>
      <w:bookmarkEnd w:id="37"/>
    </w:p>
    <w:p w:rsidR="00AC589D" w:rsidRPr="002367F5" w:rsidRDefault="00AC589D" w:rsidP="00E447B9">
      <w:pPr>
        <w:spacing w:line="240" w:lineRule="auto"/>
        <w:ind w:left="0" w:right="0" w:firstLine="567"/>
        <w:jc w:val="both"/>
        <w:rPr>
          <w:rFonts w:ascii="Times New Roman" w:hAnsi="Times New Roman"/>
          <w:i w:val="0"/>
          <w:sz w:val="24"/>
        </w:rPr>
      </w:pPr>
    </w:p>
    <w:p w:rsidR="00AC589D" w:rsidRPr="002367F5" w:rsidRDefault="00AC589D"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разрешённый вид использования в Комиссию.</w:t>
      </w:r>
    </w:p>
    <w:p w:rsidR="00AC589D" w:rsidRPr="002367F5" w:rsidRDefault="00AC589D"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2. </w:t>
      </w:r>
      <w:r w:rsidR="00B47063" w:rsidRPr="002367F5">
        <w:rPr>
          <w:rFonts w:ascii="Times New Roman" w:hAnsi="Times New Roman"/>
          <w:i w:val="0"/>
          <w:sz w:val="24"/>
        </w:rPr>
        <w:t xml:space="preserve">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r:id="rId17" w:history="1">
        <w:r w:rsidR="00B47063" w:rsidRPr="002367F5">
          <w:rPr>
            <w:rFonts w:ascii="Times New Roman" w:hAnsi="Times New Roman"/>
            <w:i w:val="0"/>
            <w:sz w:val="24"/>
          </w:rPr>
          <w:t>статьей 5.1</w:t>
        </w:r>
      </w:hyperlink>
      <w:r w:rsidR="00B47063" w:rsidRPr="002367F5">
        <w:rPr>
          <w:rFonts w:ascii="Times New Roman" w:hAnsi="Times New Roman"/>
          <w:i w:val="0"/>
          <w:sz w:val="24"/>
        </w:rPr>
        <w:t>, с учетом положени</w:t>
      </w:r>
      <w:r w:rsidR="006103B9" w:rsidRPr="002367F5">
        <w:rPr>
          <w:rFonts w:ascii="Times New Roman" w:hAnsi="Times New Roman"/>
          <w:i w:val="0"/>
          <w:sz w:val="24"/>
        </w:rPr>
        <w:t>й 39 статьи Градостроительного К</w:t>
      </w:r>
      <w:r w:rsidR="00B47063" w:rsidRPr="002367F5">
        <w:rPr>
          <w:rFonts w:ascii="Times New Roman" w:hAnsi="Times New Roman"/>
          <w:i w:val="0"/>
          <w:sz w:val="24"/>
        </w:rPr>
        <w:t>одекса Российской Федерации.</w:t>
      </w:r>
    </w:p>
    <w:p w:rsidR="00B47063" w:rsidRPr="002367F5" w:rsidRDefault="00AC589D"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3. </w:t>
      </w:r>
      <w:proofErr w:type="gramStart"/>
      <w:r w:rsidR="00B47063" w:rsidRPr="002367F5">
        <w:rPr>
          <w:rFonts w:ascii="Times New Roman" w:hAnsi="Times New Roman"/>
          <w:i w:val="0"/>
          <w:sz w:val="24"/>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roofErr w:type="gramEnd"/>
    </w:p>
    <w:p w:rsidR="00AC589D" w:rsidRPr="002367F5" w:rsidRDefault="00AC589D"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4. </w:t>
      </w:r>
      <w:proofErr w:type="gramStart"/>
      <w:r w:rsidRPr="002367F5">
        <w:rPr>
          <w:rFonts w:ascii="Times New Roman" w:hAnsi="Times New Roman"/>
          <w:i w:val="0"/>
          <w:sz w:val="24"/>
        </w:rPr>
        <w:t xml:space="preserve">На основании указанных в пункте 3 настоящей статьи рекомендаций </w:t>
      </w:r>
      <w:r w:rsidR="00924D75" w:rsidRPr="002367F5">
        <w:rPr>
          <w:rFonts w:ascii="Times New Roman" w:hAnsi="Times New Roman"/>
          <w:i w:val="0"/>
          <w:sz w:val="24"/>
        </w:rPr>
        <w:t>глава сельского поселения</w:t>
      </w:r>
      <w:r w:rsidR="00603D54" w:rsidRPr="002367F5">
        <w:rPr>
          <w:rFonts w:ascii="Times New Roman" w:hAnsi="Times New Roman"/>
          <w:i w:val="0"/>
          <w:sz w:val="24"/>
        </w:rPr>
        <w:t xml:space="preserve"> </w:t>
      </w:r>
      <w:r w:rsidRPr="002367F5">
        <w:rPr>
          <w:rFonts w:ascii="Times New Roman" w:hAnsi="Times New Roman"/>
          <w:i w:val="0"/>
          <w:sz w:val="24"/>
        </w:rPr>
        <w:t xml:space="preserve">в течение 3-х дней со дня их поступления принимает решение о предоставлении разрешения на условно разрешённый вид использования или об отказе в предоставлении такого разрешения, которое подлежит опубликованию в официальных средствах массовой информации и может размещаться на официальном сайте </w:t>
      </w:r>
      <w:r w:rsidR="00603D54" w:rsidRPr="002367F5">
        <w:rPr>
          <w:rFonts w:ascii="Times New Roman" w:hAnsi="Times New Roman"/>
          <w:i w:val="0"/>
          <w:sz w:val="24"/>
        </w:rPr>
        <w:t>Кинзель</w:t>
      </w:r>
      <w:r w:rsidR="00C75EB5" w:rsidRPr="002367F5">
        <w:rPr>
          <w:rFonts w:ascii="Times New Roman" w:hAnsi="Times New Roman"/>
          <w:i w:val="0"/>
          <w:sz w:val="24"/>
        </w:rPr>
        <w:t>ского</w:t>
      </w:r>
      <w:r w:rsidR="00603D54" w:rsidRPr="002367F5">
        <w:rPr>
          <w:rFonts w:ascii="Times New Roman" w:hAnsi="Times New Roman"/>
          <w:i w:val="0"/>
          <w:sz w:val="24"/>
        </w:rPr>
        <w:t xml:space="preserve"> сель</w:t>
      </w:r>
      <w:r w:rsidR="00C626E7" w:rsidRPr="002367F5">
        <w:rPr>
          <w:rFonts w:ascii="Times New Roman" w:hAnsi="Times New Roman"/>
          <w:i w:val="0"/>
          <w:sz w:val="24"/>
        </w:rPr>
        <w:t>совета</w:t>
      </w:r>
      <w:r w:rsidR="00603D54" w:rsidRPr="002367F5">
        <w:rPr>
          <w:rFonts w:ascii="Times New Roman" w:hAnsi="Times New Roman"/>
          <w:i w:val="0"/>
          <w:sz w:val="24"/>
        </w:rPr>
        <w:t xml:space="preserve"> </w:t>
      </w:r>
      <w:r w:rsidRPr="002367F5">
        <w:rPr>
          <w:rFonts w:ascii="Times New Roman" w:hAnsi="Times New Roman"/>
          <w:i w:val="0"/>
          <w:sz w:val="24"/>
        </w:rPr>
        <w:t>в сети «Интернет».</w:t>
      </w:r>
      <w:proofErr w:type="gramEnd"/>
    </w:p>
    <w:p w:rsidR="00AC589D" w:rsidRPr="002367F5" w:rsidRDefault="00AC589D" w:rsidP="00E447B9">
      <w:pPr>
        <w:autoSpaceDE w:val="0"/>
        <w:autoSpaceDN w:val="0"/>
        <w:adjustRightInd w:val="0"/>
        <w:spacing w:line="240" w:lineRule="auto"/>
        <w:ind w:left="0" w:right="0" w:firstLine="567"/>
        <w:jc w:val="both"/>
        <w:rPr>
          <w:rFonts w:ascii="Times New Roman" w:hAnsi="Times New Roman"/>
          <w:i w:val="0"/>
          <w:sz w:val="24"/>
        </w:rPr>
      </w:pPr>
    </w:p>
    <w:p w:rsidR="00AC589D" w:rsidRPr="002367F5" w:rsidRDefault="00AC589D" w:rsidP="00E447B9">
      <w:pPr>
        <w:keepNext/>
        <w:spacing w:line="240" w:lineRule="auto"/>
        <w:ind w:left="0" w:right="0" w:firstLine="567"/>
        <w:jc w:val="both"/>
        <w:outlineLvl w:val="1"/>
        <w:rPr>
          <w:rFonts w:ascii="Times New Roman" w:hAnsi="Times New Roman"/>
          <w:b/>
          <w:bCs/>
          <w:i w:val="0"/>
          <w:iCs/>
          <w:sz w:val="24"/>
        </w:rPr>
      </w:pPr>
      <w:bookmarkStart w:id="38" w:name="_Toc130098620"/>
      <w:bookmarkStart w:id="39" w:name="_Toc200537092"/>
      <w:bookmarkStart w:id="40" w:name="_Toc208205274"/>
      <w:bookmarkStart w:id="41" w:name="_Toc427840784"/>
      <w:bookmarkStart w:id="42" w:name="_Toc427840966"/>
      <w:bookmarkStart w:id="43" w:name="_Toc465786386"/>
      <w:r w:rsidRPr="002367F5">
        <w:rPr>
          <w:rFonts w:ascii="Times New Roman" w:hAnsi="Times New Roman"/>
          <w:b/>
          <w:bCs/>
          <w:i w:val="0"/>
          <w:iCs/>
          <w:sz w:val="24"/>
        </w:rPr>
        <w:t xml:space="preserve">Статья </w:t>
      </w:r>
      <w:r w:rsidR="00C626E7" w:rsidRPr="002367F5">
        <w:rPr>
          <w:rFonts w:ascii="Times New Roman" w:hAnsi="Times New Roman"/>
          <w:b/>
          <w:bCs/>
          <w:i w:val="0"/>
          <w:iCs/>
          <w:sz w:val="24"/>
        </w:rPr>
        <w:t>7</w:t>
      </w:r>
      <w:r w:rsidRPr="002367F5">
        <w:rPr>
          <w:rFonts w:ascii="Times New Roman" w:hAnsi="Times New Roman"/>
          <w:b/>
          <w:bCs/>
          <w:i w:val="0"/>
          <w:iCs/>
          <w:sz w:val="24"/>
        </w:rPr>
        <w:t>.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38"/>
      <w:bookmarkEnd w:id="39"/>
      <w:bookmarkEnd w:id="40"/>
      <w:bookmarkEnd w:id="41"/>
      <w:bookmarkEnd w:id="42"/>
      <w:bookmarkEnd w:id="43"/>
    </w:p>
    <w:p w:rsidR="00AC589D" w:rsidRPr="002367F5" w:rsidRDefault="00AC589D" w:rsidP="00E447B9">
      <w:pPr>
        <w:spacing w:line="240" w:lineRule="auto"/>
        <w:ind w:left="0" w:right="0" w:firstLine="567"/>
        <w:jc w:val="both"/>
        <w:rPr>
          <w:rFonts w:ascii="Times New Roman" w:hAnsi="Times New Roman"/>
          <w:i w:val="0"/>
          <w:sz w:val="24"/>
        </w:rPr>
      </w:pPr>
    </w:p>
    <w:p w:rsidR="00AC589D" w:rsidRPr="002367F5" w:rsidRDefault="00AC589D"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F44C8E" w:rsidRPr="002367F5">
        <w:rPr>
          <w:rFonts w:ascii="Times New Roman" w:hAnsi="Times New Roman"/>
          <w:i w:val="0"/>
          <w:sz w:val="24"/>
        </w:rPr>
        <w:t>иные характеристики,</w:t>
      </w:r>
      <w:r w:rsidRPr="002367F5">
        <w:rPr>
          <w:rFonts w:ascii="Times New Roman" w:hAnsi="Times New Roman"/>
          <w:i w:val="0"/>
          <w:sz w:val="24"/>
        </w:rP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AC589D" w:rsidRPr="002367F5" w:rsidRDefault="00AC589D"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AC589D" w:rsidRPr="002367F5" w:rsidRDefault="00AC589D"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w:t>
      </w:r>
    </w:p>
    <w:p w:rsidR="0092704F" w:rsidRPr="002367F5" w:rsidRDefault="00AC589D"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4. </w:t>
      </w:r>
      <w:r w:rsidR="0092704F" w:rsidRPr="002367F5">
        <w:rPr>
          <w:rFonts w:ascii="Times New Roman" w:hAnsi="Times New Roman"/>
          <w:i w:val="0"/>
          <w:sz w:val="24"/>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w:t>
      </w:r>
      <w:r w:rsidR="0092704F" w:rsidRPr="002367F5">
        <w:rPr>
          <w:rFonts w:ascii="Times New Roman" w:hAnsi="Times New Roman"/>
          <w:i w:val="0"/>
          <w:sz w:val="24"/>
        </w:rPr>
        <w:lastRenderedPageBreak/>
        <w:t xml:space="preserve">строительства подлежит рассмотрению на общественных обсуждениях или публичных слушаниях, проводимых в порядке, установленном </w:t>
      </w:r>
      <w:hyperlink r:id="rId18" w:history="1">
        <w:r w:rsidR="0092704F" w:rsidRPr="002367F5">
          <w:rPr>
            <w:rFonts w:ascii="Times New Roman" w:hAnsi="Times New Roman"/>
            <w:i w:val="0"/>
            <w:sz w:val="24"/>
          </w:rPr>
          <w:t>статьей 5.1</w:t>
        </w:r>
      </w:hyperlink>
      <w:r w:rsidR="0092704F" w:rsidRPr="002367F5">
        <w:rPr>
          <w:rFonts w:ascii="Times New Roman" w:hAnsi="Times New Roman"/>
          <w:i w:val="0"/>
          <w:sz w:val="24"/>
        </w:rPr>
        <w:t xml:space="preserve">, с учетом положений </w:t>
      </w:r>
      <w:hyperlink r:id="rId19" w:history="1">
        <w:r w:rsidR="0092704F" w:rsidRPr="002367F5">
          <w:rPr>
            <w:rFonts w:ascii="Times New Roman" w:hAnsi="Times New Roman"/>
            <w:i w:val="0"/>
            <w:sz w:val="24"/>
          </w:rPr>
          <w:t>статьи 39</w:t>
        </w:r>
      </w:hyperlink>
      <w:r w:rsidR="00D84B6F" w:rsidRPr="002367F5">
        <w:rPr>
          <w:rFonts w:ascii="Times New Roman" w:hAnsi="Times New Roman"/>
          <w:i w:val="0"/>
        </w:rPr>
        <w:t xml:space="preserve"> </w:t>
      </w:r>
      <w:r w:rsidR="0092704F" w:rsidRPr="002367F5">
        <w:rPr>
          <w:rFonts w:ascii="Times New Roman" w:hAnsi="Times New Roman"/>
          <w:i w:val="0"/>
          <w:sz w:val="24"/>
        </w:rPr>
        <w:t>Градостроительного Кодекса Российской Федерации.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6C7425" w:rsidRPr="002367F5" w:rsidRDefault="00AC589D"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5. </w:t>
      </w:r>
      <w:proofErr w:type="gramStart"/>
      <w:r w:rsidR="006C7425" w:rsidRPr="002367F5">
        <w:rPr>
          <w:rFonts w:ascii="Times New Roman" w:hAnsi="Times New Roman"/>
          <w:i w:val="0"/>
          <w:sz w:val="24"/>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roofErr w:type="gramEnd"/>
    </w:p>
    <w:p w:rsidR="00AC589D" w:rsidRPr="002367F5" w:rsidRDefault="00AC589D"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6. </w:t>
      </w:r>
      <w:r w:rsidR="00FF4903" w:rsidRPr="002367F5">
        <w:rPr>
          <w:rFonts w:ascii="Times New Roman" w:hAnsi="Times New Roman"/>
          <w:i w:val="0"/>
          <w:sz w:val="24"/>
        </w:rPr>
        <w:t>Глава сельского поселения</w:t>
      </w:r>
      <w:r w:rsidR="00603D54" w:rsidRPr="002367F5">
        <w:rPr>
          <w:rFonts w:ascii="Times New Roman" w:hAnsi="Times New Roman"/>
          <w:i w:val="0"/>
          <w:sz w:val="24"/>
        </w:rPr>
        <w:t xml:space="preserve"> </w:t>
      </w:r>
      <w:r w:rsidRPr="002367F5">
        <w:rPr>
          <w:rFonts w:ascii="Times New Roman" w:hAnsi="Times New Roman"/>
          <w:i w:val="0"/>
          <w:sz w:val="24"/>
        </w:rPr>
        <w:t>в течение 7 дней со дня поступления указанных в пункте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AC589D" w:rsidRPr="002367F5" w:rsidRDefault="00AC589D" w:rsidP="00E447B9">
      <w:pPr>
        <w:autoSpaceDE w:val="0"/>
        <w:autoSpaceDN w:val="0"/>
        <w:adjustRightInd w:val="0"/>
        <w:spacing w:line="240" w:lineRule="auto"/>
        <w:ind w:left="0" w:right="0" w:firstLine="567"/>
        <w:jc w:val="both"/>
        <w:rPr>
          <w:rFonts w:ascii="Times New Roman" w:hAnsi="Times New Roman"/>
          <w:i w:val="0"/>
          <w:sz w:val="24"/>
        </w:rPr>
      </w:pPr>
    </w:p>
    <w:p w:rsidR="000F7EFD" w:rsidRPr="002367F5" w:rsidRDefault="00B10995" w:rsidP="00E447B9">
      <w:pPr>
        <w:autoSpaceDE w:val="0"/>
        <w:autoSpaceDN w:val="0"/>
        <w:adjustRightInd w:val="0"/>
        <w:spacing w:line="240" w:lineRule="auto"/>
        <w:ind w:left="0" w:right="0" w:firstLine="540"/>
        <w:jc w:val="both"/>
        <w:outlineLvl w:val="0"/>
        <w:rPr>
          <w:rFonts w:ascii="Times New Roman" w:hAnsi="Times New Roman"/>
          <w:b/>
          <w:bCs/>
          <w:i w:val="0"/>
          <w:sz w:val="24"/>
        </w:rPr>
      </w:pPr>
      <w:bookmarkStart w:id="44" w:name="_Toc427840776"/>
      <w:bookmarkStart w:id="45" w:name="_Toc427840958"/>
      <w:bookmarkStart w:id="46" w:name="_Toc465786387"/>
      <w:r w:rsidRPr="002367F5">
        <w:rPr>
          <w:rFonts w:ascii="Times New Roman" w:eastAsia="GOST Type AU" w:hAnsi="Times New Roman"/>
          <w:b/>
          <w:i w:val="0"/>
          <w:sz w:val="24"/>
          <w:lang w:eastAsia="ar-SA"/>
        </w:rPr>
        <w:t xml:space="preserve">Глава </w:t>
      </w:r>
      <w:r w:rsidR="008217D1" w:rsidRPr="002367F5">
        <w:rPr>
          <w:rFonts w:ascii="Times New Roman" w:eastAsia="GOST Type AU" w:hAnsi="Times New Roman"/>
          <w:b/>
          <w:i w:val="0"/>
          <w:sz w:val="24"/>
          <w:lang w:eastAsia="ar-SA"/>
        </w:rPr>
        <w:t>3</w:t>
      </w:r>
      <w:r w:rsidRPr="002367F5">
        <w:rPr>
          <w:rFonts w:ascii="Times New Roman" w:eastAsia="GOST Type AU" w:hAnsi="Times New Roman"/>
          <w:b/>
          <w:i w:val="0"/>
          <w:sz w:val="24"/>
          <w:lang w:eastAsia="ar-SA"/>
        </w:rPr>
        <w:t xml:space="preserve">. </w:t>
      </w:r>
      <w:r w:rsidR="00AC589D" w:rsidRPr="002367F5">
        <w:rPr>
          <w:rFonts w:ascii="Times New Roman" w:eastAsia="GOST Type AU" w:hAnsi="Times New Roman"/>
          <w:b/>
          <w:i w:val="0"/>
          <w:sz w:val="24"/>
          <w:lang w:eastAsia="ar-SA"/>
        </w:rPr>
        <w:t>Положения</w:t>
      </w:r>
      <w:r w:rsidR="00603D54" w:rsidRPr="002367F5">
        <w:rPr>
          <w:rFonts w:ascii="Times New Roman" w:eastAsia="GOST Type AU" w:hAnsi="Times New Roman"/>
          <w:b/>
          <w:i w:val="0"/>
          <w:sz w:val="24"/>
          <w:lang w:eastAsia="ar-SA"/>
        </w:rPr>
        <w:t xml:space="preserve"> </w:t>
      </w:r>
      <w:r w:rsidR="00AC589D" w:rsidRPr="002367F5">
        <w:rPr>
          <w:rFonts w:ascii="Times New Roman" w:eastAsia="GOST Type AU" w:hAnsi="Times New Roman"/>
          <w:b/>
          <w:i w:val="0"/>
          <w:sz w:val="24"/>
          <w:lang w:eastAsia="ar-SA"/>
        </w:rPr>
        <w:t xml:space="preserve">о </w:t>
      </w:r>
      <w:bookmarkEnd w:id="26"/>
      <w:bookmarkEnd w:id="27"/>
      <w:bookmarkEnd w:id="44"/>
      <w:bookmarkEnd w:id="45"/>
      <w:bookmarkEnd w:id="46"/>
      <w:r w:rsidR="000F7EFD" w:rsidRPr="002367F5">
        <w:rPr>
          <w:rFonts w:ascii="Times New Roman" w:hAnsi="Times New Roman"/>
          <w:b/>
          <w:bCs/>
          <w:i w:val="0"/>
          <w:sz w:val="24"/>
        </w:rPr>
        <w:t>подготовки документации по планировке территории применительно к территории поселения.</w:t>
      </w:r>
    </w:p>
    <w:p w:rsidR="00B10995" w:rsidRPr="002367F5" w:rsidRDefault="00B10995" w:rsidP="00E447B9">
      <w:pPr>
        <w:autoSpaceDE w:val="0"/>
        <w:autoSpaceDN w:val="0"/>
        <w:adjustRightInd w:val="0"/>
        <w:spacing w:line="240" w:lineRule="auto"/>
        <w:ind w:left="0" w:right="0" w:firstLine="0"/>
        <w:jc w:val="both"/>
        <w:rPr>
          <w:rFonts w:ascii="Times New Roman" w:hAnsi="Times New Roman"/>
          <w:b/>
          <w:i w:val="0"/>
          <w:sz w:val="24"/>
        </w:rPr>
      </w:pPr>
    </w:p>
    <w:p w:rsidR="00B10995" w:rsidRPr="002367F5" w:rsidRDefault="00B10995" w:rsidP="00E447B9">
      <w:pPr>
        <w:keepNext/>
        <w:spacing w:line="240" w:lineRule="auto"/>
        <w:ind w:left="0" w:right="0" w:firstLine="567"/>
        <w:jc w:val="both"/>
        <w:outlineLvl w:val="1"/>
        <w:rPr>
          <w:rFonts w:ascii="Times New Roman" w:hAnsi="Times New Roman"/>
          <w:b/>
          <w:bCs/>
          <w:i w:val="0"/>
          <w:iCs/>
          <w:sz w:val="24"/>
        </w:rPr>
      </w:pPr>
      <w:bookmarkStart w:id="47" w:name="_Toc200537079"/>
      <w:bookmarkStart w:id="48" w:name="_Toc208205267"/>
      <w:bookmarkStart w:id="49" w:name="_Toc427840777"/>
      <w:bookmarkStart w:id="50" w:name="_Toc427840959"/>
      <w:bookmarkStart w:id="51" w:name="_Toc465786388"/>
      <w:r w:rsidRPr="002367F5">
        <w:rPr>
          <w:rFonts w:ascii="Times New Roman" w:hAnsi="Times New Roman"/>
          <w:b/>
          <w:bCs/>
          <w:i w:val="0"/>
          <w:iCs/>
          <w:sz w:val="24"/>
        </w:rPr>
        <w:t xml:space="preserve">Статья </w:t>
      </w:r>
      <w:r w:rsidR="00C626E7" w:rsidRPr="002367F5">
        <w:rPr>
          <w:rFonts w:ascii="Times New Roman" w:hAnsi="Times New Roman"/>
          <w:b/>
          <w:bCs/>
          <w:i w:val="0"/>
          <w:iCs/>
          <w:sz w:val="24"/>
        </w:rPr>
        <w:t>8</w:t>
      </w:r>
      <w:r w:rsidRPr="002367F5">
        <w:rPr>
          <w:rFonts w:ascii="Times New Roman" w:hAnsi="Times New Roman"/>
          <w:b/>
          <w:bCs/>
          <w:i w:val="0"/>
          <w:iCs/>
          <w:sz w:val="24"/>
        </w:rPr>
        <w:t>. Общие положения о планировке территории</w:t>
      </w:r>
      <w:bookmarkEnd w:id="47"/>
      <w:bookmarkEnd w:id="48"/>
      <w:bookmarkEnd w:id="49"/>
      <w:bookmarkEnd w:id="50"/>
      <w:r w:rsidR="00D84B6F" w:rsidRPr="002367F5">
        <w:rPr>
          <w:rFonts w:ascii="Times New Roman" w:hAnsi="Times New Roman"/>
          <w:b/>
          <w:bCs/>
          <w:i w:val="0"/>
          <w:iCs/>
          <w:sz w:val="24"/>
        </w:rPr>
        <w:t xml:space="preserve"> </w:t>
      </w:r>
      <w:r w:rsidR="00D84B6F" w:rsidRPr="002367F5">
        <w:rPr>
          <w:rFonts w:ascii="Times New Roman" w:hAnsi="Times New Roman"/>
          <w:b/>
          <w:i w:val="0"/>
          <w:sz w:val="24"/>
        </w:rPr>
        <w:t>Кинзель</w:t>
      </w:r>
      <w:r w:rsidR="00C75EB5" w:rsidRPr="002367F5">
        <w:rPr>
          <w:rFonts w:ascii="Times New Roman" w:hAnsi="Times New Roman"/>
          <w:b/>
          <w:i w:val="0"/>
          <w:sz w:val="24"/>
        </w:rPr>
        <w:t>ского</w:t>
      </w:r>
      <w:r w:rsidR="00FF4903" w:rsidRPr="002367F5">
        <w:rPr>
          <w:rFonts w:ascii="Times New Roman" w:hAnsi="Times New Roman"/>
          <w:b/>
          <w:bCs/>
          <w:i w:val="0"/>
          <w:iCs/>
          <w:sz w:val="24"/>
        </w:rPr>
        <w:t xml:space="preserve"> сельского </w:t>
      </w:r>
      <w:bookmarkEnd w:id="51"/>
      <w:r w:rsidR="00B07725" w:rsidRPr="002367F5">
        <w:rPr>
          <w:rFonts w:ascii="Times New Roman" w:hAnsi="Times New Roman"/>
          <w:b/>
          <w:bCs/>
          <w:i w:val="0"/>
          <w:iCs/>
          <w:sz w:val="24"/>
        </w:rPr>
        <w:t>совета.</w:t>
      </w:r>
    </w:p>
    <w:p w:rsidR="00B10995" w:rsidRPr="002367F5" w:rsidRDefault="00B10995" w:rsidP="00E447B9">
      <w:pPr>
        <w:spacing w:line="240" w:lineRule="auto"/>
        <w:ind w:left="0" w:right="0" w:firstLine="567"/>
        <w:jc w:val="both"/>
        <w:rPr>
          <w:rFonts w:ascii="Times New Roman" w:hAnsi="Times New Roman"/>
          <w:i w:val="0"/>
          <w:sz w:val="24"/>
        </w:rPr>
      </w:pPr>
    </w:p>
    <w:p w:rsidR="00B10995" w:rsidRPr="002367F5" w:rsidRDefault="00B10995" w:rsidP="00E447B9">
      <w:pPr>
        <w:shd w:val="clear" w:color="auto" w:fill="FFFFFF"/>
        <w:tabs>
          <w:tab w:val="left" w:pos="785"/>
        </w:tabs>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 Планировка территории </w:t>
      </w:r>
      <w:r w:rsidR="00D84B6F" w:rsidRPr="002367F5">
        <w:rPr>
          <w:rFonts w:ascii="Times New Roman" w:hAnsi="Times New Roman"/>
          <w:i w:val="0"/>
          <w:sz w:val="24"/>
        </w:rPr>
        <w:t>Кинзель</w:t>
      </w:r>
      <w:r w:rsidR="00C75EB5" w:rsidRPr="002367F5">
        <w:rPr>
          <w:rFonts w:ascii="Times New Roman" w:hAnsi="Times New Roman"/>
          <w:i w:val="0"/>
          <w:sz w:val="24"/>
        </w:rPr>
        <w:t>ского</w:t>
      </w:r>
      <w:r w:rsidR="00FF4903" w:rsidRPr="002367F5">
        <w:rPr>
          <w:rFonts w:ascii="Times New Roman" w:hAnsi="Times New Roman"/>
          <w:i w:val="0"/>
          <w:sz w:val="24"/>
        </w:rPr>
        <w:t xml:space="preserve"> сельского поселения </w:t>
      </w:r>
      <w:r w:rsidRPr="002367F5">
        <w:rPr>
          <w:rFonts w:ascii="Times New Roman" w:hAnsi="Times New Roman"/>
          <w:i w:val="0"/>
          <w:sz w:val="24"/>
        </w:rPr>
        <w:t xml:space="preserve">осуществляется посредством разработки документации по планировке территории </w:t>
      </w:r>
      <w:r w:rsidR="00D84B6F" w:rsidRPr="002367F5">
        <w:rPr>
          <w:rFonts w:ascii="Times New Roman" w:hAnsi="Times New Roman"/>
          <w:i w:val="0"/>
          <w:sz w:val="24"/>
        </w:rPr>
        <w:t>Кинзель</w:t>
      </w:r>
      <w:r w:rsidR="00C75EB5" w:rsidRPr="002367F5">
        <w:rPr>
          <w:rFonts w:ascii="Times New Roman" w:hAnsi="Times New Roman"/>
          <w:i w:val="0"/>
          <w:sz w:val="24"/>
        </w:rPr>
        <w:t>ского</w:t>
      </w:r>
      <w:r w:rsidR="00FF4903" w:rsidRPr="002367F5">
        <w:rPr>
          <w:rFonts w:ascii="Times New Roman" w:hAnsi="Times New Roman"/>
          <w:i w:val="0"/>
          <w:sz w:val="24"/>
        </w:rPr>
        <w:t xml:space="preserve"> сельского п</w:t>
      </w:r>
      <w:r w:rsidR="0077217B" w:rsidRPr="002367F5">
        <w:rPr>
          <w:rFonts w:ascii="Times New Roman" w:hAnsi="Times New Roman"/>
          <w:i w:val="0"/>
          <w:sz w:val="24"/>
        </w:rPr>
        <w:t>оселения</w:t>
      </w:r>
      <w:r w:rsidRPr="002367F5">
        <w:rPr>
          <w:rFonts w:ascii="Times New Roman" w:hAnsi="Times New Roman"/>
          <w:i w:val="0"/>
          <w:sz w:val="24"/>
        </w:rPr>
        <w:t>:</w:t>
      </w:r>
    </w:p>
    <w:p w:rsidR="00A760B9" w:rsidRPr="002367F5" w:rsidRDefault="00A760B9"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i w:val="0"/>
          <w:sz w:val="24"/>
        </w:rPr>
        <w:t>- проект планировки территории;</w:t>
      </w:r>
    </w:p>
    <w:p w:rsidR="00A760B9" w:rsidRPr="002367F5" w:rsidRDefault="00A760B9"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i w:val="0"/>
          <w:sz w:val="24"/>
        </w:rPr>
        <w:t>- проект межевания территории.</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2.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2367F5">
        <w:rPr>
          <w:rFonts w:ascii="Times New Roman" w:hAnsi="Times New Roman"/>
          <w:i w:val="0"/>
          <w:sz w:val="24"/>
        </w:rPr>
        <w:t>границ зон планируемого размещения объектов капитального строительства</w:t>
      </w:r>
      <w:proofErr w:type="gramEnd"/>
      <w:r w:rsidRPr="002367F5">
        <w:rPr>
          <w:rFonts w:ascii="Times New Roman" w:hAnsi="Times New Roman"/>
          <w:i w:val="0"/>
          <w:sz w:val="24"/>
        </w:rPr>
        <w:t>.</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3.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4</w:t>
      </w:r>
      <w:hyperlink w:anchor="Par1" w:history="1"/>
      <w:r w:rsidRPr="002367F5">
        <w:rPr>
          <w:rFonts w:ascii="Times New Roman" w:hAnsi="Times New Roman"/>
          <w:i w:val="0"/>
          <w:sz w:val="24"/>
        </w:rPr>
        <w:t xml:space="preserve"> настоящей статьи.</w:t>
      </w:r>
      <w:bookmarkStart w:id="52" w:name="Par1"/>
      <w:bookmarkEnd w:id="52"/>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4.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1) необходимо изъятие земельных участков для государственных или муниципальных ну</w:t>
      </w:r>
      <w:proofErr w:type="gramStart"/>
      <w:r w:rsidRPr="002367F5">
        <w:rPr>
          <w:rFonts w:ascii="Times New Roman" w:hAnsi="Times New Roman"/>
          <w:i w:val="0"/>
          <w:sz w:val="24"/>
        </w:rPr>
        <w:t>жд в св</w:t>
      </w:r>
      <w:proofErr w:type="gramEnd"/>
      <w:r w:rsidRPr="002367F5">
        <w:rPr>
          <w:rFonts w:ascii="Times New Roman" w:hAnsi="Times New Roman"/>
          <w:i w:val="0"/>
          <w:sz w:val="24"/>
        </w:rPr>
        <w:t>язи с размещением объекта капитального строительства федерального, регионального или местного значения;</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2) </w:t>
      </w:r>
      <w:proofErr w:type="gramStart"/>
      <w:r w:rsidRPr="002367F5">
        <w:rPr>
          <w:rFonts w:ascii="Times New Roman" w:hAnsi="Times New Roman"/>
          <w:i w:val="0"/>
          <w:sz w:val="24"/>
        </w:rPr>
        <w:t>необходимы</w:t>
      </w:r>
      <w:proofErr w:type="gramEnd"/>
      <w:r w:rsidRPr="002367F5">
        <w:rPr>
          <w:rFonts w:ascii="Times New Roman" w:hAnsi="Times New Roman"/>
          <w:i w:val="0"/>
          <w:sz w:val="24"/>
        </w:rPr>
        <w:t xml:space="preserve"> установление, изменение или отмена красных линий;</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proofErr w:type="gramStart"/>
      <w:r w:rsidRPr="002367F5">
        <w:rPr>
          <w:rFonts w:ascii="Times New Roman" w:hAnsi="Times New Roman"/>
          <w:i w:val="0"/>
          <w:sz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w:t>
      </w:r>
      <w:r w:rsidRPr="002367F5">
        <w:rPr>
          <w:rFonts w:ascii="Times New Roman" w:hAnsi="Times New Roman"/>
          <w:i w:val="0"/>
          <w:sz w:val="24"/>
        </w:rPr>
        <w:lastRenderedPageBreak/>
        <w:t>предоставление земельных участков, находящихся в государственной или муниципальной собственности, и установление сервитутов);</w:t>
      </w:r>
      <w:proofErr w:type="gramEnd"/>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20" w:history="1">
        <w:r w:rsidRPr="002367F5">
          <w:rPr>
            <w:rFonts w:ascii="Times New Roman" w:hAnsi="Times New Roman"/>
            <w:i w:val="0"/>
            <w:sz w:val="24"/>
          </w:rPr>
          <w:t>случаи</w:t>
        </w:r>
      </w:hyperlink>
      <w:r w:rsidRPr="002367F5">
        <w:rPr>
          <w:rFonts w:ascii="Times New Roman" w:hAnsi="Times New Roman"/>
          <w:i w:val="0"/>
          <w:sz w:val="24"/>
        </w:rPr>
        <w:t>, при которых для строительства, реконструкции линейного объекта не требуется подготовка документации по планировке территории.</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21" w:history="1">
        <w:r w:rsidRPr="002367F5">
          <w:rPr>
            <w:rFonts w:ascii="Times New Roman" w:hAnsi="Times New Roman"/>
            <w:i w:val="0"/>
            <w:sz w:val="24"/>
          </w:rPr>
          <w:t>частью 2 статьи 43</w:t>
        </w:r>
      </w:hyperlink>
      <w:r w:rsidR="006103B9" w:rsidRPr="002367F5">
        <w:rPr>
          <w:rFonts w:ascii="Times New Roman" w:hAnsi="Times New Roman"/>
          <w:i w:val="0"/>
          <w:sz w:val="24"/>
        </w:rPr>
        <w:t xml:space="preserve"> Градостроительного К</w:t>
      </w:r>
      <w:r w:rsidRPr="002367F5">
        <w:rPr>
          <w:rFonts w:ascii="Times New Roman" w:hAnsi="Times New Roman"/>
          <w:i w:val="0"/>
          <w:sz w:val="24"/>
        </w:rPr>
        <w:t>одекса Российской Федерации.</w:t>
      </w:r>
    </w:p>
    <w:p w:rsidR="00B07725" w:rsidRPr="002367F5" w:rsidRDefault="00B07725"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6. Проект планировки территории является основой для подготовки проекта межевания территории, за исключением случаев, предусмотренных </w:t>
      </w:r>
      <w:hyperlink r:id="rId22" w:history="1">
        <w:r w:rsidRPr="002367F5">
          <w:rPr>
            <w:rFonts w:ascii="Times New Roman" w:hAnsi="Times New Roman"/>
            <w:i w:val="0"/>
            <w:sz w:val="24"/>
          </w:rPr>
          <w:t>частью 5</w:t>
        </w:r>
      </w:hyperlink>
      <w:r w:rsidRPr="002367F5">
        <w:rPr>
          <w:rFonts w:ascii="Times New Roman" w:hAnsi="Times New Roman"/>
          <w:i w:val="0"/>
          <w:sz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BE7D07" w:rsidRPr="002367F5" w:rsidRDefault="00B07725"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w:t>
      </w:r>
      <w:r w:rsidR="00CA606A" w:rsidRPr="002367F5">
        <w:rPr>
          <w:rFonts w:ascii="Times New Roman" w:hAnsi="Times New Roman"/>
          <w:i w:val="0"/>
          <w:sz w:val="24"/>
        </w:rPr>
        <w:t xml:space="preserve"> генеральным</w:t>
      </w:r>
      <w:r w:rsidRPr="002367F5">
        <w:rPr>
          <w:rFonts w:ascii="Times New Roman" w:hAnsi="Times New Roman"/>
          <w:i w:val="0"/>
          <w:sz w:val="24"/>
        </w:rPr>
        <w:t xml:space="preserve"> план</w:t>
      </w:r>
      <w:r w:rsidR="00CA606A" w:rsidRPr="002367F5">
        <w:rPr>
          <w:rFonts w:ascii="Times New Roman" w:hAnsi="Times New Roman"/>
          <w:i w:val="0"/>
          <w:sz w:val="24"/>
        </w:rPr>
        <w:t>ом поселения</w:t>
      </w:r>
      <w:r w:rsidRPr="002367F5">
        <w:rPr>
          <w:rFonts w:ascii="Times New Roman" w:hAnsi="Times New Roman"/>
          <w:i w:val="0"/>
          <w:sz w:val="24"/>
        </w:rPr>
        <w:t xml:space="preserve"> функциональных зон.</w:t>
      </w:r>
    </w:p>
    <w:p w:rsidR="00BE7D07" w:rsidRPr="002367F5" w:rsidRDefault="00BE7D0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8</w:t>
      </w:r>
      <w:r w:rsidR="00B07725" w:rsidRPr="002367F5">
        <w:rPr>
          <w:rFonts w:ascii="Times New Roman" w:hAnsi="Times New Roman"/>
          <w:i w:val="0"/>
          <w:sz w:val="24"/>
        </w:rPr>
        <w:t>.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BE7D07" w:rsidRPr="002367F5" w:rsidRDefault="00BE7D0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9</w:t>
      </w:r>
      <w:r w:rsidR="00B07725" w:rsidRPr="002367F5">
        <w:rPr>
          <w:rFonts w:ascii="Times New Roman" w:hAnsi="Times New Roman"/>
          <w:i w:val="0"/>
          <w:sz w:val="24"/>
        </w:rPr>
        <w:t>. Подготовка графической части документации по планировке территории осуществляется:</w:t>
      </w:r>
    </w:p>
    <w:p w:rsidR="00BE7D07" w:rsidRPr="002367F5" w:rsidRDefault="00B07725"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1) в соответствии с системой координат, используемой для ведения Единого государственного реестра недвижимости;</w:t>
      </w:r>
    </w:p>
    <w:p w:rsidR="00B07725" w:rsidRPr="002367F5" w:rsidRDefault="00B07725"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2) с использованием цифровых топографических карт, цифровых топографических планов, </w:t>
      </w:r>
      <w:hyperlink r:id="rId23" w:history="1">
        <w:r w:rsidRPr="002367F5">
          <w:rPr>
            <w:rFonts w:ascii="Times New Roman" w:hAnsi="Times New Roman"/>
            <w:i w:val="0"/>
            <w:sz w:val="24"/>
          </w:rPr>
          <w:t>требования</w:t>
        </w:r>
      </w:hyperlink>
      <w:r w:rsidRPr="002367F5">
        <w:rPr>
          <w:rFonts w:ascii="Times New Roman" w:hAnsi="Times New Roman"/>
          <w:i w:val="0"/>
          <w:sz w:val="24"/>
        </w:rPr>
        <w:t xml:space="preserve"> к которым устанавливаются уполномоченным федеральным органом исполнительной власти.</w:t>
      </w:r>
    </w:p>
    <w:p w:rsidR="00BE7D07" w:rsidRPr="002367F5" w:rsidRDefault="00BE7D0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10.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11</w:t>
      </w:r>
      <w:hyperlink w:anchor="Par1" w:history="1"/>
      <w:r w:rsidRPr="002367F5">
        <w:rPr>
          <w:rFonts w:ascii="Times New Roman" w:hAnsi="Times New Roman"/>
          <w:i w:val="0"/>
          <w:sz w:val="24"/>
        </w:rPr>
        <w:t xml:space="preserve"> настоящей статьи.</w:t>
      </w:r>
    </w:p>
    <w:p w:rsidR="00BE7D07" w:rsidRPr="002367F5" w:rsidRDefault="00BE7D0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11. </w:t>
      </w:r>
      <w:hyperlink r:id="rId24" w:history="1">
        <w:r w:rsidRPr="002367F5">
          <w:rPr>
            <w:rFonts w:ascii="Times New Roman" w:hAnsi="Times New Roman"/>
            <w:i w:val="0"/>
            <w:sz w:val="24"/>
          </w:rPr>
          <w:t>Виды</w:t>
        </w:r>
      </w:hyperlink>
      <w:r w:rsidRPr="002367F5">
        <w:rPr>
          <w:rFonts w:ascii="Times New Roman" w:hAnsi="Times New Roman"/>
          <w:i w:val="0"/>
          <w:sz w:val="24"/>
        </w:rPr>
        <w:t xml:space="preserve"> инженерных изысканий, необходимых для подготовки документации по планировке территории, </w:t>
      </w:r>
      <w:hyperlink r:id="rId25" w:history="1">
        <w:r w:rsidRPr="002367F5">
          <w:rPr>
            <w:rFonts w:ascii="Times New Roman" w:hAnsi="Times New Roman"/>
            <w:i w:val="0"/>
            <w:sz w:val="24"/>
          </w:rPr>
          <w:t>порядок</w:t>
        </w:r>
      </w:hyperlink>
      <w:r w:rsidRPr="002367F5">
        <w:rPr>
          <w:rFonts w:ascii="Times New Roman" w:hAnsi="Times New Roman"/>
          <w:i w:val="0"/>
          <w:sz w:val="24"/>
        </w:rPr>
        <w:t xml:space="preserve"> их выполнения, а также случаи, при которых требуется их выполнение, устанавливаются Правительством Российской Федерации.</w:t>
      </w:r>
    </w:p>
    <w:p w:rsidR="00BE7D07" w:rsidRPr="002367F5" w:rsidRDefault="00BE7D0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12. </w:t>
      </w:r>
      <w:proofErr w:type="gramStart"/>
      <w:r w:rsidRPr="002367F5">
        <w:rPr>
          <w:rFonts w:ascii="Times New Roman" w:hAnsi="Times New Roman"/>
          <w:i w:val="0"/>
          <w:sz w:val="24"/>
        </w:rPr>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w:t>
      </w:r>
      <w:proofErr w:type="gramEnd"/>
      <w:r w:rsidRPr="002367F5">
        <w:rPr>
          <w:rFonts w:ascii="Times New Roman" w:hAnsi="Times New Roman"/>
          <w:i w:val="0"/>
          <w:sz w:val="24"/>
        </w:rPr>
        <w:t xml:space="preserve">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B10995" w:rsidRPr="002367F5" w:rsidRDefault="00B10995" w:rsidP="00E447B9">
      <w:pPr>
        <w:shd w:val="clear" w:color="auto" w:fill="FFFFFF"/>
        <w:tabs>
          <w:tab w:val="left" w:pos="785"/>
        </w:tabs>
        <w:spacing w:line="240" w:lineRule="auto"/>
        <w:ind w:left="0" w:right="0" w:firstLine="0"/>
        <w:jc w:val="both"/>
        <w:rPr>
          <w:rFonts w:ascii="Times New Roman" w:hAnsi="Times New Roman"/>
          <w:i w:val="0"/>
          <w:sz w:val="24"/>
        </w:rPr>
      </w:pPr>
    </w:p>
    <w:p w:rsidR="00B10995" w:rsidRPr="002367F5" w:rsidRDefault="00B10995" w:rsidP="00E447B9">
      <w:pPr>
        <w:keepNext/>
        <w:spacing w:line="240" w:lineRule="auto"/>
        <w:ind w:left="0" w:right="0" w:firstLine="567"/>
        <w:jc w:val="both"/>
        <w:outlineLvl w:val="1"/>
        <w:rPr>
          <w:rFonts w:ascii="Times New Roman" w:hAnsi="Times New Roman"/>
          <w:b/>
          <w:bCs/>
          <w:i w:val="0"/>
          <w:iCs/>
          <w:sz w:val="24"/>
        </w:rPr>
      </w:pPr>
      <w:bookmarkStart w:id="53" w:name="_Toc200537080"/>
      <w:bookmarkStart w:id="54" w:name="_Toc208205268"/>
      <w:bookmarkStart w:id="55" w:name="_Toc427840778"/>
      <w:bookmarkStart w:id="56" w:name="_Toc427840960"/>
      <w:bookmarkStart w:id="57" w:name="_Toc465786389"/>
      <w:r w:rsidRPr="002367F5">
        <w:rPr>
          <w:rFonts w:ascii="Times New Roman" w:hAnsi="Times New Roman"/>
          <w:b/>
          <w:bCs/>
          <w:i w:val="0"/>
          <w:iCs/>
          <w:sz w:val="24"/>
        </w:rPr>
        <w:lastRenderedPageBreak/>
        <w:t xml:space="preserve">Статья </w:t>
      </w:r>
      <w:r w:rsidR="00C626E7" w:rsidRPr="002367F5">
        <w:rPr>
          <w:rFonts w:ascii="Times New Roman" w:hAnsi="Times New Roman"/>
          <w:b/>
          <w:bCs/>
          <w:i w:val="0"/>
          <w:iCs/>
          <w:sz w:val="24"/>
        </w:rPr>
        <w:t>9</w:t>
      </w:r>
      <w:r w:rsidRPr="002367F5">
        <w:rPr>
          <w:rFonts w:ascii="Times New Roman" w:hAnsi="Times New Roman"/>
          <w:b/>
          <w:bCs/>
          <w:i w:val="0"/>
          <w:iCs/>
          <w:sz w:val="24"/>
        </w:rPr>
        <w:t>. Подготовка</w:t>
      </w:r>
      <w:r w:rsidR="00C87250" w:rsidRPr="002367F5">
        <w:rPr>
          <w:rFonts w:ascii="Times New Roman" w:hAnsi="Times New Roman"/>
          <w:b/>
          <w:bCs/>
          <w:i w:val="0"/>
          <w:iCs/>
          <w:sz w:val="24"/>
        </w:rPr>
        <w:t xml:space="preserve"> и утверждение</w:t>
      </w:r>
      <w:r w:rsidRPr="002367F5">
        <w:rPr>
          <w:rFonts w:ascii="Times New Roman" w:hAnsi="Times New Roman"/>
          <w:b/>
          <w:bCs/>
          <w:i w:val="0"/>
          <w:iCs/>
          <w:sz w:val="24"/>
        </w:rPr>
        <w:t xml:space="preserve"> документации по планировке территории</w:t>
      </w:r>
      <w:bookmarkEnd w:id="53"/>
      <w:bookmarkEnd w:id="54"/>
      <w:bookmarkEnd w:id="55"/>
      <w:bookmarkEnd w:id="56"/>
      <w:r w:rsidR="00B2509B" w:rsidRPr="002367F5">
        <w:rPr>
          <w:rFonts w:ascii="Times New Roman" w:hAnsi="Times New Roman"/>
          <w:b/>
          <w:bCs/>
          <w:i w:val="0"/>
          <w:iCs/>
          <w:sz w:val="24"/>
        </w:rPr>
        <w:t xml:space="preserve"> </w:t>
      </w:r>
      <w:r w:rsidR="00B2509B" w:rsidRPr="002367F5">
        <w:rPr>
          <w:rFonts w:ascii="Times New Roman" w:hAnsi="Times New Roman"/>
          <w:b/>
          <w:i w:val="0"/>
          <w:sz w:val="24"/>
        </w:rPr>
        <w:t>Кинзель</w:t>
      </w:r>
      <w:r w:rsidR="00C75EB5" w:rsidRPr="002367F5">
        <w:rPr>
          <w:rFonts w:ascii="Times New Roman" w:hAnsi="Times New Roman"/>
          <w:b/>
          <w:i w:val="0"/>
          <w:sz w:val="24"/>
        </w:rPr>
        <w:t>ского</w:t>
      </w:r>
      <w:r w:rsidR="00B2509B" w:rsidRPr="002367F5">
        <w:rPr>
          <w:rFonts w:ascii="Times New Roman" w:hAnsi="Times New Roman"/>
          <w:b/>
          <w:i w:val="0"/>
          <w:sz w:val="24"/>
        </w:rPr>
        <w:t xml:space="preserve"> </w:t>
      </w:r>
      <w:r w:rsidR="00D3249E" w:rsidRPr="002367F5">
        <w:rPr>
          <w:rFonts w:ascii="Times New Roman" w:hAnsi="Times New Roman"/>
          <w:b/>
          <w:bCs/>
          <w:i w:val="0"/>
          <w:iCs/>
          <w:sz w:val="24"/>
        </w:rPr>
        <w:t>сель</w:t>
      </w:r>
      <w:bookmarkEnd w:id="57"/>
      <w:r w:rsidR="00B07725" w:rsidRPr="002367F5">
        <w:rPr>
          <w:rFonts w:ascii="Times New Roman" w:hAnsi="Times New Roman"/>
          <w:b/>
          <w:bCs/>
          <w:i w:val="0"/>
          <w:iCs/>
          <w:sz w:val="24"/>
        </w:rPr>
        <w:t>совета.</w:t>
      </w:r>
    </w:p>
    <w:p w:rsidR="00B10995" w:rsidRPr="002367F5" w:rsidRDefault="00B10995" w:rsidP="00E447B9">
      <w:pPr>
        <w:spacing w:line="240" w:lineRule="auto"/>
        <w:ind w:left="0" w:right="0" w:firstLine="567"/>
        <w:jc w:val="both"/>
        <w:rPr>
          <w:rFonts w:ascii="Times New Roman" w:hAnsi="Times New Roman"/>
          <w:i w:val="0"/>
          <w:sz w:val="24"/>
        </w:rPr>
      </w:pPr>
    </w:p>
    <w:p w:rsidR="00C87250" w:rsidRPr="002367F5" w:rsidRDefault="00C87250" w:rsidP="003D448E">
      <w:pPr>
        <w:pStyle w:val="afa"/>
        <w:numPr>
          <w:ilvl w:val="0"/>
          <w:numId w:val="26"/>
        </w:numPr>
        <w:autoSpaceDE w:val="0"/>
        <w:autoSpaceDN w:val="0"/>
        <w:adjustRightInd w:val="0"/>
        <w:spacing w:after="0" w:line="240" w:lineRule="auto"/>
        <w:ind w:left="0" w:firstLine="709"/>
        <w:jc w:val="both"/>
        <w:rPr>
          <w:rFonts w:ascii="Times New Roman" w:hAnsi="Times New Roman"/>
          <w:bCs/>
          <w:sz w:val="24"/>
        </w:rPr>
      </w:pPr>
      <w:bookmarkStart w:id="58" w:name="_Toc200537081"/>
      <w:bookmarkStart w:id="59" w:name="_Toc208205269"/>
      <w:bookmarkStart w:id="60" w:name="_Toc130098619"/>
      <w:r w:rsidRPr="002367F5">
        <w:rPr>
          <w:rFonts w:ascii="Times New Roman" w:hAnsi="Times New Roman"/>
          <w:bCs/>
          <w:sz w:val="24"/>
        </w:rPr>
        <w:t>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части 2 настоящей статьи.</w:t>
      </w:r>
    </w:p>
    <w:p w:rsidR="00C87250" w:rsidRPr="002367F5" w:rsidRDefault="00C87250" w:rsidP="003D448E">
      <w:pPr>
        <w:pStyle w:val="afa"/>
        <w:numPr>
          <w:ilvl w:val="0"/>
          <w:numId w:val="26"/>
        </w:numPr>
        <w:autoSpaceDE w:val="0"/>
        <w:autoSpaceDN w:val="0"/>
        <w:adjustRightInd w:val="0"/>
        <w:spacing w:after="0" w:line="240" w:lineRule="auto"/>
        <w:ind w:left="0" w:firstLine="709"/>
        <w:jc w:val="both"/>
        <w:rPr>
          <w:rFonts w:ascii="Times New Roman" w:hAnsi="Times New Roman"/>
          <w:bCs/>
          <w:sz w:val="24"/>
        </w:rPr>
      </w:pPr>
      <w:bookmarkStart w:id="61" w:name="Par2"/>
      <w:bookmarkEnd w:id="61"/>
      <w:r w:rsidRPr="002367F5">
        <w:rPr>
          <w:rFonts w:ascii="Times New Roman" w:hAnsi="Times New Roman"/>
          <w:bCs/>
          <w:sz w:val="24"/>
        </w:rPr>
        <w:t xml:space="preserve"> Решения о подготовке документации по планировке территории принимаются самостоятельно:</w:t>
      </w:r>
    </w:p>
    <w:p w:rsidR="00C87250" w:rsidRPr="002367F5" w:rsidRDefault="00C87250" w:rsidP="003D448E">
      <w:pPr>
        <w:pStyle w:val="afa"/>
        <w:autoSpaceDE w:val="0"/>
        <w:autoSpaceDN w:val="0"/>
        <w:adjustRightInd w:val="0"/>
        <w:spacing w:after="0" w:line="240" w:lineRule="auto"/>
        <w:ind w:left="0" w:firstLine="709"/>
        <w:jc w:val="both"/>
        <w:rPr>
          <w:rFonts w:ascii="Times New Roman" w:hAnsi="Times New Roman"/>
          <w:bCs/>
          <w:sz w:val="24"/>
        </w:rPr>
      </w:pPr>
      <w:r w:rsidRPr="002367F5">
        <w:rPr>
          <w:rFonts w:ascii="Times New Roman" w:hAnsi="Times New Roman"/>
          <w:bCs/>
          <w:sz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C87250" w:rsidRPr="002367F5" w:rsidRDefault="00C87250" w:rsidP="003D448E">
      <w:pPr>
        <w:pStyle w:val="afa"/>
        <w:autoSpaceDE w:val="0"/>
        <w:autoSpaceDN w:val="0"/>
        <w:adjustRightInd w:val="0"/>
        <w:spacing w:after="0" w:line="240" w:lineRule="auto"/>
        <w:ind w:left="0" w:firstLine="709"/>
        <w:jc w:val="both"/>
        <w:rPr>
          <w:rFonts w:ascii="Times New Roman" w:hAnsi="Times New Roman"/>
          <w:bCs/>
          <w:sz w:val="24"/>
        </w:rPr>
      </w:pPr>
      <w:r w:rsidRPr="002367F5">
        <w:rPr>
          <w:rFonts w:ascii="Times New Roman" w:hAnsi="Times New Roman"/>
          <w:bCs/>
          <w:sz w:val="24"/>
        </w:rPr>
        <w:t xml:space="preserve">2) лицами, указанными в </w:t>
      </w:r>
      <w:hyperlink r:id="rId26" w:history="1">
        <w:r w:rsidRPr="002367F5">
          <w:rPr>
            <w:rFonts w:ascii="Times New Roman" w:hAnsi="Times New Roman"/>
            <w:bCs/>
            <w:sz w:val="24"/>
          </w:rPr>
          <w:t>части 3 статьи 46.9</w:t>
        </w:r>
      </w:hyperlink>
      <w:r w:rsidR="006103B9" w:rsidRPr="002367F5">
        <w:rPr>
          <w:rFonts w:ascii="Times New Roman" w:hAnsi="Times New Roman"/>
          <w:bCs/>
          <w:sz w:val="24"/>
        </w:rPr>
        <w:t xml:space="preserve"> Градостроительного К</w:t>
      </w:r>
      <w:r w:rsidRPr="002367F5">
        <w:rPr>
          <w:rFonts w:ascii="Times New Roman" w:hAnsi="Times New Roman"/>
          <w:bCs/>
          <w:sz w:val="24"/>
        </w:rPr>
        <w:t>одекса Российской Федерации;</w:t>
      </w:r>
    </w:p>
    <w:p w:rsidR="00C87250" w:rsidRPr="002367F5" w:rsidRDefault="00C87250" w:rsidP="003D448E">
      <w:pPr>
        <w:pStyle w:val="afa"/>
        <w:autoSpaceDE w:val="0"/>
        <w:autoSpaceDN w:val="0"/>
        <w:adjustRightInd w:val="0"/>
        <w:spacing w:after="0" w:line="240" w:lineRule="auto"/>
        <w:ind w:left="0" w:firstLine="709"/>
        <w:jc w:val="both"/>
        <w:rPr>
          <w:rFonts w:ascii="Times New Roman" w:hAnsi="Times New Roman"/>
          <w:bCs/>
          <w:sz w:val="24"/>
        </w:rPr>
      </w:pPr>
      <w:r w:rsidRPr="002367F5">
        <w:rPr>
          <w:rFonts w:ascii="Times New Roman" w:hAnsi="Times New Roman"/>
          <w:bCs/>
          <w:sz w:val="24"/>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C87250" w:rsidRPr="002367F5" w:rsidRDefault="00C87250" w:rsidP="003D448E">
      <w:pPr>
        <w:pStyle w:val="afa"/>
        <w:autoSpaceDE w:val="0"/>
        <w:autoSpaceDN w:val="0"/>
        <w:adjustRightInd w:val="0"/>
        <w:spacing w:after="0" w:line="240" w:lineRule="auto"/>
        <w:ind w:left="0" w:firstLine="709"/>
        <w:jc w:val="both"/>
        <w:rPr>
          <w:rFonts w:ascii="Times New Roman" w:hAnsi="Times New Roman"/>
          <w:bCs/>
          <w:sz w:val="24"/>
        </w:rPr>
      </w:pPr>
      <w:r w:rsidRPr="002367F5">
        <w:rPr>
          <w:rFonts w:ascii="Times New Roman" w:hAnsi="Times New Roman"/>
          <w:bCs/>
          <w:sz w:val="24"/>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2B0484" w:rsidRPr="002367F5" w:rsidRDefault="002B0484" w:rsidP="003D448E">
      <w:pPr>
        <w:pStyle w:val="afa"/>
        <w:numPr>
          <w:ilvl w:val="0"/>
          <w:numId w:val="26"/>
        </w:numPr>
        <w:autoSpaceDE w:val="0"/>
        <w:autoSpaceDN w:val="0"/>
        <w:adjustRightInd w:val="0"/>
        <w:spacing w:line="240" w:lineRule="auto"/>
        <w:ind w:left="0" w:firstLine="709"/>
        <w:jc w:val="both"/>
        <w:rPr>
          <w:rFonts w:ascii="Times New Roman" w:hAnsi="Times New Roman"/>
          <w:sz w:val="24"/>
        </w:rPr>
      </w:pPr>
      <w:r w:rsidRPr="002367F5">
        <w:rPr>
          <w:rFonts w:ascii="Times New Roman" w:hAnsi="Times New Roman"/>
          <w:sz w:val="24"/>
        </w:rPr>
        <w:t xml:space="preserve"> В случаях, предусмотренных частью 2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2B0484" w:rsidRPr="002367F5" w:rsidRDefault="002B0484" w:rsidP="003D448E">
      <w:pPr>
        <w:pStyle w:val="afa"/>
        <w:numPr>
          <w:ilvl w:val="0"/>
          <w:numId w:val="26"/>
        </w:numPr>
        <w:autoSpaceDE w:val="0"/>
        <w:autoSpaceDN w:val="0"/>
        <w:adjustRightInd w:val="0"/>
        <w:spacing w:before="240" w:line="240" w:lineRule="auto"/>
        <w:ind w:left="0" w:firstLine="709"/>
        <w:jc w:val="both"/>
        <w:rPr>
          <w:rFonts w:ascii="Times New Roman" w:hAnsi="Times New Roman"/>
          <w:sz w:val="24"/>
        </w:rPr>
      </w:pPr>
      <w:r w:rsidRPr="002367F5">
        <w:rPr>
          <w:rFonts w:ascii="Times New Roman" w:hAnsi="Times New Roman"/>
          <w:sz w:val="24"/>
        </w:rPr>
        <w:t xml:space="preserve"> </w:t>
      </w:r>
      <w:proofErr w:type="gramStart"/>
      <w:r w:rsidRPr="002367F5">
        <w:rPr>
          <w:rFonts w:ascii="Times New Roman" w:hAnsi="Times New Roman"/>
          <w:sz w:val="24"/>
        </w:rPr>
        <w:t>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2 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w:t>
      </w:r>
      <w:proofErr w:type="gramEnd"/>
      <w:r w:rsidRPr="002367F5">
        <w:rPr>
          <w:rFonts w:ascii="Times New Roman" w:hAnsi="Times New Roman"/>
          <w:sz w:val="24"/>
        </w:rPr>
        <w:t xml:space="preserve">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части 6 настоящей статьи.</w:t>
      </w:r>
    </w:p>
    <w:p w:rsidR="002B0484" w:rsidRPr="002367F5" w:rsidRDefault="002B0484" w:rsidP="003D448E">
      <w:pPr>
        <w:pStyle w:val="afa"/>
        <w:numPr>
          <w:ilvl w:val="0"/>
          <w:numId w:val="26"/>
        </w:numPr>
        <w:autoSpaceDE w:val="0"/>
        <w:autoSpaceDN w:val="0"/>
        <w:adjustRightInd w:val="0"/>
        <w:spacing w:before="240" w:line="240" w:lineRule="auto"/>
        <w:ind w:left="0" w:firstLine="709"/>
        <w:jc w:val="both"/>
        <w:rPr>
          <w:rFonts w:ascii="Times New Roman" w:hAnsi="Times New Roman"/>
          <w:sz w:val="24"/>
        </w:rPr>
      </w:pPr>
      <w:bookmarkStart w:id="62" w:name="Par4"/>
      <w:bookmarkEnd w:id="62"/>
      <w:r w:rsidRPr="002367F5">
        <w:rPr>
          <w:rFonts w:ascii="Times New Roman" w:hAnsi="Times New Roman"/>
          <w:sz w:val="24"/>
        </w:rPr>
        <w:t xml:space="preserve"> </w:t>
      </w:r>
      <w:proofErr w:type="gramStart"/>
      <w:r w:rsidRPr="002367F5">
        <w:rPr>
          <w:rFonts w:ascii="Times New Roman" w:hAnsi="Times New Roman"/>
          <w:sz w:val="24"/>
        </w:rPr>
        <w:t>Уполномоченные органы исполнительной влас</w:t>
      </w:r>
      <w:r w:rsidR="00311FF5" w:rsidRPr="002367F5">
        <w:rPr>
          <w:rFonts w:ascii="Times New Roman" w:hAnsi="Times New Roman"/>
          <w:sz w:val="24"/>
        </w:rPr>
        <w:t>ти Оренбургской области</w:t>
      </w:r>
      <w:r w:rsidRPr="002367F5">
        <w:rPr>
          <w:rFonts w:ascii="Times New Roman" w:hAnsi="Times New Roman"/>
          <w:sz w:val="24"/>
        </w:rPr>
        <w:t xml:space="preserve">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2 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городских округов) в границах</w:t>
      </w:r>
      <w:proofErr w:type="gramEnd"/>
      <w:r w:rsidRPr="002367F5">
        <w:rPr>
          <w:rFonts w:ascii="Times New Roman" w:hAnsi="Times New Roman"/>
          <w:sz w:val="24"/>
        </w:rPr>
        <w:t xml:space="preserve"> субъекта Российской Федерации, за исключением случаев, указанных в частях 4и </w:t>
      </w:r>
      <w:r w:rsidR="001B3A59" w:rsidRPr="002367F5">
        <w:rPr>
          <w:rFonts w:ascii="Times New Roman" w:hAnsi="Times New Roman"/>
          <w:sz w:val="24"/>
        </w:rPr>
        <w:t>8</w:t>
      </w:r>
      <w:r w:rsidRPr="002367F5">
        <w:rPr>
          <w:rFonts w:ascii="Times New Roman" w:hAnsi="Times New Roman"/>
          <w:sz w:val="24"/>
        </w:rPr>
        <w:t xml:space="preserve"> настоящей статьи.</w:t>
      </w:r>
    </w:p>
    <w:p w:rsidR="002B0484" w:rsidRPr="002367F5" w:rsidRDefault="002B0484" w:rsidP="003D448E">
      <w:pPr>
        <w:pStyle w:val="afa"/>
        <w:numPr>
          <w:ilvl w:val="0"/>
          <w:numId w:val="26"/>
        </w:numPr>
        <w:autoSpaceDE w:val="0"/>
        <w:autoSpaceDN w:val="0"/>
        <w:adjustRightInd w:val="0"/>
        <w:spacing w:before="240" w:line="240" w:lineRule="auto"/>
        <w:ind w:left="0" w:firstLine="709"/>
        <w:jc w:val="both"/>
        <w:rPr>
          <w:rFonts w:ascii="Times New Roman" w:hAnsi="Times New Roman"/>
          <w:sz w:val="24"/>
        </w:rPr>
      </w:pPr>
      <w:bookmarkStart w:id="63" w:name="Par6"/>
      <w:bookmarkEnd w:id="63"/>
      <w:r w:rsidRPr="002367F5">
        <w:rPr>
          <w:rFonts w:ascii="Times New Roman" w:hAnsi="Times New Roman"/>
          <w:sz w:val="24"/>
        </w:rPr>
        <w:t xml:space="preserve"> </w:t>
      </w:r>
      <w:proofErr w:type="gramStart"/>
      <w:r w:rsidRPr="002367F5">
        <w:rPr>
          <w:rFonts w:ascii="Times New Roman" w:hAnsi="Times New Roman"/>
          <w:sz w:val="24"/>
        </w:rPr>
        <w:t xml:space="preserve">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Федерации и размещение которого планируется на территориях двух и более субъектов Российской </w:t>
      </w:r>
      <w:r w:rsidRPr="002367F5">
        <w:rPr>
          <w:rFonts w:ascii="Times New Roman" w:hAnsi="Times New Roman"/>
          <w:sz w:val="24"/>
        </w:rPr>
        <w:lastRenderedPageBreak/>
        <w:t>Федерации, имеющих общую границу, осуществляются органом исполнительной власти субъекта Российской Федерации</w:t>
      </w:r>
      <w:proofErr w:type="gramEnd"/>
      <w:r w:rsidRPr="002367F5">
        <w:rPr>
          <w:rFonts w:ascii="Times New Roman" w:hAnsi="Times New Roman"/>
          <w:sz w:val="24"/>
        </w:rPr>
        <w:t xml:space="preserve">, за счет средств </w:t>
      </w:r>
      <w:proofErr w:type="gramStart"/>
      <w:r w:rsidRPr="002367F5">
        <w:rPr>
          <w:rFonts w:ascii="Times New Roman" w:hAnsi="Times New Roman"/>
          <w:sz w:val="24"/>
        </w:rPr>
        <w:t>бюджета</w:t>
      </w:r>
      <w:proofErr w:type="gramEnd"/>
      <w:r w:rsidRPr="002367F5">
        <w:rPr>
          <w:rFonts w:ascii="Times New Roman" w:hAnsi="Times New Roman"/>
          <w:sz w:val="24"/>
        </w:rPr>
        <w:t xml:space="preserve">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w:t>
      </w:r>
      <w:proofErr w:type="gramStart"/>
      <w:r w:rsidRPr="002367F5">
        <w:rPr>
          <w:rFonts w:ascii="Times New Roman" w:hAnsi="Times New Roman"/>
          <w:sz w:val="24"/>
        </w:rPr>
        <w:t>Предоставление согласования или отказа в согласовании документации по планировке территории органу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осуществляется органами исполнительной власти субъектов Российской Федерации,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roofErr w:type="gramEnd"/>
    </w:p>
    <w:p w:rsidR="002B0484" w:rsidRPr="002367F5" w:rsidRDefault="002B0484" w:rsidP="003D448E">
      <w:pPr>
        <w:pStyle w:val="afa"/>
        <w:numPr>
          <w:ilvl w:val="0"/>
          <w:numId w:val="26"/>
        </w:numPr>
        <w:autoSpaceDE w:val="0"/>
        <w:autoSpaceDN w:val="0"/>
        <w:adjustRightInd w:val="0"/>
        <w:spacing w:before="240" w:line="240" w:lineRule="auto"/>
        <w:ind w:left="0" w:firstLine="709"/>
        <w:jc w:val="both"/>
        <w:rPr>
          <w:rFonts w:ascii="Times New Roman" w:hAnsi="Times New Roman"/>
          <w:sz w:val="24"/>
        </w:rPr>
      </w:pPr>
      <w:bookmarkStart w:id="64" w:name="Par8"/>
      <w:bookmarkStart w:id="65" w:name="Par10"/>
      <w:bookmarkEnd w:id="64"/>
      <w:bookmarkEnd w:id="65"/>
      <w:r w:rsidRPr="002367F5">
        <w:rPr>
          <w:rFonts w:ascii="Times New Roman" w:hAnsi="Times New Roman"/>
          <w:sz w:val="24"/>
        </w:rPr>
        <w:t xml:space="preserve"> </w:t>
      </w:r>
      <w:proofErr w:type="gramStart"/>
      <w:r w:rsidRPr="002367F5">
        <w:rPr>
          <w:rFonts w:ascii="Times New Roman" w:hAnsi="Times New Roman"/>
          <w:sz w:val="24"/>
        </w:rPr>
        <w:t>Уполномоченные органы местно</w:t>
      </w:r>
      <w:r w:rsidR="00311FF5" w:rsidRPr="002367F5">
        <w:rPr>
          <w:rFonts w:ascii="Times New Roman" w:hAnsi="Times New Roman"/>
          <w:sz w:val="24"/>
        </w:rPr>
        <w:t>го самоуправления Красногвардейского</w:t>
      </w:r>
      <w:r w:rsidRPr="002367F5">
        <w:rPr>
          <w:rFonts w:ascii="Times New Roman" w:hAnsi="Times New Roman"/>
          <w:sz w:val="24"/>
        </w:rPr>
        <w:t xml:space="preserve"> района </w:t>
      </w:r>
      <w:r w:rsidR="00311FF5" w:rsidRPr="002367F5">
        <w:rPr>
          <w:rFonts w:ascii="Times New Roman" w:hAnsi="Times New Roman"/>
          <w:sz w:val="24"/>
        </w:rPr>
        <w:t xml:space="preserve">Оренбургской области </w:t>
      </w:r>
      <w:r w:rsidRPr="002367F5">
        <w:rPr>
          <w:rFonts w:ascii="Times New Roman" w:hAnsi="Times New Roman"/>
          <w:sz w:val="24"/>
        </w:rPr>
        <w:t xml:space="preserve">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r w:rsidR="001B3A59" w:rsidRPr="002367F5">
        <w:rPr>
          <w:rFonts w:ascii="Times New Roman" w:hAnsi="Times New Roman"/>
          <w:sz w:val="24"/>
        </w:rPr>
        <w:t xml:space="preserve">части 2 </w:t>
      </w:r>
      <w:r w:rsidRPr="002367F5">
        <w:rPr>
          <w:rFonts w:ascii="Times New Roman" w:hAnsi="Times New Roman"/>
          <w:sz w:val="24"/>
        </w:rPr>
        <w:t>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w:t>
      </w:r>
      <w:r w:rsidR="001B3A59" w:rsidRPr="002367F5">
        <w:rPr>
          <w:rFonts w:ascii="Times New Roman" w:hAnsi="Times New Roman"/>
          <w:sz w:val="24"/>
        </w:rPr>
        <w:t>й</w:t>
      </w:r>
      <w:r w:rsidRPr="002367F5">
        <w:rPr>
          <w:rFonts w:ascii="Times New Roman" w:hAnsi="Times New Roman"/>
          <w:sz w:val="24"/>
        </w:rPr>
        <w:t xml:space="preserve"> в границах</w:t>
      </w:r>
      <w:proofErr w:type="gramEnd"/>
      <w:r w:rsidRPr="002367F5">
        <w:rPr>
          <w:rFonts w:ascii="Times New Roman" w:hAnsi="Times New Roman"/>
          <w:sz w:val="24"/>
        </w:rPr>
        <w:t xml:space="preserve"> муниципального района, за исключением случаев, указанных в</w:t>
      </w:r>
      <w:r w:rsidR="001B3A59" w:rsidRPr="002367F5">
        <w:rPr>
          <w:rFonts w:ascii="Times New Roman" w:hAnsi="Times New Roman"/>
          <w:sz w:val="24"/>
        </w:rPr>
        <w:t xml:space="preserve"> частях 4-6</w:t>
      </w:r>
      <w:r w:rsidRPr="002367F5">
        <w:rPr>
          <w:rFonts w:ascii="Times New Roman" w:hAnsi="Times New Roman"/>
          <w:sz w:val="24"/>
        </w:rPr>
        <w:t>,</w:t>
      </w:r>
      <w:r w:rsidR="001B3A59" w:rsidRPr="002367F5">
        <w:rPr>
          <w:rFonts w:ascii="Times New Roman" w:hAnsi="Times New Roman"/>
          <w:sz w:val="24"/>
        </w:rPr>
        <w:t>8</w:t>
      </w:r>
      <w:r w:rsidRPr="002367F5">
        <w:rPr>
          <w:rFonts w:ascii="Times New Roman" w:hAnsi="Times New Roman"/>
          <w:sz w:val="24"/>
        </w:rPr>
        <w:t>,настоящей статьи.</w:t>
      </w:r>
    </w:p>
    <w:p w:rsidR="002B0484" w:rsidRPr="002367F5" w:rsidRDefault="002B0484" w:rsidP="003D448E">
      <w:pPr>
        <w:pStyle w:val="afa"/>
        <w:numPr>
          <w:ilvl w:val="0"/>
          <w:numId w:val="26"/>
        </w:numPr>
        <w:autoSpaceDE w:val="0"/>
        <w:autoSpaceDN w:val="0"/>
        <w:adjustRightInd w:val="0"/>
        <w:spacing w:before="240" w:line="240" w:lineRule="auto"/>
        <w:ind w:left="0" w:firstLine="709"/>
        <w:jc w:val="both"/>
        <w:rPr>
          <w:rFonts w:ascii="Times New Roman" w:hAnsi="Times New Roman"/>
          <w:sz w:val="24"/>
        </w:rPr>
      </w:pPr>
      <w:bookmarkStart w:id="66" w:name="Par12"/>
      <w:bookmarkEnd w:id="66"/>
      <w:r w:rsidRPr="002367F5">
        <w:rPr>
          <w:rFonts w:ascii="Times New Roman" w:hAnsi="Times New Roman"/>
          <w:sz w:val="24"/>
        </w:rPr>
        <w:t xml:space="preserve"> </w:t>
      </w:r>
      <w:proofErr w:type="gramStart"/>
      <w:r w:rsidRPr="002367F5">
        <w:rPr>
          <w:rFonts w:ascii="Times New Roman" w:hAnsi="Times New Roman"/>
          <w:sz w:val="24"/>
        </w:rPr>
        <w:t>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w:t>
      </w:r>
      <w:proofErr w:type="gramEnd"/>
      <w:r w:rsidRPr="002367F5">
        <w:rPr>
          <w:rFonts w:ascii="Times New Roman" w:hAnsi="Times New Roman"/>
          <w:sz w:val="24"/>
        </w:rPr>
        <w:t>, в границ</w:t>
      </w:r>
      <w:r w:rsidR="001B3A59" w:rsidRPr="002367F5">
        <w:rPr>
          <w:rFonts w:ascii="Times New Roman" w:hAnsi="Times New Roman"/>
          <w:sz w:val="24"/>
        </w:rPr>
        <w:t>ах Оренбургской области</w:t>
      </w:r>
      <w:r w:rsidRPr="002367F5">
        <w:rPr>
          <w:rFonts w:ascii="Times New Roman" w:hAnsi="Times New Roman"/>
          <w:sz w:val="24"/>
        </w:rPr>
        <w:t xml:space="preserve">, осуществляются органом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w:t>
      </w:r>
      <w:proofErr w:type="gramStart"/>
      <w:r w:rsidRPr="002367F5">
        <w:rPr>
          <w:rFonts w:ascii="Times New Roman" w:hAnsi="Times New Roman"/>
          <w:sz w:val="24"/>
        </w:rPr>
        <w:t>Предоставление согласования или отказа в согласовании документации по планировке территории органу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roofErr w:type="gramEnd"/>
    </w:p>
    <w:p w:rsidR="002B0484" w:rsidRPr="002367F5" w:rsidRDefault="00725FC8" w:rsidP="003D448E">
      <w:pPr>
        <w:pStyle w:val="afa"/>
        <w:numPr>
          <w:ilvl w:val="0"/>
          <w:numId w:val="26"/>
        </w:numPr>
        <w:autoSpaceDE w:val="0"/>
        <w:autoSpaceDN w:val="0"/>
        <w:adjustRightInd w:val="0"/>
        <w:spacing w:before="240" w:line="240" w:lineRule="auto"/>
        <w:ind w:left="0" w:firstLine="709"/>
        <w:jc w:val="both"/>
        <w:rPr>
          <w:rFonts w:ascii="Times New Roman" w:hAnsi="Times New Roman"/>
          <w:sz w:val="24"/>
        </w:rPr>
      </w:pPr>
      <w:bookmarkStart w:id="67" w:name="Par14"/>
      <w:bookmarkStart w:id="68" w:name="Par16"/>
      <w:bookmarkEnd w:id="67"/>
      <w:bookmarkEnd w:id="68"/>
      <w:proofErr w:type="gramStart"/>
      <w:r w:rsidRPr="002367F5">
        <w:rPr>
          <w:rFonts w:ascii="Times New Roman" w:hAnsi="Times New Roman"/>
          <w:sz w:val="24"/>
        </w:rPr>
        <w:t>Администрация Кинзель</w:t>
      </w:r>
      <w:r w:rsidR="001B3A59" w:rsidRPr="002367F5">
        <w:rPr>
          <w:rFonts w:ascii="Times New Roman" w:hAnsi="Times New Roman"/>
          <w:sz w:val="24"/>
        </w:rPr>
        <w:t>ского сельсовета принимае</w:t>
      </w:r>
      <w:r w:rsidR="002B0484" w:rsidRPr="002367F5">
        <w:rPr>
          <w:rFonts w:ascii="Times New Roman" w:hAnsi="Times New Roman"/>
          <w:sz w:val="24"/>
        </w:rPr>
        <w:t xml:space="preserve">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r w:rsidR="001B3A59" w:rsidRPr="002367F5">
        <w:rPr>
          <w:rFonts w:ascii="Times New Roman" w:hAnsi="Times New Roman"/>
          <w:sz w:val="24"/>
        </w:rPr>
        <w:t xml:space="preserve">части 2 </w:t>
      </w:r>
      <w:r w:rsidR="002B0484" w:rsidRPr="002367F5">
        <w:rPr>
          <w:rFonts w:ascii="Times New Roman" w:hAnsi="Times New Roman"/>
          <w:sz w:val="24"/>
        </w:rPr>
        <w:t xml:space="preserve">настоящей статьи, и утверждают документацию по планировке территории </w:t>
      </w:r>
      <w:r w:rsidR="001B3A59" w:rsidRPr="002367F5">
        <w:rPr>
          <w:rFonts w:ascii="Times New Roman" w:hAnsi="Times New Roman"/>
          <w:sz w:val="24"/>
        </w:rPr>
        <w:t>в границах поселения,</w:t>
      </w:r>
      <w:r w:rsidR="002B0484" w:rsidRPr="002367F5">
        <w:rPr>
          <w:rFonts w:ascii="Times New Roman" w:hAnsi="Times New Roman"/>
          <w:sz w:val="24"/>
        </w:rPr>
        <w:t xml:space="preserve"> за исключением случаев, указанных в</w:t>
      </w:r>
      <w:r w:rsidR="0043533C" w:rsidRPr="002367F5">
        <w:rPr>
          <w:rFonts w:ascii="Times New Roman" w:hAnsi="Times New Roman"/>
          <w:sz w:val="24"/>
        </w:rPr>
        <w:t xml:space="preserve"> частях 4-8</w:t>
      </w:r>
      <w:r w:rsidR="002B0484" w:rsidRPr="002367F5">
        <w:rPr>
          <w:rFonts w:ascii="Times New Roman" w:hAnsi="Times New Roman"/>
          <w:sz w:val="24"/>
        </w:rPr>
        <w:t xml:space="preserve">, </w:t>
      </w:r>
      <w:r w:rsidR="0043533C" w:rsidRPr="002367F5">
        <w:rPr>
          <w:rFonts w:ascii="Times New Roman" w:hAnsi="Times New Roman"/>
          <w:sz w:val="24"/>
        </w:rPr>
        <w:t xml:space="preserve">11 </w:t>
      </w:r>
      <w:r w:rsidR="002B0484" w:rsidRPr="002367F5">
        <w:rPr>
          <w:rFonts w:ascii="Times New Roman" w:hAnsi="Times New Roman"/>
          <w:sz w:val="24"/>
        </w:rPr>
        <w:t xml:space="preserve">настоящей статьи, с учетом особенностей, указанных в </w:t>
      </w:r>
      <w:r w:rsidR="0043533C" w:rsidRPr="002367F5">
        <w:rPr>
          <w:rFonts w:ascii="Times New Roman" w:hAnsi="Times New Roman"/>
          <w:sz w:val="24"/>
        </w:rPr>
        <w:t xml:space="preserve">части 10 </w:t>
      </w:r>
      <w:r w:rsidR="002B0484" w:rsidRPr="002367F5">
        <w:rPr>
          <w:rFonts w:ascii="Times New Roman" w:hAnsi="Times New Roman"/>
          <w:sz w:val="24"/>
        </w:rPr>
        <w:t>настоящей статьи.</w:t>
      </w:r>
      <w:proofErr w:type="gramEnd"/>
    </w:p>
    <w:p w:rsidR="002B0484" w:rsidRPr="002367F5" w:rsidRDefault="002B0484" w:rsidP="003D448E">
      <w:pPr>
        <w:pStyle w:val="afa"/>
        <w:numPr>
          <w:ilvl w:val="0"/>
          <w:numId w:val="26"/>
        </w:numPr>
        <w:autoSpaceDE w:val="0"/>
        <w:autoSpaceDN w:val="0"/>
        <w:adjustRightInd w:val="0"/>
        <w:spacing w:before="240" w:line="240" w:lineRule="auto"/>
        <w:ind w:left="0" w:firstLine="709"/>
        <w:jc w:val="both"/>
        <w:rPr>
          <w:rFonts w:ascii="Times New Roman" w:hAnsi="Times New Roman"/>
          <w:sz w:val="24"/>
        </w:rPr>
      </w:pPr>
      <w:bookmarkStart w:id="69" w:name="Par18"/>
      <w:bookmarkEnd w:id="69"/>
      <w:r w:rsidRPr="002367F5">
        <w:rPr>
          <w:rFonts w:ascii="Times New Roman" w:hAnsi="Times New Roman"/>
          <w:sz w:val="24"/>
        </w:rPr>
        <w:t xml:space="preserve"> </w:t>
      </w:r>
      <w:proofErr w:type="gramStart"/>
      <w:r w:rsidRPr="002367F5">
        <w:rPr>
          <w:rFonts w:ascii="Times New Roman" w:hAnsi="Times New Roman"/>
          <w:sz w:val="24"/>
        </w:rPr>
        <w:t xml:space="preserve">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w:t>
      </w:r>
      <w:r w:rsidRPr="002367F5">
        <w:rPr>
          <w:rFonts w:ascii="Times New Roman" w:hAnsi="Times New Roman"/>
          <w:sz w:val="24"/>
        </w:rPr>
        <w:lastRenderedPageBreak/>
        <w:t>границах муниципального района, осуществляются органом местного самоуправления поселения</w:t>
      </w:r>
      <w:proofErr w:type="gramEnd"/>
      <w:r w:rsidRPr="002367F5">
        <w:rPr>
          <w:rFonts w:ascii="Times New Roman" w:hAnsi="Times New Roman"/>
          <w:sz w:val="24"/>
        </w:rPr>
        <w:t xml:space="preserve">, за счет средств местного </w:t>
      </w:r>
      <w:proofErr w:type="gramStart"/>
      <w:r w:rsidRPr="002367F5">
        <w:rPr>
          <w:rFonts w:ascii="Times New Roman" w:hAnsi="Times New Roman"/>
          <w:sz w:val="24"/>
        </w:rPr>
        <w:t>бюджета</w:t>
      </w:r>
      <w:proofErr w:type="gramEnd"/>
      <w:r w:rsidRPr="002367F5">
        <w:rPr>
          <w:rFonts w:ascii="Times New Roman" w:hAnsi="Times New Roman"/>
          <w:sz w:val="24"/>
        </w:rPr>
        <w:t xml:space="preserve">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2B0484" w:rsidRPr="002367F5" w:rsidRDefault="002B0484" w:rsidP="003D448E">
      <w:pPr>
        <w:pStyle w:val="afa"/>
        <w:numPr>
          <w:ilvl w:val="0"/>
          <w:numId w:val="26"/>
        </w:numPr>
        <w:autoSpaceDE w:val="0"/>
        <w:autoSpaceDN w:val="0"/>
        <w:adjustRightInd w:val="0"/>
        <w:spacing w:before="240" w:line="240" w:lineRule="auto"/>
        <w:ind w:left="0" w:firstLine="709"/>
        <w:jc w:val="both"/>
        <w:rPr>
          <w:rFonts w:ascii="Times New Roman" w:hAnsi="Times New Roman"/>
          <w:sz w:val="24"/>
        </w:rPr>
      </w:pPr>
      <w:bookmarkStart w:id="70" w:name="Par20"/>
      <w:bookmarkEnd w:id="70"/>
      <w:r w:rsidRPr="002367F5">
        <w:rPr>
          <w:rFonts w:ascii="Times New Roman" w:hAnsi="Times New Roman"/>
          <w:sz w:val="24"/>
        </w:rPr>
        <w:t xml:space="preserve"> </w:t>
      </w:r>
      <w:proofErr w:type="gramStart"/>
      <w:r w:rsidRPr="002367F5">
        <w:rPr>
          <w:rFonts w:ascii="Times New Roman" w:hAnsi="Times New Roman"/>
          <w:sz w:val="24"/>
        </w:rPr>
        <w:t>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w:t>
      </w:r>
      <w:r w:rsidR="0043533C" w:rsidRPr="002367F5">
        <w:rPr>
          <w:rFonts w:ascii="Times New Roman" w:hAnsi="Times New Roman"/>
          <w:sz w:val="24"/>
        </w:rPr>
        <w:t>го самоуправления Красногвардейского</w:t>
      </w:r>
      <w:r w:rsidRPr="002367F5">
        <w:rPr>
          <w:rFonts w:ascii="Times New Roman" w:hAnsi="Times New Roman"/>
          <w:sz w:val="24"/>
        </w:rPr>
        <w:t xml:space="preserve"> района </w:t>
      </w:r>
      <w:r w:rsidR="0043533C" w:rsidRPr="002367F5">
        <w:rPr>
          <w:rFonts w:ascii="Times New Roman" w:hAnsi="Times New Roman"/>
          <w:sz w:val="24"/>
        </w:rPr>
        <w:t xml:space="preserve">Оренбургской области </w:t>
      </w:r>
      <w:r w:rsidRPr="002367F5">
        <w:rPr>
          <w:rFonts w:ascii="Times New Roman" w:hAnsi="Times New Roman"/>
          <w:sz w:val="24"/>
        </w:rPr>
        <w:t xml:space="preserve">с учетом результатов рассмотрения </w:t>
      </w:r>
      <w:hyperlink r:id="rId27" w:history="1">
        <w:r w:rsidRPr="002367F5">
          <w:rPr>
            <w:rFonts w:ascii="Times New Roman" w:hAnsi="Times New Roman"/>
            <w:sz w:val="24"/>
          </w:rPr>
          <w:t>разногласий</w:t>
        </w:r>
      </w:hyperlink>
      <w:r w:rsidRPr="002367F5">
        <w:rPr>
          <w:rFonts w:ascii="Times New Roman" w:hAnsi="Times New Roman"/>
          <w:sz w:val="24"/>
        </w:rPr>
        <w:t xml:space="preserve"> согласительной комиссией, требования к составу и порядку работы которой устанавливаются Правительством Российской Федерации.</w:t>
      </w:r>
      <w:proofErr w:type="gramEnd"/>
    </w:p>
    <w:p w:rsidR="002B0484" w:rsidRPr="002367F5" w:rsidRDefault="002B0484" w:rsidP="003D448E">
      <w:pPr>
        <w:pStyle w:val="afa"/>
        <w:numPr>
          <w:ilvl w:val="0"/>
          <w:numId w:val="26"/>
        </w:numPr>
        <w:autoSpaceDE w:val="0"/>
        <w:autoSpaceDN w:val="0"/>
        <w:adjustRightInd w:val="0"/>
        <w:spacing w:before="240" w:line="240" w:lineRule="auto"/>
        <w:ind w:left="0" w:firstLine="709"/>
        <w:jc w:val="both"/>
        <w:rPr>
          <w:rFonts w:ascii="Times New Roman" w:hAnsi="Times New Roman"/>
          <w:sz w:val="24"/>
        </w:rPr>
      </w:pPr>
      <w:r w:rsidRPr="002367F5">
        <w:rPr>
          <w:rFonts w:ascii="Times New Roman" w:hAnsi="Times New Roman"/>
          <w:sz w:val="24"/>
        </w:rPr>
        <w:t xml:space="preserve"> </w:t>
      </w:r>
      <w:proofErr w:type="gramStart"/>
      <w:r w:rsidRPr="002367F5">
        <w:rPr>
          <w:rFonts w:ascii="Times New Roman" w:hAnsi="Times New Roman"/>
          <w:sz w:val="24"/>
        </w:rPr>
        <w:t xml:space="preserve">Не допускается осуществлять подготовку документации по планировке территории (за исключением случая, предусмотренного </w:t>
      </w:r>
      <w:hyperlink r:id="rId28" w:history="1">
        <w:r w:rsidRPr="002367F5">
          <w:rPr>
            <w:rFonts w:ascii="Times New Roman" w:hAnsi="Times New Roman"/>
            <w:sz w:val="24"/>
          </w:rPr>
          <w:t>частью 6 статьи 18</w:t>
        </w:r>
      </w:hyperlink>
      <w:r w:rsidR="0043533C" w:rsidRPr="002367F5">
        <w:rPr>
          <w:rFonts w:ascii="Times New Roman" w:hAnsi="Times New Roman"/>
          <w:sz w:val="24"/>
        </w:rPr>
        <w:t xml:space="preserve"> Градостроительного</w:t>
      </w:r>
      <w:r w:rsidRPr="002367F5">
        <w:rPr>
          <w:rFonts w:ascii="Times New Roman" w:hAnsi="Times New Roman"/>
          <w:sz w:val="24"/>
        </w:rPr>
        <w:t xml:space="preserve"> Кодекса), предусматривающей размещение объектов федерального значения в областях, указанных в </w:t>
      </w:r>
      <w:hyperlink r:id="rId29" w:history="1">
        <w:r w:rsidRPr="002367F5">
          <w:rPr>
            <w:rFonts w:ascii="Times New Roman" w:hAnsi="Times New Roman"/>
            <w:sz w:val="24"/>
          </w:rPr>
          <w:t>части 1 статьи 10</w:t>
        </w:r>
      </w:hyperlink>
      <w:r w:rsidR="00725FC8" w:rsidRPr="002367F5">
        <w:rPr>
          <w:rFonts w:ascii="Times New Roman" w:hAnsi="Times New Roman"/>
        </w:rPr>
        <w:t xml:space="preserve"> </w:t>
      </w:r>
      <w:r w:rsidR="006103B9" w:rsidRPr="002367F5">
        <w:rPr>
          <w:rFonts w:ascii="Times New Roman" w:hAnsi="Times New Roman"/>
          <w:sz w:val="24"/>
        </w:rPr>
        <w:t>Градостроительного</w:t>
      </w:r>
      <w:r w:rsidRPr="002367F5">
        <w:rPr>
          <w:rFonts w:ascii="Times New Roman" w:hAnsi="Times New Roman"/>
          <w:sz w:val="24"/>
        </w:rPr>
        <w:t xml:space="preserve"> 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w:t>
      </w:r>
      <w:hyperlink r:id="rId30" w:history="1">
        <w:r w:rsidRPr="002367F5">
          <w:rPr>
            <w:rFonts w:ascii="Times New Roman" w:hAnsi="Times New Roman"/>
            <w:sz w:val="24"/>
          </w:rPr>
          <w:t>части 3 статьи 14</w:t>
        </w:r>
      </w:hyperlink>
      <w:r w:rsidR="006103B9" w:rsidRPr="002367F5">
        <w:rPr>
          <w:rFonts w:ascii="Times New Roman" w:hAnsi="Times New Roman"/>
          <w:sz w:val="24"/>
        </w:rPr>
        <w:t>Градостроительного</w:t>
      </w:r>
      <w:r w:rsidRPr="002367F5">
        <w:rPr>
          <w:rFonts w:ascii="Times New Roman" w:hAnsi="Times New Roman"/>
          <w:sz w:val="24"/>
        </w:rPr>
        <w:t xml:space="preserve"> Кодекса, объектов местного</w:t>
      </w:r>
      <w:proofErr w:type="gramEnd"/>
      <w:r w:rsidRPr="002367F5">
        <w:rPr>
          <w:rFonts w:ascii="Times New Roman" w:hAnsi="Times New Roman"/>
          <w:sz w:val="24"/>
        </w:rPr>
        <w:t xml:space="preserve"> </w:t>
      </w:r>
      <w:proofErr w:type="gramStart"/>
      <w:r w:rsidRPr="002367F5">
        <w:rPr>
          <w:rFonts w:ascii="Times New Roman" w:hAnsi="Times New Roman"/>
          <w:sz w:val="24"/>
        </w:rPr>
        <w:t xml:space="preserve">значения муниципального района в областях, указанных в </w:t>
      </w:r>
      <w:hyperlink r:id="rId31" w:history="1">
        <w:r w:rsidRPr="002367F5">
          <w:rPr>
            <w:rFonts w:ascii="Times New Roman" w:hAnsi="Times New Roman"/>
            <w:sz w:val="24"/>
          </w:rPr>
          <w:t>пункте 1 части 3 статьи 19</w:t>
        </w:r>
      </w:hyperlink>
      <w:r w:rsidR="00725FC8" w:rsidRPr="002367F5">
        <w:rPr>
          <w:rFonts w:ascii="Times New Roman" w:hAnsi="Times New Roman"/>
        </w:rPr>
        <w:t xml:space="preserve"> </w:t>
      </w:r>
      <w:r w:rsidR="006103B9" w:rsidRPr="002367F5">
        <w:rPr>
          <w:rFonts w:ascii="Times New Roman" w:hAnsi="Times New Roman"/>
          <w:sz w:val="24"/>
        </w:rPr>
        <w:t>Градостроительного</w:t>
      </w:r>
      <w:r w:rsidRPr="002367F5">
        <w:rPr>
          <w:rFonts w:ascii="Times New Roman" w:hAnsi="Times New Roman"/>
          <w:sz w:val="24"/>
        </w:rPr>
        <w:t xml:space="preserve"> Кодекса, объектов местного значения поселения, городского округа в областях, указанных в </w:t>
      </w:r>
      <w:hyperlink r:id="rId32" w:history="1">
        <w:r w:rsidRPr="002367F5">
          <w:rPr>
            <w:rFonts w:ascii="Times New Roman" w:hAnsi="Times New Roman"/>
            <w:sz w:val="24"/>
          </w:rPr>
          <w:t>пункте 1 части 5 статьи</w:t>
        </w:r>
        <w:r w:rsidR="00725FC8" w:rsidRPr="002367F5">
          <w:rPr>
            <w:rFonts w:ascii="Times New Roman" w:hAnsi="Times New Roman"/>
            <w:sz w:val="24"/>
          </w:rPr>
          <w:t xml:space="preserve"> </w:t>
        </w:r>
        <w:r w:rsidRPr="002367F5">
          <w:rPr>
            <w:rFonts w:ascii="Times New Roman" w:hAnsi="Times New Roman"/>
            <w:sz w:val="24"/>
          </w:rPr>
          <w:t>23</w:t>
        </w:r>
      </w:hyperlink>
      <w:r w:rsidR="00725FC8" w:rsidRPr="002367F5">
        <w:rPr>
          <w:rFonts w:ascii="Times New Roman" w:hAnsi="Times New Roman"/>
        </w:rPr>
        <w:t xml:space="preserve"> </w:t>
      </w:r>
      <w:r w:rsidR="006103B9" w:rsidRPr="002367F5">
        <w:rPr>
          <w:rFonts w:ascii="Times New Roman" w:hAnsi="Times New Roman"/>
          <w:sz w:val="24"/>
        </w:rPr>
        <w:t>Градостроительного</w:t>
      </w:r>
      <w:r w:rsidRPr="002367F5">
        <w:rPr>
          <w:rFonts w:ascii="Times New Roman" w:hAnsi="Times New Roman"/>
          <w:sz w:val="24"/>
        </w:rPr>
        <w:t xml:space="preserve">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w:t>
      </w:r>
      <w:hyperlink r:id="rId33" w:history="1">
        <w:r w:rsidRPr="002367F5">
          <w:rPr>
            <w:rFonts w:ascii="Times New Roman" w:hAnsi="Times New Roman"/>
            <w:sz w:val="24"/>
          </w:rPr>
          <w:t>части 1 статьи 10</w:t>
        </w:r>
      </w:hyperlink>
      <w:r w:rsidR="00725FC8" w:rsidRPr="002367F5">
        <w:rPr>
          <w:rFonts w:ascii="Times New Roman" w:hAnsi="Times New Roman"/>
        </w:rPr>
        <w:t xml:space="preserve"> </w:t>
      </w:r>
      <w:r w:rsidR="006103B9" w:rsidRPr="002367F5">
        <w:rPr>
          <w:rFonts w:ascii="Times New Roman" w:hAnsi="Times New Roman"/>
          <w:sz w:val="24"/>
        </w:rPr>
        <w:t>Градостроительного</w:t>
      </w:r>
      <w:r w:rsidRPr="002367F5">
        <w:rPr>
          <w:rFonts w:ascii="Times New Roman" w:hAnsi="Times New Roman"/>
          <w:sz w:val="24"/>
        </w:rPr>
        <w:t xml:space="preserve"> Кодекса, документами территориального планирования двух и</w:t>
      </w:r>
      <w:proofErr w:type="gramEnd"/>
      <w:r w:rsidRPr="002367F5">
        <w:rPr>
          <w:rFonts w:ascii="Times New Roman" w:hAnsi="Times New Roman"/>
          <w:sz w:val="24"/>
        </w:rPr>
        <w:t xml:space="preserve"> </w:t>
      </w:r>
      <w:proofErr w:type="gramStart"/>
      <w:r w:rsidRPr="002367F5">
        <w:rPr>
          <w:rFonts w:ascii="Times New Roman" w:hAnsi="Times New Roman"/>
          <w:sz w:val="24"/>
        </w:rPr>
        <w:t>более субъектов Российской Федерации (при их наличии), документами территориального планирован</w:t>
      </w:r>
      <w:r w:rsidR="006103B9" w:rsidRPr="002367F5">
        <w:rPr>
          <w:rFonts w:ascii="Times New Roman" w:hAnsi="Times New Roman"/>
          <w:sz w:val="24"/>
        </w:rPr>
        <w:t>ия Оренбургской области</w:t>
      </w:r>
      <w:r w:rsidRPr="002367F5">
        <w:rPr>
          <w:rFonts w:ascii="Times New Roman" w:hAnsi="Times New Roman"/>
          <w:sz w:val="24"/>
        </w:rPr>
        <w:t xml:space="preserve"> в областях, указанных в</w:t>
      </w:r>
      <w:r w:rsidR="00725FC8" w:rsidRPr="002367F5">
        <w:rPr>
          <w:rFonts w:ascii="Times New Roman" w:hAnsi="Times New Roman"/>
          <w:sz w:val="24"/>
        </w:rPr>
        <w:t xml:space="preserve"> </w:t>
      </w:r>
      <w:hyperlink r:id="rId34" w:history="1">
        <w:r w:rsidRPr="002367F5">
          <w:rPr>
            <w:rFonts w:ascii="Times New Roman" w:hAnsi="Times New Roman"/>
            <w:sz w:val="24"/>
          </w:rPr>
          <w:t>части 3 статьи 14</w:t>
        </w:r>
      </w:hyperlink>
      <w:r w:rsidR="00725FC8" w:rsidRPr="002367F5">
        <w:rPr>
          <w:rFonts w:ascii="Times New Roman" w:hAnsi="Times New Roman"/>
        </w:rPr>
        <w:t xml:space="preserve"> </w:t>
      </w:r>
      <w:r w:rsidR="006103B9" w:rsidRPr="002367F5">
        <w:rPr>
          <w:rFonts w:ascii="Times New Roman" w:hAnsi="Times New Roman"/>
          <w:sz w:val="24"/>
        </w:rPr>
        <w:t>Градостроительного</w:t>
      </w:r>
      <w:r w:rsidR="00DC2CD4" w:rsidRPr="002367F5">
        <w:rPr>
          <w:rFonts w:ascii="Times New Roman" w:hAnsi="Times New Roman"/>
          <w:sz w:val="24"/>
        </w:rPr>
        <w:t xml:space="preserve"> Кодекса, схемой</w:t>
      </w:r>
      <w:r w:rsidRPr="002367F5">
        <w:rPr>
          <w:rFonts w:ascii="Times New Roman" w:hAnsi="Times New Roman"/>
          <w:sz w:val="24"/>
        </w:rPr>
        <w:t xml:space="preserve"> территориаль</w:t>
      </w:r>
      <w:r w:rsidR="006103B9" w:rsidRPr="002367F5">
        <w:rPr>
          <w:rFonts w:ascii="Times New Roman" w:hAnsi="Times New Roman"/>
          <w:sz w:val="24"/>
        </w:rPr>
        <w:t>ного планирования Красногвардейского</w:t>
      </w:r>
      <w:r w:rsidRPr="002367F5">
        <w:rPr>
          <w:rFonts w:ascii="Times New Roman" w:hAnsi="Times New Roman"/>
          <w:sz w:val="24"/>
        </w:rPr>
        <w:t xml:space="preserve"> района</w:t>
      </w:r>
      <w:r w:rsidR="006103B9" w:rsidRPr="002367F5">
        <w:rPr>
          <w:rFonts w:ascii="Times New Roman" w:hAnsi="Times New Roman"/>
          <w:sz w:val="24"/>
        </w:rPr>
        <w:t xml:space="preserve"> Оренбургской области</w:t>
      </w:r>
      <w:r w:rsidRPr="002367F5">
        <w:rPr>
          <w:rFonts w:ascii="Times New Roman" w:hAnsi="Times New Roman"/>
          <w:sz w:val="24"/>
        </w:rPr>
        <w:t xml:space="preserve"> в областях, указанных в </w:t>
      </w:r>
      <w:hyperlink r:id="rId35" w:history="1">
        <w:r w:rsidRPr="002367F5">
          <w:rPr>
            <w:rFonts w:ascii="Times New Roman" w:hAnsi="Times New Roman"/>
            <w:sz w:val="24"/>
          </w:rPr>
          <w:t>пункте 1 части 3 статьи 19</w:t>
        </w:r>
      </w:hyperlink>
      <w:r w:rsidR="006103B9" w:rsidRPr="002367F5">
        <w:rPr>
          <w:rFonts w:ascii="Times New Roman" w:hAnsi="Times New Roman"/>
          <w:sz w:val="24"/>
        </w:rPr>
        <w:t xml:space="preserve">ГрадостроительногоКодекса, генеральным планом муниципального образования </w:t>
      </w:r>
      <w:r w:rsidR="00E447B9" w:rsidRPr="002367F5">
        <w:rPr>
          <w:rFonts w:ascii="Times New Roman" w:hAnsi="Times New Roman"/>
          <w:sz w:val="24"/>
        </w:rPr>
        <w:t>Кинзельский</w:t>
      </w:r>
      <w:r w:rsidR="006103B9" w:rsidRPr="002367F5">
        <w:rPr>
          <w:rFonts w:ascii="Times New Roman" w:hAnsi="Times New Roman"/>
          <w:sz w:val="24"/>
        </w:rPr>
        <w:t xml:space="preserve"> сельсовет Красногвардейского района Оренбургской области </w:t>
      </w:r>
      <w:r w:rsidRPr="002367F5">
        <w:rPr>
          <w:rFonts w:ascii="Times New Roman" w:hAnsi="Times New Roman"/>
          <w:sz w:val="24"/>
        </w:rPr>
        <w:t xml:space="preserve">в областях, указанных </w:t>
      </w:r>
      <w:proofErr w:type="spellStart"/>
      <w:r w:rsidRPr="002367F5">
        <w:rPr>
          <w:rFonts w:ascii="Times New Roman" w:hAnsi="Times New Roman"/>
          <w:sz w:val="24"/>
        </w:rPr>
        <w:t>в</w:t>
      </w:r>
      <w:hyperlink r:id="rId36" w:history="1">
        <w:r w:rsidRPr="002367F5">
          <w:rPr>
            <w:rFonts w:ascii="Times New Roman" w:hAnsi="Times New Roman"/>
            <w:sz w:val="24"/>
          </w:rPr>
          <w:t>пункте</w:t>
        </w:r>
        <w:proofErr w:type="spellEnd"/>
        <w:r w:rsidRPr="002367F5">
          <w:rPr>
            <w:rFonts w:ascii="Times New Roman" w:hAnsi="Times New Roman"/>
            <w:sz w:val="24"/>
          </w:rPr>
          <w:t xml:space="preserve"> 1 части 5 статьи 23</w:t>
        </w:r>
        <w:proofErr w:type="gramEnd"/>
      </w:hyperlink>
      <w:r w:rsidR="00725FC8" w:rsidRPr="002367F5">
        <w:rPr>
          <w:rFonts w:ascii="Times New Roman" w:hAnsi="Times New Roman"/>
        </w:rPr>
        <w:t xml:space="preserve"> </w:t>
      </w:r>
      <w:r w:rsidR="006103B9" w:rsidRPr="002367F5">
        <w:rPr>
          <w:rFonts w:ascii="Times New Roman" w:hAnsi="Times New Roman"/>
          <w:sz w:val="24"/>
        </w:rPr>
        <w:t>Градостроительного</w:t>
      </w:r>
      <w:r w:rsidRPr="002367F5">
        <w:rPr>
          <w:rFonts w:ascii="Times New Roman" w:hAnsi="Times New Roman"/>
          <w:sz w:val="24"/>
        </w:rPr>
        <w:t xml:space="preserve"> Кодекса.</w:t>
      </w:r>
    </w:p>
    <w:p w:rsidR="002B0484" w:rsidRPr="002367F5" w:rsidRDefault="002B0484" w:rsidP="003D448E">
      <w:pPr>
        <w:pStyle w:val="afa"/>
        <w:numPr>
          <w:ilvl w:val="0"/>
          <w:numId w:val="26"/>
        </w:numPr>
        <w:autoSpaceDE w:val="0"/>
        <w:autoSpaceDN w:val="0"/>
        <w:adjustRightInd w:val="0"/>
        <w:spacing w:before="240" w:line="240" w:lineRule="auto"/>
        <w:ind w:left="0" w:firstLine="709"/>
        <w:jc w:val="both"/>
        <w:rPr>
          <w:rFonts w:ascii="Times New Roman" w:hAnsi="Times New Roman"/>
          <w:sz w:val="24"/>
        </w:rPr>
      </w:pPr>
      <w:r w:rsidRPr="002367F5">
        <w:rPr>
          <w:rFonts w:ascii="Times New Roman" w:hAnsi="Times New Roman"/>
          <w:sz w:val="24"/>
        </w:rPr>
        <w:t xml:space="preserve"> </w:t>
      </w:r>
      <w:proofErr w:type="gramStart"/>
      <w:r w:rsidRPr="002367F5">
        <w:rPr>
          <w:rFonts w:ascii="Times New Roman" w:hAnsi="Times New Roman"/>
          <w:sz w:val="24"/>
        </w:rPr>
        <w:t>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w:t>
      </w:r>
      <w:r w:rsidR="00DC2CD4" w:rsidRPr="002367F5">
        <w:rPr>
          <w:rFonts w:ascii="Times New Roman" w:hAnsi="Times New Roman"/>
          <w:sz w:val="24"/>
        </w:rPr>
        <w:t>го самоуправления Красногвардейского</w:t>
      </w:r>
      <w:r w:rsidRPr="002367F5">
        <w:rPr>
          <w:rFonts w:ascii="Times New Roman" w:hAnsi="Times New Roman"/>
          <w:sz w:val="24"/>
        </w:rPr>
        <w:t xml:space="preserve"> района</w:t>
      </w:r>
      <w:r w:rsidR="00DC2CD4" w:rsidRPr="002367F5">
        <w:rPr>
          <w:rFonts w:ascii="Times New Roman" w:hAnsi="Times New Roman"/>
          <w:sz w:val="24"/>
        </w:rPr>
        <w:t xml:space="preserve"> Оренбургской области</w:t>
      </w:r>
      <w:r w:rsidRPr="002367F5">
        <w:rPr>
          <w:rFonts w:ascii="Times New Roman" w:hAnsi="Times New Roman"/>
          <w:sz w:val="24"/>
        </w:rPr>
        <w:t xml:space="preserve">, заинтересованное лицо, указанное в </w:t>
      </w:r>
      <w:r w:rsidR="00DC2CD4" w:rsidRPr="002367F5">
        <w:rPr>
          <w:rFonts w:ascii="Times New Roman" w:hAnsi="Times New Roman"/>
          <w:sz w:val="24"/>
        </w:rPr>
        <w:t xml:space="preserve">части 2 </w:t>
      </w:r>
      <w:r w:rsidRPr="002367F5">
        <w:rPr>
          <w:rFonts w:ascii="Times New Roman" w:hAnsi="Times New Roman"/>
          <w:sz w:val="24"/>
        </w:rPr>
        <w:t>настоящей статьи, в течение десяти дней со дня принятия такого решения направляют уведомление о п</w:t>
      </w:r>
      <w:r w:rsidR="00725FC8" w:rsidRPr="002367F5">
        <w:rPr>
          <w:rFonts w:ascii="Times New Roman" w:hAnsi="Times New Roman"/>
          <w:sz w:val="24"/>
        </w:rPr>
        <w:t>ринятом решении главе Кинзель</w:t>
      </w:r>
      <w:r w:rsidR="00DC2CD4" w:rsidRPr="002367F5">
        <w:rPr>
          <w:rFonts w:ascii="Times New Roman" w:hAnsi="Times New Roman"/>
          <w:sz w:val="24"/>
        </w:rPr>
        <w:t>ского сельсовета</w:t>
      </w:r>
      <w:r w:rsidRPr="002367F5">
        <w:rPr>
          <w:rFonts w:ascii="Times New Roman" w:hAnsi="Times New Roman"/>
          <w:sz w:val="24"/>
        </w:rPr>
        <w:t>.</w:t>
      </w:r>
      <w:proofErr w:type="gramEnd"/>
    </w:p>
    <w:p w:rsidR="002B0484" w:rsidRPr="002367F5" w:rsidRDefault="002B0484" w:rsidP="003D448E">
      <w:pPr>
        <w:pStyle w:val="afa"/>
        <w:numPr>
          <w:ilvl w:val="0"/>
          <w:numId w:val="26"/>
        </w:numPr>
        <w:autoSpaceDE w:val="0"/>
        <w:autoSpaceDN w:val="0"/>
        <w:adjustRightInd w:val="0"/>
        <w:spacing w:before="240" w:line="240" w:lineRule="auto"/>
        <w:ind w:left="0" w:firstLine="709"/>
        <w:jc w:val="both"/>
        <w:rPr>
          <w:rFonts w:ascii="Times New Roman" w:hAnsi="Times New Roman"/>
          <w:sz w:val="24"/>
        </w:rPr>
      </w:pPr>
      <w:r w:rsidRPr="002367F5">
        <w:rPr>
          <w:rFonts w:ascii="Times New Roman" w:hAnsi="Times New Roman"/>
          <w:sz w:val="24"/>
        </w:rPr>
        <w:t xml:space="preserve"> </w:t>
      </w:r>
      <w:proofErr w:type="gramStart"/>
      <w:r w:rsidRPr="002367F5">
        <w:rPr>
          <w:rFonts w:ascii="Times New Roman" w:hAnsi="Times New Roman"/>
          <w:sz w:val="24"/>
        </w:rPr>
        <w:t xml:space="preserve">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w:t>
      </w:r>
      <w:r w:rsidRPr="002367F5">
        <w:rPr>
          <w:rFonts w:ascii="Times New Roman" w:hAnsi="Times New Roman"/>
          <w:sz w:val="24"/>
        </w:rPr>
        <w:lastRenderedPageBreak/>
        <w:t>иными лицами, за исключением случаев, предусмотренных</w:t>
      </w:r>
      <w:proofErr w:type="gramEnd"/>
      <w:r w:rsidRPr="002367F5">
        <w:rPr>
          <w:rFonts w:ascii="Times New Roman" w:hAnsi="Times New Roman"/>
          <w:sz w:val="24"/>
        </w:rPr>
        <w:t xml:space="preserve"> </w:t>
      </w:r>
      <w:r w:rsidR="00DC2CD4" w:rsidRPr="002367F5">
        <w:rPr>
          <w:rFonts w:ascii="Times New Roman" w:hAnsi="Times New Roman"/>
          <w:sz w:val="24"/>
        </w:rPr>
        <w:t xml:space="preserve">частью 2 </w:t>
      </w:r>
      <w:r w:rsidRPr="002367F5">
        <w:rPr>
          <w:rFonts w:ascii="Times New Roman" w:hAnsi="Times New Roman"/>
          <w:sz w:val="24"/>
        </w:rPr>
        <w:t>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2B0484" w:rsidRPr="002367F5" w:rsidRDefault="006A4735" w:rsidP="003D448E">
      <w:pPr>
        <w:pStyle w:val="afa"/>
        <w:numPr>
          <w:ilvl w:val="0"/>
          <w:numId w:val="26"/>
        </w:numPr>
        <w:autoSpaceDE w:val="0"/>
        <w:autoSpaceDN w:val="0"/>
        <w:adjustRightInd w:val="0"/>
        <w:spacing w:before="240" w:line="240" w:lineRule="auto"/>
        <w:ind w:left="0" w:firstLine="709"/>
        <w:jc w:val="both"/>
        <w:rPr>
          <w:rFonts w:ascii="Times New Roman" w:hAnsi="Times New Roman"/>
          <w:sz w:val="24"/>
        </w:rPr>
      </w:pPr>
      <w:hyperlink r:id="rId37" w:history="1">
        <w:r w:rsidR="002B0484" w:rsidRPr="002367F5">
          <w:rPr>
            <w:rFonts w:ascii="Times New Roman" w:hAnsi="Times New Roman"/>
            <w:sz w:val="24"/>
          </w:rPr>
          <w:t>Порядок</w:t>
        </w:r>
      </w:hyperlink>
      <w:r w:rsidR="002B0484" w:rsidRPr="002367F5">
        <w:rPr>
          <w:rFonts w:ascii="Times New Roman" w:hAnsi="Times New Roman"/>
          <w:sz w:val="24"/>
        </w:rPr>
        <w:t xml:space="preserve">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соответственно Правительством Российской Федерации, законами или иными нормативными правовыми актами субъектов Российской Федерации.</w:t>
      </w:r>
    </w:p>
    <w:p w:rsidR="002B0484" w:rsidRPr="002367F5" w:rsidRDefault="002B0484" w:rsidP="003D448E">
      <w:pPr>
        <w:pStyle w:val="afa"/>
        <w:numPr>
          <w:ilvl w:val="0"/>
          <w:numId w:val="26"/>
        </w:numPr>
        <w:autoSpaceDE w:val="0"/>
        <w:autoSpaceDN w:val="0"/>
        <w:adjustRightInd w:val="0"/>
        <w:spacing w:before="240" w:line="240" w:lineRule="auto"/>
        <w:ind w:left="0" w:firstLine="709"/>
        <w:jc w:val="both"/>
        <w:rPr>
          <w:rFonts w:ascii="Times New Roman" w:hAnsi="Times New Roman"/>
          <w:sz w:val="24"/>
        </w:rPr>
      </w:pPr>
      <w:r w:rsidRPr="002367F5">
        <w:rPr>
          <w:rFonts w:ascii="Times New Roman" w:hAnsi="Times New Roman"/>
          <w:sz w:val="24"/>
        </w:rPr>
        <w:t xml:space="preserve"> Особенности подготовки документации по планировке территории лицами, указанными в </w:t>
      </w:r>
      <w:hyperlink r:id="rId38" w:history="1">
        <w:r w:rsidRPr="002367F5">
          <w:rPr>
            <w:rFonts w:ascii="Times New Roman" w:hAnsi="Times New Roman"/>
            <w:sz w:val="24"/>
          </w:rPr>
          <w:t>части 3 статьи 46.9</w:t>
        </w:r>
      </w:hyperlink>
      <w:r w:rsidR="00603D54" w:rsidRPr="002367F5">
        <w:rPr>
          <w:rFonts w:ascii="Times New Roman" w:hAnsi="Times New Roman"/>
        </w:rPr>
        <w:t xml:space="preserve"> </w:t>
      </w:r>
      <w:r w:rsidR="00DC2CD4" w:rsidRPr="002367F5">
        <w:rPr>
          <w:rFonts w:ascii="Times New Roman" w:hAnsi="Times New Roman"/>
          <w:sz w:val="24"/>
        </w:rPr>
        <w:t>Градостроительного</w:t>
      </w:r>
      <w:r w:rsidRPr="002367F5">
        <w:rPr>
          <w:rFonts w:ascii="Times New Roman" w:hAnsi="Times New Roman"/>
          <w:sz w:val="24"/>
        </w:rPr>
        <w:t xml:space="preserve"> Кодекса, и лицами, с которыми заключен договор о комплексном развитии территории по инициативе органа местного самоуправления, устанавливаются соответственно </w:t>
      </w:r>
      <w:hyperlink r:id="rId39" w:history="1">
        <w:r w:rsidRPr="002367F5">
          <w:rPr>
            <w:rFonts w:ascii="Times New Roman" w:hAnsi="Times New Roman"/>
            <w:sz w:val="24"/>
          </w:rPr>
          <w:t>статьей 46.9</w:t>
        </w:r>
      </w:hyperlink>
      <w:r w:rsidRPr="002367F5">
        <w:rPr>
          <w:rFonts w:ascii="Times New Roman" w:hAnsi="Times New Roman"/>
          <w:sz w:val="24"/>
        </w:rPr>
        <w:t xml:space="preserve"> и </w:t>
      </w:r>
      <w:hyperlink r:id="rId40" w:history="1">
        <w:r w:rsidRPr="002367F5">
          <w:rPr>
            <w:rFonts w:ascii="Times New Roman" w:hAnsi="Times New Roman"/>
            <w:sz w:val="24"/>
          </w:rPr>
          <w:t>статьей 46.10</w:t>
        </w:r>
      </w:hyperlink>
      <w:r w:rsidR="00603D54" w:rsidRPr="002367F5">
        <w:rPr>
          <w:rFonts w:ascii="Times New Roman" w:hAnsi="Times New Roman"/>
        </w:rPr>
        <w:t xml:space="preserve"> </w:t>
      </w:r>
      <w:r w:rsidR="00DC2CD4" w:rsidRPr="002367F5">
        <w:rPr>
          <w:rFonts w:ascii="Times New Roman" w:hAnsi="Times New Roman"/>
          <w:sz w:val="24"/>
        </w:rPr>
        <w:t>Градостроительного</w:t>
      </w:r>
      <w:r w:rsidRPr="002367F5">
        <w:rPr>
          <w:rFonts w:ascii="Times New Roman" w:hAnsi="Times New Roman"/>
          <w:sz w:val="24"/>
        </w:rPr>
        <w:t xml:space="preserve"> Кодекса.</w:t>
      </w:r>
    </w:p>
    <w:p w:rsidR="002B0484" w:rsidRPr="002367F5" w:rsidRDefault="002B0484" w:rsidP="003D448E">
      <w:pPr>
        <w:pStyle w:val="afa"/>
        <w:numPr>
          <w:ilvl w:val="0"/>
          <w:numId w:val="26"/>
        </w:numPr>
        <w:autoSpaceDE w:val="0"/>
        <w:autoSpaceDN w:val="0"/>
        <w:adjustRightInd w:val="0"/>
        <w:spacing w:before="240" w:line="240" w:lineRule="auto"/>
        <w:ind w:left="0" w:firstLine="709"/>
        <w:jc w:val="both"/>
        <w:rPr>
          <w:rFonts w:ascii="Times New Roman" w:hAnsi="Times New Roman"/>
          <w:sz w:val="24"/>
        </w:rPr>
      </w:pPr>
      <w:bookmarkStart w:id="71" w:name="Par37"/>
      <w:bookmarkEnd w:id="71"/>
      <w:r w:rsidRPr="002367F5">
        <w:rPr>
          <w:rFonts w:ascii="Times New Roman" w:hAnsi="Times New Roman"/>
          <w:sz w:val="24"/>
        </w:rPr>
        <w:t xml:space="preserve"> </w:t>
      </w:r>
      <w:proofErr w:type="gramStart"/>
      <w:r w:rsidRPr="002367F5">
        <w:rPr>
          <w:rFonts w:ascii="Times New Roman" w:hAnsi="Times New Roman"/>
          <w:sz w:val="24"/>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w:t>
      </w:r>
      <w:proofErr w:type="gramEnd"/>
      <w:r w:rsidRPr="002367F5">
        <w:rPr>
          <w:rFonts w:ascii="Times New Roman" w:hAnsi="Times New Roman"/>
          <w:sz w:val="24"/>
        </w:rPr>
        <w:t>,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2B0484" w:rsidRPr="002367F5" w:rsidRDefault="002B0484" w:rsidP="003D448E">
      <w:pPr>
        <w:pStyle w:val="afa"/>
        <w:numPr>
          <w:ilvl w:val="0"/>
          <w:numId w:val="26"/>
        </w:numPr>
        <w:autoSpaceDE w:val="0"/>
        <w:autoSpaceDN w:val="0"/>
        <w:adjustRightInd w:val="0"/>
        <w:spacing w:before="240" w:line="240" w:lineRule="auto"/>
        <w:ind w:left="0" w:firstLine="709"/>
        <w:jc w:val="both"/>
        <w:rPr>
          <w:rFonts w:ascii="Times New Roman" w:hAnsi="Times New Roman"/>
          <w:sz w:val="24"/>
        </w:rPr>
      </w:pPr>
      <w:r w:rsidRPr="002367F5">
        <w:rPr>
          <w:rFonts w:ascii="Times New Roman" w:hAnsi="Times New Roman"/>
          <w:sz w:val="24"/>
        </w:rPr>
        <w:t xml:space="preserve"> </w:t>
      </w:r>
      <w:proofErr w:type="gramStart"/>
      <w:r w:rsidRPr="002367F5">
        <w:rPr>
          <w:rFonts w:ascii="Times New Roman" w:hAnsi="Times New Roman"/>
          <w:sz w:val="24"/>
        </w:rPr>
        <w:t xml:space="preserve">Лица, указанные в </w:t>
      </w:r>
      <w:hyperlink r:id="rId41" w:history="1">
        <w:r w:rsidRPr="002367F5">
          <w:rPr>
            <w:rFonts w:ascii="Times New Roman" w:hAnsi="Times New Roman"/>
            <w:sz w:val="24"/>
          </w:rPr>
          <w:t>пунктах 3</w:t>
        </w:r>
      </w:hyperlink>
      <w:r w:rsidRPr="002367F5">
        <w:rPr>
          <w:rFonts w:ascii="Times New Roman" w:hAnsi="Times New Roman"/>
          <w:sz w:val="24"/>
        </w:rPr>
        <w:t xml:space="preserve"> и </w:t>
      </w:r>
      <w:r w:rsidR="003F6458" w:rsidRPr="002367F5">
        <w:rPr>
          <w:rFonts w:ascii="Times New Roman" w:hAnsi="Times New Roman"/>
          <w:sz w:val="24"/>
        </w:rPr>
        <w:t>4 части 2</w:t>
      </w:r>
      <w:r w:rsidRPr="002367F5">
        <w:rPr>
          <w:rFonts w:ascii="Times New Roman" w:hAnsi="Times New Roman"/>
          <w:sz w:val="24"/>
        </w:rPr>
        <w:t xml:space="preserve"> настоящей статьи, осуществляют подготовку документации по планировке территории в соответствии с требованиями, указанными в </w:t>
      </w:r>
      <w:r w:rsidR="003F6458" w:rsidRPr="002367F5">
        <w:rPr>
          <w:rFonts w:ascii="Times New Roman" w:hAnsi="Times New Roman"/>
          <w:sz w:val="24"/>
        </w:rPr>
        <w:t xml:space="preserve">части 17 </w:t>
      </w:r>
      <w:r w:rsidRPr="002367F5">
        <w:rPr>
          <w:rFonts w:ascii="Times New Roman" w:hAnsi="Times New Roman"/>
          <w:sz w:val="24"/>
        </w:rPr>
        <w:t xml:space="preserve">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w:t>
      </w:r>
      <w:r w:rsidR="003F6458" w:rsidRPr="002367F5">
        <w:rPr>
          <w:rFonts w:ascii="Times New Roman" w:hAnsi="Times New Roman"/>
          <w:sz w:val="24"/>
        </w:rPr>
        <w:t xml:space="preserve">частях 4-11 </w:t>
      </w:r>
      <w:r w:rsidRPr="002367F5">
        <w:rPr>
          <w:rFonts w:ascii="Times New Roman" w:hAnsi="Times New Roman"/>
          <w:sz w:val="24"/>
        </w:rPr>
        <w:t>настоящей статьи.</w:t>
      </w:r>
      <w:proofErr w:type="gramEnd"/>
    </w:p>
    <w:p w:rsidR="002B0484" w:rsidRPr="002367F5" w:rsidRDefault="002B0484" w:rsidP="003D448E">
      <w:pPr>
        <w:pStyle w:val="afa"/>
        <w:numPr>
          <w:ilvl w:val="0"/>
          <w:numId w:val="26"/>
        </w:numPr>
        <w:autoSpaceDE w:val="0"/>
        <w:autoSpaceDN w:val="0"/>
        <w:adjustRightInd w:val="0"/>
        <w:spacing w:before="240" w:line="240" w:lineRule="auto"/>
        <w:ind w:left="0" w:firstLine="709"/>
        <w:jc w:val="both"/>
        <w:rPr>
          <w:rFonts w:ascii="Times New Roman" w:hAnsi="Times New Roman"/>
          <w:sz w:val="24"/>
        </w:rPr>
      </w:pPr>
      <w:r w:rsidRPr="002367F5">
        <w:rPr>
          <w:rFonts w:ascii="Times New Roman" w:hAnsi="Times New Roman"/>
          <w:sz w:val="24"/>
        </w:rPr>
        <w:t xml:space="preserve"> В случае</w:t>
      </w:r>
      <w:proofErr w:type="gramStart"/>
      <w:r w:rsidRPr="002367F5">
        <w:rPr>
          <w:rFonts w:ascii="Times New Roman" w:hAnsi="Times New Roman"/>
          <w:sz w:val="24"/>
        </w:rPr>
        <w:t>,</w:t>
      </w:r>
      <w:proofErr w:type="gramEnd"/>
      <w:r w:rsidRPr="002367F5">
        <w:rPr>
          <w:rFonts w:ascii="Times New Roman" w:hAnsi="Times New Roman"/>
          <w:sz w:val="24"/>
        </w:rPr>
        <w:t xml:space="preserve">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w:t>
      </w:r>
      <w:r w:rsidR="006F1382" w:rsidRPr="002367F5">
        <w:rPr>
          <w:rFonts w:ascii="Times New Roman" w:hAnsi="Times New Roman"/>
          <w:sz w:val="24"/>
        </w:rPr>
        <w:t>ия Оренбургской области, схемой</w:t>
      </w:r>
      <w:r w:rsidR="00603D54" w:rsidRPr="002367F5">
        <w:rPr>
          <w:rFonts w:ascii="Times New Roman" w:hAnsi="Times New Roman"/>
          <w:sz w:val="24"/>
        </w:rPr>
        <w:t xml:space="preserve"> </w:t>
      </w:r>
      <w:r w:rsidR="006F1382" w:rsidRPr="002367F5">
        <w:rPr>
          <w:rFonts w:ascii="Times New Roman" w:hAnsi="Times New Roman"/>
          <w:sz w:val="24"/>
        </w:rPr>
        <w:t>территориального планирования Красногвардейского</w:t>
      </w:r>
      <w:r w:rsidRPr="002367F5">
        <w:rPr>
          <w:rFonts w:ascii="Times New Roman" w:hAnsi="Times New Roman"/>
          <w:sz w:val="24"/>
        </w:rPr>
        <w:t xml:space="preserve"> района</w:t>
      </w:r>
      <w:r w:rsidR="006F1382" w:rsidRPr="002367F5">
        <w:rPr>
          <w:rFonts w:ascii="Times New Roman" w:hAnsi="Times New Roman"/>
          <w:sz w:val="24"/>
        </w:rPr>
        <w:t xml:space="preserve"> Оренбургской области</w:t>
      </w:r>
      <w:r w:rsidRPr="002367F5">
        <w:rPr>
          <w:rFonts w:ascii="Times New Roman" w:hAnsi="Times New Roman"/>
          <w:sz w:val="24"/>
        </w:rPr>
        <w:t>.</w:t>
      </w:r>
    </w:p>
    <w:p w:rsidR="002B0484" w:rsidRPr="002367F5" w:rsidRDefault="002B0484" w:rsidP="003D448E">
      <w:pPr>
        <w:pStyle w:val="afa"/>
        <w:numPr>
          <w:ilvl w:val="0"/>
          <w:numId w:val="26"/>
        </w:numPr>
        <w:autoSpaceDE w:val="0"/>
        <w:autoSpaceDN w:val="0"/>
        <w:adjustRightInd w:val="0"/>
        <w:spacing w:before="240" w:line="240" w:lineRule="auto"/>
        <w:ind w:left="0" w:firstLine="709"/>
        <w:jc w:val="both"/>
        <w:rPr>
          <w:rFonts w:ascii="Times New Roman" w:hAnsi="Times New Roman"/>
          <w:sz w:val="24"/>
        </w:rPr>
      </w:pPr>
      <w:r w:rsidRPr="002367F5">
        <w:rPr>
          <w:rFonts w:ascii="Times New Roman" w:hAnsi="Times New Roman"/>
          <w:sz w:val="24"/>
        </w:rPr>
        <w:t xml:space="preserve"> </w:t>
      </w:r>
      <w:proofErr w:type="gramStart"/>
      <w:r w:rsidRPr="002367F5">
        <w:rPr>
          <w:rFonts w:ascii="Times New Roman" w:hAnsi="Times New Roman"/>
          <w:sz w:val="24"/>
        </w:rPr>
        <w:t xml:space="preserve">Уполномоченные федеральные органы исполнительной власти осуществляют проверку документации по </w:t>
      </w:r>
      <w:r w:rsidR="006F1382" w:rsidRPr="002367F5">
        <w:rPr>
          <w:rFonts w:ascii="Times New Roman" w:hAnsi="Times New Roman"/>
          <w:sz w:val="24"/>
        </w:rPr>
        <w:t>планировке территории, в случае, предусмотренном</w:t>
      </w:r>
      <w:r w:rsidR="00EF0337" w:rsidRPr="002367F5">
        <w:rPr>
          <w:rFonts w:ascii="Times New Roman" w:hAnsi="Times New Roman"/>
          <w:sz w:val="24"/>
        </w:rPr>
        <w:t xml:space="preserve"> </w:t>
      </w:r>
      <w:r w:rsidR="006F1382" w:rsidRPr="002367F5">
        <w:rPr>
          <w:rFonts w:ascii="Times New Roman" w:hAnsi="Times New Roman"/>
          <w:sz w:val="24"/>
        </w:rPr>
        <w:t>частью 4</w:t>
      </w:r>
      <w:hyperlink w:anchor="Par2" w:history="1"/>
      <w:r w:rsidRPr="002367F5">
        <w:rPr>
          <w:rFonts w:ascii="Times New Roman" w:hAnsi="Times New Roman"/>
          <w:sz w:val="24"/>
        </w:rPr>
        <w:t xml:space="preserve">  настоящей статьи, на соответствие требованиям, указанным в </w:t>
      </w:r>
      <w:r w:rsidR="006F1382" w:rsidRPr="002367F5">
        <w:rPr>
          <w:rFonts w:ascii="Times New Roman" w:hAnsi="Times New Roman"/>
          <w:sz w:val="24"/>
        </w:rPr>
        <w:t xml:space="preserve">части 17 </w:t>
      </w:r>
      <w:r w:rsidRPr="002367F5">
        <w:rPr>
          <w:rFonts w:ascii="Times New Roman" w:hAnsi="Times New Roman"/>
          <w:sz w:val="24"/>
        </w:rPr>
        <w:t>настоящей статьи, в течение тридцати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roofErr w:type="gramEnd"/>
    </w:p>
    <w:p w:rsidR="002B0484" w:rsidRPr="002367F5" w:rsidRDefault="002B0484" w:rsidP="003D448E">
      <w:pPr>
        <w:pStyle w:val="afa"/>
        <w:numPr>
          <w:ilvl w:val="0"/>
          <w:numId w:val="26"/>
        </w:numPr>
        <w:autoSpaceDE w:val="0"/>
        <w:autoSpaceDN w:val="0"/>
        <w:adjustRightInd w:val="0"/>
        <w:spacing w:before="240" w:line="240" w:lineRule="auto"/>
        <w:ind w:left="0" w:firstLine="709"/>
        <w:jc w:val="both"/>
        <w:rPr>
          <w:rFonts w:ascii="Times New Roman" w:hAnsi="Times New Roman"/>
          <w:sz w:val="24"/>
        </w:rPr>
      </w:pPr>
      <w:r w:rsidRPr="002367F5">
        <w:rPr>
          <w:rFonts w:ascii="Times New Roman" w:hAnsi="Times New Roman"/>
          <w:sz w:val="24"/>
        </w:rPr>
        <w:lastRenderedPageBreak/>
        <w:t xml:space="preserve"> </w:t>
      </w:r>
      <w:proofErr w:type="gramStart"/>
      <w:r w:rsidRPr="002367F5">
        <w:rPr>
          <w:rFonts w:ascii="Times New Roman" w:hAnsi="Times New Roman"/>
          <w:sz w:val="24"/>
        </w:rPr>
        <w:t xml:space="preserve">Уполномоченные органы исполнительной власти субъекта Российской Федерации в случаях, предусмотренных </w:t>
      </w:r>
      <w:r w:rsidR="00770361" w:rsidRPr="002367F5">
        <w:rPr>
          <w:rFonts w:ascii="Times New Roman" w:hAnsi="Times New Roman"/>
          <w:sz w:val="24"/>
        </w:rPr>
        <w:t xml:space="preserve">частями 5,6 </w:t>
      </w:r>
      <w:r w:rsidRPr="002367F5">
        <w:rPr>
          <w:rFonts w:ascii="Times New Roman" w:hAnsi="Times New Roman"/>
          <w:sz w:val="24"/>
        </w:rPr>
        <w:t xml:space="preserve">настоящей статьи, осуществляют проверку документации по планировке территории на соответствие требованиям, указанным в </w:t>
      </w:r>
      <w:r w:rsidR="00770361" w:rsidRPr="002367F5">
        <w:rPr>
          <w:rFonts w:ascii="Times New Roman" w:hAnsi="Times New Roman"/>
          <w:sz w:val="24"/>
        </w:rPr>
        <w:t xml:space="preserve">части 17 </w:t>
      </w:r>
      <w:r w:rsidRPr="002367F5">
        <w:rPr>
          <w:rFonts w:ascii="Times New Roman" w:hAnsi="Times New Roman"/>
          <w:sz w:val="24"/>
        </w:rPr>
        <w:t>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w:t>
      </w:r>
      <w:proofErr w:type="gramEnd"/>
      <w:r w:rsidRPr="002367F5">
        <w:rPr>
          <w:rFonts w:ascii="Times New Roman" w:hAnsi="Times New Roman"/>
          <w:sz w:val="24"/>
        </w:rPr>
        <w:t xml:space="preserve"> </w:t>
      </w:r>
      <w:proofErr w:type="gramStart"/>
      <w:r w:rsidRPr="002367F5">
        <w:rPr>
          <w:rFonts w:ascii="Times New Roman" w:hAnsi="Times New Roman"/>
          <w:sz w:val="24"/>
        </w:rPr>
        <w:t xml:space="preserve">Органы местного самоуправления в случаях, предусмотренных </w:t>
      </w:r>
      <w:r w:rsidR="00770361" w:rsidRPr="002367F5">
        <w:rPr>
          <w:rFonts w:ascii="Times New Roman" w:hAnsi="Times New Roman"/>
          <w:sz w:val="24"/>
        </w:rPr>
        <w:t xml:space="preserve">частями 7 и 8 </w:t>
      </w:r>
      <w:r w:rsidRPr="002367F5">
        <w:rPr>
          <w:rFonts w:ascii="Times New Roman" w:hAnsi="Times New Roman"/>
          <w:sz w:val="24"/>
        </w:rPr>
        <w:t xml:space="preserve">настоящей статьи, осуществляют проверку документации по планировке территории на соответствие требованиям, указанным в </w:t>
      </w:r>
      <w:r w:rsidR="00770361" w:rsidRPr="002367F5">
        <w:rPr>
          <w:rFonts w:ascii="Times New Roman" w:hAnsi="Times New Roman"/>
          <w:sz w:val="24"/>
        </w:rPr>
        <w:t xml:space="preserve">части 17 </w:t>
      </w:r>
      <w:r w:rsidRPr="002367F5">
        <w:rPr>
          <w:rFonts w:ascii="Times New Roman" w:hAnsi="Times New Roman"/>
          <w:sz w:val="24"/>
        </w:rPr>
        <w:t>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w:t>
      </w:r>
      <w:proofErr w:type="gramEnd"/>
    </w:p>
    <w:p w:rsidR="002B0484" w:rsidRPr="002367F5" w:rsidRDefault="002B0484" w:rsidP="003D448E">
      <w:pPr>
        <w:pStyle w:val="afa"/>
        <w:numPr>
          <w:ilvl w:val="0"/>
          <w:numId w:val="26"/>
        </w:numPr>
        <w:autoSpaceDE w:val="0"/>
        <w:autoSpaceDN w:val="0"/>
        <w:adjustRightInd w:val="0"/>
        <w:spacing w:before="240" w:line="240" w:lineRule="auto"/>
        <w:ind w:left="0" w:firstLine="709"/>
        <w:jc w:val="both"/>
        <w:rPr>
          <w:rFonts w:ascii="Times New Roman" w:hAnsi="Times New Roman"/>
          <w:sz w:val="24"/>
        </w:rPr>
      </w:pPr>
      <w:r w:rsidRPr="002367F5">
        <w:rPr>
          <w:rFonts w:ascii="Times New Roman" w:hAnsi="Times New Roman"/>
          <w:sz w:val="24"/>
        </w:rPr>
        <w:t xml:space="preserve">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w:t>
      </w:r>
    </w:p>
    <w:p w:rsidR="002B0484" w:rsidRPr="002367F5" w:rsidRDefault="002B0484" w:rsidP="003D448E">
      <w:pPr>
        <w:pStyle w:val="afa"/>
        <w:numPr>
          <w:ilvl w:val="0"/>
          <w:numId w:val="26"/>
        </w:numPr>
        <w:autoSpaceDE w:val="0"/>
        <w:autoSpaceDN w:val="0"/>
        <w:adjustRightInd w:val="0"/>
        <w:spacing w:before="240" w:line="240" w:lineRule="auto"/>
        <w:ind w:left="0" w:firstLine="709"/>
        <w:jc w:val="both"/>
        <w:rPr>
          <w:rFonts w:ascii="Times New Roman" w:hAnsi="Times New Roman"/>
          <w:sz w:val="24"/>
        </w:rPr>
      </w:pPr>
      <w:r w:rsidRPr="002367F5">
        <w:rPr>
          <w:rFonts w:ascii="Times New Roman" w:hAnsi="Times New Roman"/>
          <w:sz w:val="24"/>
        </w:rPr>
        <w:t xml:space="preserve"> </w:t>
      </w:r>
      <w:proofErr w:type="gramStart"/>
      <w:r w:rsidRPr="002367F5">
        <w:rPr>
          <w:rFonts w:ascii="Times New Roman" w:hAnsi="Times New Roman"/>
          <w:sz w:val="24"/>
        </w:rPr>
        <w:t>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w:t>
      </w:r>
      <w:proofErr w:type="gramEnd"/>
      <w:r w:rsidRPr="002367F5">
        <w:rPr>
          <w:rFonts w:ascii="Times New Roman" w:hAnsi="Times New Roman"/>
          <w:sz w:val="24"/>
        </w:rPr>
        <w:t xml:space="preserve"> </w:t>
      </w:r>
      <w:proofErr w:type="gramStart"/>
      <w:r w:rsidRPr="002367F5">
        <w:rPr>
          <w:rFonts w:ascii="Times New Roman" w:hAnsi="Times New Roman"/>
          <w:sz w:val="24"/>
        </w:rPr>
        <w:t>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roofErr w:type="gramEnd"/>
    </w:p>
    <w:p w:rsidR="002B0484" w:rsidRPr="002367F5" w:rsidRDefault="002B0484" w:rsidP="003D448E">
      <w:pPr>
        <w:pStyle w:val="afa"/>
        <w:numPr>
          <w:ilvl w:val="0"/>
          <w:numId w:val="26"/>
        </w:numPr>
        <w:autoSpaceDE w:val="0"/>
        <w:autoSpaceDN w:val="0"/>
        <w:adjustRightInd w:val="0"/>
        <w:spacing w:before="240" w:line="240" w:lineRule="auto"/>
        <w:ind w:left="0" w:firstLine="709"/>
        <w:jc w:val="both"/>
        <w:rPr>
          <w:rFonts w:ascii="Times New Roman" w:hAnsi="Times New Roman"/>
          <w:sz w:val="24"/>
        </w:rPr>
      </w:pPr>
      <w:r w:rsidRPr="002367F5">
        <w:rPr>
          <w:rFonts w:ascii="Times New Roman" w:hAnsi="Times New Roman"/>
          <w:sz w:val="24"/>
        </w:rPr>
        <w:t xml:space="preserve"> В случае</w:t>
      </w:r>
      <w:proofErr w:type="gramStart"/>
      <w:r w:rsidRPr="002367F5">
        <w:rPr>
          <w:rFonts w:ascii="Times New Roman" w:hAnsi="Times New Roman"/>
          <w:sz w:val="24"/>
        </w:rPr>
        <w:t>,</w:t>
      </w:r>
      <w:proofErr w:type="gramEnd"/>
      <w:r w:rsidRPr="002367F5">
        <w:rPr>
          <w:rFonts w:ascii="Times New Roman" w:hAnsi="Times New Roman"/>
          <w:sz w:val="24"/>
        </w:rPr>
        <w:t xml:space="preserve"> если по истечении тридцати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w:t>
      </w:r>
      <w:r w:rsidR="00603D54" w:rsidRPr="002367F5">
        <w:rPr>
          <w:rFonts w:ascii="Times New Roman" w:hAnsi="Times New Roman"/>
          <w:sz w:val="24"/>
        </w:rPr>
        <w:t xml:space="preserve"> </w:t>
      </w:r>
      <w:r w:rsidRPr="002367F5">
        <w:rPr>
          <w:rFonts w:ascii="Times New Roman" w:hAnsi="Times New Roman"/>
          <w:sz w:val="24"/>
        </w:rPr>
        <w:t>такими органами не представлены возражения относительно данного проекта планировки, он считается согласованным.</w:t>
      </w:r>
    </w:p>
    <w:p w:rsidR="002B0484" w:rsidRPr="002367F5" w:rsidRDefault="002B0484" w:rsidP="003D448E">
      <w:pPr>
        <w:pStyle w:val="afa"/>
        <w:numPr>
          <w:ilvl w:val="0"/>
          <w:numId w:val="26"/>
        </w:numPr>
        <w:autoSpaceDE w:val="0"/>
        <w:autoSpaceDN w:val="0"/>
        <w:adjustRightInd w:val="0"/>
        <w:spacing w:before="240" w:line="240" w:lineRule="auto"/>
        <w:ind w:left="0" w:firstLine="709"/>
        <w:jc w:val="both"/>
        <w:rPr>
          <w:rFonts w:ascii="Times New Roman" w:hAnsi="Times New Roman"/>
          <w:sz w:val="24"/>
        </w:rPr>
      </w:pPr>
      <w:r w:rsidRPr="002367F5">
        <w:rPr>
          <w:rFonts w:ascii="Times New Roman" w:hAnsi="Times New Roman"/>
          <w:sz w:val="24"/>
        </w:rPr>
        <w:t xml:space="preserve"> </w:t>
      </w:r>
      <w:proofErr w:type="gramStart"/>
      <w:r w:rsidRPr="002367F5">
        <w:rPr>
          <w:rFonts w:ascii="Times New Roman" w:hAnsi="Times New Roman"/>
          <w:sz w:val="24"/>
        </w:rPr>
        <w:t>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w:t>
      </w:r>
      <w:proofErr w:type="gramEnd"/>
      <w:r w:rsidRPr="002367F5">
        <w:rPr>
          <w:rFonts w:ascii="Times New Roman" w:hAnsi="Times New Roman"/>
          <w:sz w:val="24"/>
        </w:rPr>
        <w:t xml:space="preserve"> трех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2B0484" w:rsidRPr="002367F5" w:rsidRDefault="002B0484" w:rsidP="003D448E">
      <w:pPr>
        <w:pStyle w:val="afa"/>
        <w:numPr>
          <w:ilvl w:val="0"/>
          <w:numId w:val="26"/>
        </w:numPr>
        <w:autoSpaceDE w:val="0"/>
        <w:autoSpaceDN w:val="0"/>
        <w:adjustRightInd w:val="0"/>
        <w:spacing w:before="240" w:line="240" w:lineRule="auto"/>
        <w:ind w:left="0" w:firstLine="709"/>
        <w:jc w:val="both"/>
        <w:rPr>
          <w:rFonts w:ascii="Times New Roman" w:hAnsi="Times New Roman"/>
          <w:sz w:val="24"/>
        </w:rPr>
      </w:pPr>
      <w:bookmarkStart w:id="72" w:name="Par56"/>
      <w:bookmarkEnd w:id="72"/>
      <w:r w:rsidRPr="002367F5">
        <w:rPr>
          <w:rFonts w:ascii="Times New Roman" w:hAnsi="Times New Roman"/>
          <w:sz w:val="24"/>
        </w:rPr>
        <w:t xml:space="preserve"> </w:t>
      </w:r>
      <w:proofErr w:type="gramStart"/>
      <w:r w:rsidRPr="002367F5">
        <w:rPr>
          <w:rFonts w:ascii="Times New Roman" w:hAnsi="Times New Roman"/>
          <w:sz w:val="24"/>
        </w:rPr>
        <w:t>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w:t>
      </w:r>
      <w:r w:rsidR="00DD32BE" w:rsidRPr="002367F5">
        <w:rPr>
          <w:rFonts w:ascii="Times New Roman" w:hAnsi="Times New Roman"/>
          <w:sz w:val="24"/>
        </w:rPr>
        <w:t xml:space="preserve"> границах поселения</w:t>
      </w:r>
      <w:r w:rsidRPr="002367F5">
        <w:rPr>
          <w:rFonts w:ascii="Times New Roman" w:hAnsi="Times New Roman"/>
          <w:sz w:val="24"/>
        </w:rPr>
        <w:t xml:space="preserve">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w:t>
      </w:r>
      <w:r w:rsidR="00DD32BE" w:rsidRPr="002367F5">
        <w:rPr>
          <w:rFonts w:ascii="Times New Roman" w:hAnsi="Times New Roman"/>
          <w:sz w:val="24"/>
        </w:rPr>
        <w:t xml:space="preserve">ованию с главой </w:t>
      </w:r>
      <w:r w:rsidR="00E447B9" w:rsidRPr="002367F5">
        <w:rPr>
          <w:rFonts w:ascii="Times New Roman" w:hAnsi="Times New Roman"/>
          <w:sz w:val="24"/>
        </w:rPr>
        <w:t>Кинзельского</w:t>
      </w:r>
      <w:r w:rsidR="00DD32BE" w:rsidRPr="002367F5">
        <w:rPr>
          <w:rFonts w:ascii="Times New Roman" w:hAnsi="Times New Roman"/>
          <w:sz w:val="24"/>
        </w:rPr>
        <w:t xml:space="preserve"> сельсовета</w:t>
      </w:r>
      <w:proofErr w:type="gramEnd"/>
      <w:r w:rsidRPr="002367F5">
        <w:rPr>
          <w:rFonts w:ascii="Times New Roman" w:hAnsi="Times New Roman"/>
          <w:sz w:val="24"/>
        </w:rPr>
        <w:t xml:space="preserve">. </w:t>
      </w:r>
      <w:proofErr w:type="gramStart"/>
      <w:r w:rsidRPr="002367F5">
        <w:rPr>
          <w:rFonts w:ascii="Times New Roman" w:hAnsi="Times New Roman"/>
          <w:sz w:val="24"/>
        </w:rPr>
        <w:t xml:space="preserve">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w:t>
      </w:r>
      <w:r w:rsidRPr="002367F5">
        <w:rPr>
          <w:rFonts w:ascii="Times New Roman" w:hAnsi="Times New Roman"/>
          <w:sz w:val="24"/>
        </w:rPr>
        <w:lastRenderedPageBreak/>
        <w:t>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roofErr w:type="gramEnd"/>
    </w:p>
    <w:p w:rsidR="002B0484" w:rsidRPr="002367F5" w:rsidRDefault="002B0484" w:rsidP="003D448E">
      <w:pPr>
        <w:pStyle w:val="afa"/>
        <w:numPr>
          <w:ilvl w:val="0"/>
          <w:numId w:val="26"/>
        </w:numPr>
        <w:autoSpaceDE w:val="0"/>
        <w:autoSpaceDN w:val="0"/>
        <w:adjustRightInd w:val="0"/>
        <w:spacing w:before="240" w:line="240" w:lineRule="auto"/>
        <w:ind w:left="0" w:firstLine="709"/>
        <w:jc w:val="both"/>
        <w:rPr>
          <w:rFonts w:ascii="Times New Roman" w:hAnsi="Times New Roman"/>
          <w:sz w:val="24"/>
        </w:rPr>
      </w:pPr>
      <w:bookmarkStart w:id="73" w:name="Par58"/>
      <w:bookmarkEnd w:id="73"/>
      <w:r w:rsidRPr="002367F5">
        <w:rPr>
          <w:rFonts w:ascii="Times New Roman" w:hAnsi="Times New Roman"/>
          <w:sz w:val="24"/>
        </w:rPr>
        <w:t xml:space="preserve"> В течение тридцати дней со дня получения указанной в </w:t>
      </w:r>
      <w:r w:rsidR="00DD32BE" w:rsidRPr="002367F5">
        <w:rPr>
          <w:rFonts w:ascii="Times New Roman" w:hAnsi="Times New Roman"/>
          <w:sz w:val="24"/>
        </w:rPr>
        <w:t xml:space="preserve">части 26 </w:t>
      </w:r>
      <w:r w:rsidRPr="002367F5">
        <w:rPr>
          <w:rFonts w:ascii="Times New Roman" w:hAnsi="Times New Roman"/>
          <w:sz w:val="24"/>
        </w:rPr>
        <w:t>настоящей статьи документации по плани</w:t>
      </w:r>
      <w:r w:rsidR="00EF0337" w:rsidRPr="002367F5">
        <w:rPr>
          <w:rFonts w:ascii="Times New Roman" w:hAnsi="Times New Roman"/>
          <w:sz w:val="24"/>
        </w:rPr>
        <w:t>ровке территории глава Кинзель</w:t>
      </w:r>
      <w:r w:rsidR="00A80E80" w:rsidRPr="002367F5">
        <w:rPr>
          <w:rFonts w:ascii="Times New Roman" w:hAnsi="Times New Roman"/>
          <w:sz w:val="24"/>
        </w:rPr>
        <w:t>ского сельсовета</w:t>
      </w:r>
      <w:r w:rsidRPr="002367F5">
        <w:rPr>
          <w:rFonts w:ascii="Times New Roman" w:hAnsi="Times New Roman"/>
          <w:sz w:val="24"/>
        </w:rPr>
        <w:t xml:space="preserve">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2B0484" w:rsidRPr="002367F5" w:rsidRDefault="002B0484" w:rsidP="003D448E">
      <w:pPr>
        <w:pStyle w:val="afa"/>
        <w:autoSpaceDE w:val="0"/>
        <w:autoSpaceDN w:val="0"/>
        <w:adjustRightInd w:val="0"/>
        <w:spacing w:before="240" w:line="240" w:lineRule="auto"/>
        <w:ind w:left="0" w:firstLine="709"/>
        <w:jc w:val="both"/>
        <w:rPr>
          <w:rFonts w:ascii="Times New Roman" w:hAnsi="Times New Roman"/>
          <w:sz w:val="24"/>
        </w:rPr>
      </w:pPr>
      <w:r w:rsidRPr="002367F5">
        <w:rPr>
          <w:rFonts w:ascii="Times New Roman" w:hAnsi="Times New Roman"/>
          <w:sz w:val="24"/>
        </w:rPr>
        <w:t xml:space="preserve">1) несоответствие планируемого размещения объектов, указанных в </w:t>
      </w:r>
      <w:r w:rsidR="00A80E80" w:rsidRPr="002367F5">
        <w:rPr>
          <w:rFonts w:ascii="Times New Roman" w:hAnsi="Times New Roman"/>
          <w:sz w:val="24"/>
        </w:rPr>
        <w:t xml:space="preserve">части 26 </w:t>
      </w:r>
      <w:r w:rsidRPr="002367F5">
        <w:rPr>
          <w:rFonts w:ascii="Times New Roman" w:hAnsi="Times New Roman"/>
          <w:sz w:val="24"/>
        </w:rPr>
        <w:t>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2B0484" w:rsidRPr="002367F5" w:rsidRDefault="002B0484" w:rsidP="003D448E">
      <w:pPr>
        <w:pStyle w:val="afa"/>
        <w:autoSpaceDE w:val="0"/>
        <w:autoSpaceDN w:val="0"/>
        <w:adjustRightInd w:val="0"/>
        <w:spacing w:before="240" w:line="240" w:lineRule="auto"/>
        <w:ind w:left="0" w:firstLine="709"/>
        <w:jc w:val="both"/>
        <w:rPr>
          <w:rFonts w:ascii="Times New Roman" w:hAnsi="Times New Roman"/>
          <w:sz w:val="24"/>
        </w:rPr>
      </w:pPr>
      <w:r w:rsidRPr="002367F5">
        <w:rPr>
          <w:rFonts w:ascii="Times New Roman" w:hAnsi="Times New Roman"/>
          <w:sz w:val="24"/>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2B0484" w:rsidRPr="002367F5" w:rsidRDefault="002B0484" w:rsidP="003D448E">
      <w:pPr>
        <w:pStyle w:val="afa"/>
        <w:numPr>
          <w:ilvl w:val="0"/>
          <w:numId w:val="26"/>
        </w:numPr>
        <w:autoSpaceDE w:val="0"/>
        <w:autoSpaceDN w:val="0"/>
        <w:adjustRightInd w:val="0"/>
        <w:spacing w:before="240" w:line="240" w:lineRule="auto"/>
        <w:ind w:left="0" w:firstLine="709"/>
        <w:jc w:val="both"/>
        <w:rPr>
          <w:rFonts w:ascii="Times New Roman" w:hAnsi="Times New Roman"/>
          <w:sz w:val="24"/>
        </w:rPr>
      </w:pPr>
      <w:r w:rsidRPr="002367F5">
        <w:rPr>
          <w:rFonts w:ascii="Times New Roman" w:hAnsi="Times New Roman"/>
          <w:sz w:val="24"/>
        </w:rPr>
        <w:t xml:space="preserve"> В случае</w:t>
      </w:r>
      <w:proofErr w:type="gramStart"/>
      <w:r w:rsidRPr="002367F5">
        <w:rPr>
          <w:rFonts w:ascii="Times New Roman" w:hAnsi="Times New Roman"/>
          <w:sz w:val="24"/>
        </w:rPr>
        <w:t>,</w:t>
      </w:r>
      <w:proofErr w:type="gramEnd"/>
      <w:r w:rsidRPr="002367F5">
        <w:rPr>
          <w:rFonts w:ascii="Times New Roman" w:hAnsi="Times New Roman"/>
          <w:sz w:val="24"/>
        </w:rPr>
        <w:t xml:space="preserve"> если по истечении тридцати дней с</w:t>
      </w:r>
      <w:r w:rsidR="00A80E80" w:rsidRPr="002367F5">
        <w:rPr>
          <w:rFonts w:ascii="Times New Roman" w:hAnsi="Times New Roman"/>
          <w:sz w:val="24"/>
        </w:rPr>
        <w:t xml:space="preserve"> мо</w:t>
      </w:r>
      <w:r w:rsidR="00603D54" w:rsidRPr="002367F5">
        <w:rPr>
          <w:rFonts w:ascii="Times New Roman" w:hAnsi="Times New Roman"/>
          <w:sz w:val="24"/>
        </w:rPr>
        <w:t>мента поступления главе Кинзель</w:t>
      </w:r>
      <w:r w:rsidR="00A80E80" w:rsidRPr="002367F5">
        <w:rPr>
          <w:rFonts w:ascii="Times New Roman" w:hAnsi="Times New Roman"/>
          <w:sz w:val="24"/>
        </w:rPr>
        <w:t>ского сельсовета</w:t>
      </w:r>
      <w:r w:rsidR="00603D54" w:rsidRPr="002367F5">
        <w:rPr>
          <w:rFonts w:ascii="Times New Roman" w:hAnsi="Times New Roman"/>
          <w:sz w:val="24"/>
        </w:rPr>
        <w:t xml:space="preserve"> </w:t>
      </w:r>
      <w:r w:rsidRPr="002367F5">
        <w:rPr>
          <w:rFonts w:ascii="Times New Roman" w:hAnsi="Times New Roman"/>
          <w:sz w:val="24"/>
        </w:rPr>
        <w:t xml:space="preserve">предусмотренной </w:t>
      </w:r>
      <w:r w:rsidR="00A80E80" w:rsidRPr="002367F5">
        <w:rPr>
          <w:rFonts w:ascii="Times New Roman" w:hAnsi="Times New Roman"/>
          <w:sz w:val="24"/>
        </w:rPr>
        <w:t xml:space="preserve">частью 26 </w:t>
      </w:r>
      <w:r w:rsidRPr="002367F5">
        <w:rPr>
          <w:rFonts w:ascii="Times New Roman" w:hAnsi="Times New Roman"/>
          <w:sz w:val="24"/>
        </w:rPr>
        <w:t>настоящей статьи документации</w:t>
      </w:r>
      <w:r w:rsidR="00A80E80" w:rsidRPr="002367F5">
        <w:rPr>
          <w:rFonts w:ascii="Times New Roman" w:hAnsi="Times New Roman"/>
          <w:sz w:val="24"/>
        </w:rPr>
        <w:t xml:space="preserve"> по планировке территории таким</w:t>
      </w:r>
      <w:r w:rsidRPr="002367F5">
        <w:rPr>
          <w:rFonts w:ascii="Times New Roman" w:hAnsi="Times New Roman"/>
          <w:sz w:val="24"/>
        </w:rPr>
        <w:t xml:space="preserve"> главой поселе</w:t>
      </w:r>
      <w:r w:rsidR="00A80E80" w:rsidRPr="002367F5">
        <w:rPr>
          <w:rFonts w:ascii="Times New Roman" w:hAnsi="Times New Roman"/>
          <w:sz w:val="24"/>
        </w:rPr>
        <w:t>ния</w:t>
      </w:r>
      <w:r w:rsidRPr="002367F5">
        <w:rPr>
          <w:rFonts w:ascii="Times New Roman" w:hAnsi="Times New Roman"/>
          <w:sz w:val="24"/>
        </w:rPr>
        <w:t xml:space="preserve"> не направлен предусмотренный </w:t>
      </w:r>
      <w:r w:rsidR="00A80E80" w:rsidRPr="002367F5">
        <w:rPr>
          <w:rFonts w:ascii="Times New Roman" w:hAnsi="Times New Roman"/>
          <w:sz w:val="24"/>
        </w:rPr>
        <w:t xml:space="preserve">частью 27 </w:t>
      </w:r>
      <w:r w:rsidRPr="002367F5">
        <w:rPr>
          <w:rFonts w:ascii="Times New Roman" w:hAnsi="Times New Roman"/>
          <w:sz w:val="24"/>
        </w:rPr>
        <w:t>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2B0484" w:rsidRPr="002367F5" w:rsidRDefault="002B0484" w:rsidP="003D448E">
      <w:pPr>
        <w:pStyle w:val="afa"/>
        <w:numPr>
          <w:ilvl w:val="0"/>
          <w:numId w:val="26"/>
        </w:numPr>
        <w:autoSpaceDE w:val="0"/>
        <w:autoSpaceDN w:val="0"/>
        <w:adjustRightInd w:val="0"/>
        <w:spacing w:before="240" w:line="240" w:lineRule="auto"/>
        <w:ind w:left="0" w:firstLine="709"/>
        <w:jc w:val="both"/>
        <w:rPr>
          <w:rFonts w:ascii="Times New Roman" w:hAnsi="Times New Roman"/>
          <w:sz w:val="24"/>
        </w:rPr>
      </w:pPr>
      <w:bookmarkStart w:id="74" w:name="Par67"/>
      <w:bookmarkEnd w:id="74"/>
      <w:r w:rsidRPr="002367F5">
        <w:rPr>
          <w:rFonts w:ascii="Times New Roman" w:hAnsi="Times New Roman"/>
          <w:sz w:val="24"/>
        </w:rPr>
        <w:t xml:space="preserve">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w:t>
      </w:r>
      <w:r w:rsidR="00A80E80" w:rsidRPr="002367F5">
        <w:rPr>
          <w:rFonts w:ascii="Times New Roman" w:hAnsi="Times New Roman"/>
          <w:sz w:val="24"/>
        </w:rPr>
        <w:t>правле</w:t>
      </w:r>
      <w:r w:rsidR="00EF0337" w:rsidRPr="002367F5">
        <w:rPr>
          <w:rFonts w:ascii="Times New Roman" w:hAnsi="Times New Roman"/>
          <w:sz w:val="24"/>
        </w:rPr>
        <w:t>ния, направляется главе Кинзель</w:t>
      </w:r>
      <w:r w:rsidR="00A80E80" w:rsidRPr="002367F5">
        <w:rPr>
          <w:rFonts w:ascii="Times New Roman" w:hAnsi="Times New Roman"/>
          <w:sz w:val="24"/>
        </w:rPr>
        <w:t>ского сельсовета</w:t>
      </w:r>
      <w:r w:rsidRPr="002367F5">
        <w:rPr>
          <w:rFonts w:ascii="Times New Roman" w:hAnsi="Times New Roman"/>
          <w:sz w:val="24"/>
        </w:rPr>
        <w:t xml:space="preserve"> в течение семи дней со дня ее утверждения.</w:t>
      </w:r>
    </w:p>
    <w:p w:rsidR="002B0484" w:rsidRPr="002367F5" w:rsidRDefault="00EF0337" w:rsidP="003D448E">
      <w:pPr>
        <w:pStyle w:val="afa"/>
        <w:numPr>
          <w:ilvl w:val="0"/>
          <w:numId w:val="26"/>
        </w:numPr>
        <w:autoSpaceDE w:val="0"/>
        <w:autoSpaceDN w:val="0"/>
        <w:adjustRightInd w:val="0"/>
        <w:spacing w:before="240" w:line="240" w:lineRule="auto"/>
        <w:ind w:left="0" w:firstLine="709"/>
        <w:jc w:val="both"/>
        <w:rPr>
          <w:rFonts w:ascii="Times New Roman" w:hAnsi="Times New Roman"/>
          <w:sz w:val="24"/>
        </w:rPr>
      </w:pPr>
      <w:r w:rsidRPr="002367F5">
        <w:rPr>
          <w:rFonts w:ascii="Times New Roman" w:hAnsi="Times New Roman"/>
          <w:sz w:val="24"/>
        </w:rPr>
        <w:t xml:space="preserve"> </w:t>
      </w:r>
      <w:proofErr w:type="gramStart"/>
      <w:r w:rsidRPr="002367F5">
        <w:rPr>
          <w:rFonts w:ascii="Times New Roman" w:hAnsi="Times New Roman"/>
          <w:sz w:val="24"/>
        </w:rPr>
        <w:t>Администрация Кинзель</w:t>
      </w:r>
      <w:r w:rsidR="00A80E80" w:rsidRPr="002367F5">
        <w:rPr>
          <w:rFonts w:ascii="Times New Roman" w:hAnsi="Times New Roman"/>
          <w:sz w:val="24"/>
        </w:rPr>
        <w:t>ского сельсовета</w:t>
      </w:r>
      <w:r w:rsidR="002B0484" w:rsidRPr="002367F5">
        <w:rPr>
          <w:rFonts w:ascii="Times New Roman" w:hAnsi="Times New Roman"/>
          <w:sz w:val="24"/>
        </w:rPr>
        <w:t xml:space="preserve"> обеспечивает опубликование указанной в </w:t>
      </w:r>
      <w:r w:rsidR="00A80E80" w:rsidRPr="002367F5">
        <w:rPr>
          <w:rFonts w:ascii="Times New Roman" w:hAnsi="Times New Roman"/>
          <w:sz w:val="24"/>
        </w:rPr>
        <w:t xml:space="preserve">части 29 </w:t>
      </w:r>
      <w:r w:rsidR="002B0484" w:rsidRPr="002367F5">
        <w:rPr>
          <w:rFonts w:ascii="Times New Roman" w:hAnsi="Times New Roman"/>
          <w:sz w:val="24"/>
        </w:rPr>
        <w:t>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roofErr w:type="gramEnd"/>
    </w:p>
    <w:p w:rsidR="002B0484" w:rsidRPr="002367F5" w:rsidRDefault="002B0484" w:rsidP="003D448E">
      <w:pPr>
        <w:pStyle w:val="afa"/>
        <w:numPr>
          <w:ilvl w:val="0"/>
          <w:numId w:val="26"/>
        </w:numPr>
        <w:autoSpaceDE w:val="0"/>
        <w:autoSpaceDN w:val="0"/>
        <w:adjustRightInd w:val="0"/>
        <w:spacing w:before="240" w:line="240" w:lineRule="auto"/>
        <w:ind w:left="0" w:firstLine="709"/>
        <w:jc w:val="both"/>
        <w:rPr>
          <w:rFonts w:ascii="Times New Roman" w:hAnsi="Times New Roman"/>
          <w:sz w:val="24"/>
        </w:rPr>
      </w:pPr>
      <w:r w:rsidRPr="002367F5">
        <w:rPr>
          <w:rFonts w:ascii="Times New Roman" w:hAnsi="Times New Roman"/>
          <w:sz w:val="24"/>
        </w:rPr>
        <w:t xml:space="preserve">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2B0484" w:rsidRPr="002367F5" w:rsidRDefault="002B0484" w:rsidP="003D448E">
      <w:pPr>
        <w:pStyle w:val="afa"/>
        <w:numPr>
          <w:ilvl w:val="0"/>
          <w:numId w:val="26"/>
        </w:numPr>
        <w:autoSpaceDE w:val="0"/>
        <w:autoSpaceDN w:val="0"/>
        <w:adjustRightInd w:val="0"/>
        <w:spacing w:before="240" w:line="240" w:lineRule="auto"/>
        <w:ind w:left="0" w:firstLine="709"/>
        <w:jc w:val="both"/>
        <w:rPr>
          <w:rFonts w:ascii="Times New Roman" w:hAnsi="Times New Roman"/>
          <w:sz w:val="24"/>
        </w:rPr>
      </w:pPr>
      <w:r w:rsidRPr="002367F5">
        <w:rPr>
          <w:rFonts w:ascii="Times New Roman" w:hAnsi="Times New Roman"/>
          <w:sz w:val="24"/>
        </w:rPr>
        <w:t xml:space="preserve">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w:t>
      </w:r>
      <w:r w:rsidR="00ED425A" w:rsidRPr="002367F5">
        <w:rPr>
          <w:rFonts w:ascii="Times New Roman" w:hAnsi="Times New Roman"/>
          <w:sz w:val="24"/>
        </w:rPr>
        <w:t xml:space="preserve">части 4 </w:t>
      </w:r>
      <w:r w:rsidRPr="002367F5">
        <w:rPr>
          <w:rFonts w:ascii="Times New Roman" w:hAnsi="Times New Roman"/>
          <w:sz w:val="24"/>
        </w:rPr>
        <w:t xml:space="preserve">настоящей статьи, </w:t>
      </w:r>
      <w:proofErr w:type="gramStart"/>
      <w:r w:rsidRPr="002367F5">
        <w:rPr>
          <w:rFonts w:ascii="Times New Roman" w:hAnsi="Times New Roman"/>
          <w:sz w:val="24"/>
        </w:rPr>
        <w:t>подготовленной</w:t>
      </w:r>
      <w:proofErr w:type="gramEnd"/>
      <w:r w:rsidRPr="002367F5">
        <w:rPr>
          <w:rFonts w:ascii="Times New Roman" w:hAnsi="Times New Roman"/>
          <w:sz w:val="24"/>
        </w:rPr>
        <w:t xml:space="preserve"> в том числе лицами, указанными в </w:t>
      </w:r>
      <w:hyperlink r:id="rId42" w:history="1">
        <w:r w:rsidRPr="002367F5">
          <w:rPr>
            <w:rFonts w:ascii="Times New Roman" w:hAnsi="Times New Roman"/>
            <w:sz w:val="24"/>
          </w:rPr>
          <w:t>пунктах 3</w:t>
        </w:r>
      </w:hyperlink>
      <w:r w:rsidRPr="002367F5">
        <w:rPr>
          <w:rFonts w:ascii="Times New Roman" w:hAnsi="Times New Roman"/>
          <w:sz w:val="24"/>
        </w:rPr>
        <w:t xml:space="preserve"> и </w:t>
      </w:r>
      <w:r w:rsidR="00ED425A" w:rsidRPr="002367F5">
        <w:rPr>
          <w:rFonts w:ascii="Times New Roman" w:hAnsi="Times New Roman"/>
          <w:sz w:val="24"/>
        </w:rPr>
        <w:t>4 части 2</w:t>
      </w:r>
      <w:r w:rsidRPr="002367F5">
        <w:rPr>
          <w:rFonts w:ascii="Times New Roman" w:hAnsi="Times New Roman"/>
          <w:sz w:val="24"/>
        </w:rPr>
        <w:t xml:space="preserve"> настоящей статьи, устанавливаются настоящим Кодексом и принимаемыми в соответствии с ним нормативными правовыми актами Российской Федерации.</w:t>
      </w:r>
    </w:p>
    <w:p w:rsidR="002B0484" w:rsidRPr="002367F5" w:rsidRDefault="002B0484" w:rsidP="003D448E">
      <w:pPr>
        <w:pStyle w:val="afa"/>
        <w:numPr>
          <w:ilvl w:val="0"/>
          <w:numId w:val="26"/>
        </w:numPr>
        <w:autoSpaceDE w:val="0"/>
        <w:autoSpaceDN w:val="0"/>
        <w:adjustRightInd w:val="0"/>
        <w:spacing w:before="240" w:line="240" w:lineRule="auto"/>
        <w:ind w:left="0" w:firstLine="709"/>
        <w:jc w:val="both"/>
        <w:rPr>
          <w:rFonts w:ascii="Times New Roman" w:hAnsi="Times New Roman"/>
          <w:sz w:val="24"/>
        </w:rPr>
      </w:pPr>
      <w:r w:rsidRPr="002367F5">
        <w:rPr>
          <w:rFonts w:ascii="Times New Roman" w:hAnsi="Times New Roman"/>
          <w:sz w:val="24"/>
        </w:rPr>
        <w:lastRenderedPageBreak/>
        <w:t xml:space="preserve"> Порядок подготовки документации по планировке территории, подготовка которой осуществляется на основании решений органов исполнительной власти субъектов Российской Федерации, порядок принятия решения об утверждении документации по планировке территории для размещения объектов, указанных в </w:t>
      </w:r>
      <w:r w:rsidR="00ED425A" w:rsidRPr="002367F5">
        <w:rPr>
          <w:rFonts w:ascii="Times New Roman" w:hAnsi="Times New Roman"/>
          <w:sz w:val="24"/>
        </w:rPr>
        <w:t xml:space="preserve">частях 5 и 6 </w:t>
      </w:r>
      <w:r w:rsidRPr="002367F5">
        <w:rPr>
          <w:rFonts w:ascii="Times New Roman" w:hAnsi="Times New Roman"/>
          <w:sz w:val="24"/>
        </w:rPr>
        <w:t xml:space="preserve">настоящей статьи, </w:t>
      </w:r>
      <w:proofErr w:type="gramStart"/>
      <w:r w:rsidRPr="002367F5">
        <w:rPr>
          <w:rFonts w:ascii="Times New Roman" w:hAnsi="Times New Roman"/>
          <w:sz w:val="24"/>
        </w:rPr>
        <w:t>подготовленной</w:t>
      </w:r>
      <w:proofErr w:type="gramEnd"/>
      <w:r w:rsidRPr="002367F5">
        <w:rPr>
          <w:rFonts w:ascii="Times New Roman" w:hAnsi="Times New Roman"/>
          <w:sz w:val="24"/>
        </w:rPr>
        <w:t xml:space="preserve"> в том числе лицами, указанными в </w:t>
      </w:r>
      <w:hyperlink r:id="rId43" w:history="1">
        <w:r w:rsidRPr="002367F5">
          <w:rPr>
            <w:rFonts w:ascii="Times New Roman" w:hAnsi="Times New Roman"/>
            <w:sz w:val="24"/>
          </w:rPr>
          <w:t>пунктах 3</w:t>
        </w:r>
      </w:hyperlink>
      <w:r w:rsidRPr="002367F5">
        <w:rPr>
          <w:rFonts w:ascii="Times New Roman" w:hAnsi="Times New Roman"/>
          <w:sz w:val="24"/>
        </w:rPr>
        <w:t xml:space="preserve"> и </w:t>
      </w:r>
      <w:r w:rsidR="00ED425A" w:rsidRPr="002367F5">
        <w:rPr>
          <w:rFonts w:ascii="Times New Roman" w:hAnsi="Times New Roman"/>
          <w:sz w:val="24"/>
        </w:rPr>
        <w:t>4 части 2</w:t>
      </w:r>
      <w:r w:rsidRPr="002367F5">
        <w:rPr>
          <w:rFonts w:ascii="Times New Roman" w:hAnsi="Times New Roman"/>
          <w:sz w:val="24"/>
        </w:rPr>
        <w:t xml:space="preserve"> настоящей статьи, устанавливаются настоящим Кодексом и законами субъектов Российской Федерации.</w:t>
      </w:r>
    </w:p>
    <w:p w:rsidR="002B0484" w:rsidRPr="002367F5" w:rsidRDefault="002B0484" w:rsidP="003D448E">
      <w:pPr>
        <w:pStyle w:val="afa"/>
        <w:numPr>
          <w:ilvl w:val="0"/>
          <w:numId w:val="26"/>
        </w:numPr>
        <w:autoSpaceDE w:val="0"/>
        <w:autoSpaceDN w:val="0"/>
        <w:adjustRightInd w:val="0"/>
        <w:spacing w:before="240" w:line="240" w:lineRule="auto"/>
        <w:ind w:left="0" w:firstLine="709"/>
        <w:jc w:val="both"/>
        <w:rPr>
          <w:rFonts w:ascii="Times New Roman" w:hAnsi="Times New Roman"/>
          <w:sz w:val="24"/>
        </w:rPr>
      </w:pPr>
      <w:r w:rsidRPr="002367F5">
        <w:rPr>
          <w:rFonts w:ascii="Times New Roman" w:hAnsi="Times New Roman"/>
          <w:sz w:val="24"/>
        </w:rPr>
        <w:t xml:space="preserve">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w:t>
      </w:r>
      <w:r w:rsidR="00ED425A" w:rsidRPr="002367F5">
        <w:rPr>
          <w:rFonts w:ascii="Times New Roman" w:hAnsi="Times New Roman"/>
          <w:sz w:val="24"/>
        </w:rPr>
        <w:t xml:space="preserve">частях 7,8 </w:t>
      </w:r>
      <w:r w:rsidRPr="002367F5">
        <w:rPr>
          <w:rFonts w:ascii="Times New Roman" w:hAnsi="Times New Roman"/>
          <w:sz w:val="24"/>
        </w:rPr>
        <w:t xml:space="preserve">и </w:t>
      </w:r>
      <w:r w:rsidR="00ED425A" w:rsidRPr="002367F5">
        <w:rPr>
          <w:rFonts w:ascii="Times New Roman" w:hAnsi="Times New Roman"/>
          <w:sz w:val="24"/>
        </w:rPr>
        <w:t>9-11</w:t>
      </w:r>
      <w:r w:rsidRPr="002367F5">
        <w:rPr>
          <w:rFonts w:ascii="Times New Roman" w:hAnsi="Times New Roman"/>
          <w:sz w:val="24"/>
        </w:rPr>
        <w:t xml:space="preserve"> настоящей статьи, </w:t>
      </w:r>
      <w:proofErr w:type="gramStart"/>
      <w:r w:rsidRPr="002367F5">
        <w:rPr>
          <w:rFonts w:ascii="Times New Roman" w:hAnsi="Times New Roman"/>
          <w:sz w:val="24"/>
        </w:rPr>
        <w:t>подготовленной</w:t>
      </w:r>
      <w:proofErr w:type="gramEnd"/>
      <w:r w:rsidRPr="002367F5">
        <w:rPr>
          <w:rFonts w:ascii="Times New Roman" w:hAnsi="Times New Roman"/>
          <w:sz w:val="24"/>
        </w:rPr>
        <w:t xml:space="preserve"> в том числе лицами, указанными в </w:t>
      </w:r>
      <w:hyperlink r:id="rId44" w:history="1">
        <w:r w:rsidRPr="002367F5">
          <w:rPr>
            <w:rFonts w:ascii="Times New Roman" w:hAnsi="Times New Roman"/>
            <w:sz w:val="24"/>
          </w:rPr>
          <w:t>пунктах 3</w:t>
        </w:r>
      </w:hyperlink>
      <w:r w:rsidRPr="002367F5">
        <w:rPr>
          <w:rFonts w:ascii="Times New Roman" w:hAnsi="Times New Roman"/>
          <w:sz w:val="24"/>
        </w:rPr>
        <w:t xml:space="preserve"> и </w:t>
      </w:r>
      <w:r w:rsidR="00ED425A" w:rsidRPr="002367F5">
        <w:rPr>
          <w:rFonts w:ascii="Times New Roman" w:hAnsi="Times New Roman"/>
          <w:sz w:val="24"/>
        </w:rPr>
        <w:t>4 части 2</w:t>
      </w:r>
      <w:r w:rsidRPr="002367F5">
        <w:rPr>
          <w:rFonts w:ascii="Times New Roman" w:hAnsi="Times New Roman"/>
          <w:sz w:val="24"/>
        </w:rPr>
        <w:t xml:space="preserve"> настоящей статьи, устанавливаются настоящим Кодексом и нормативными правовыми актами органов местного самоуправления.</w:t>
      </w:r>
    </w:p>
    <w:p w:rsidR="002B0484" w:rsidRPr="002367F5" w:rsidRDefault="002B0484" w:rsidP="003D448E">
      <w:pPr>
        <w:pStyle w:val="afa"/>
        <w:numPr>
          <w:ilvl w:val="0"/>
          <w:numId w:val="26"/>
        </w:numPr>
        <w:autoSpaceDE w:val="0"/>
        <w:autoSpaceDN w:val="0"/>
        <w:adjustRightInd w:val="0"/>
        <w:spacing w:before="240" w:line="240" w:lineRule="auto"/>
        <w:ind w:left="0" w:firstLine="709"/>
        <w:jc w:val="both"/>
        <w:rPr>
          <w:rFonts w:ascii="Times New Roman" w:hAnsi="Times New Roman"/>
          <w:sz w:val="24"/>
        </w:rPr>
      </w:pPr>
      <w:r w:rsidRPr="002367F5">
        <w:rPr>
          <w:rFonts w:ascii="Times New Roman" w:hAnsi="Times New Roman"/>
          <w:sz w:val="24"/>
        </w:rPr>
        <w:t xml:space="preserve">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3F2C08" w:rsidRPr="002367F5" w:rsidRDefault="003F2C08" w:rsidP="00E447B9">
      <w:pPr>
        <w:pStyle w:val="afa"/>
        <w:autoSpaceDE w:val="0"/>
        <w:autoSpaceDN w:val="0"/>
        <w:adjustRightInd w:val="0"/>
        <w:spacing w:line="240" w:lineRule="auto"/>
        <w:ind w:left="0"/>
        <w:jc w:val="both"/>
        <w:outlineLvl w:val="0"/>
        <w:rPr>
          <w:rFonts w:ascii="Times New Roman" w:hAnsi="Times New Roman"/>
          <w:b/>
          <w:bCs/>
          <w:sz w:val="24"/>
        </w:rPr>
      </w:pPr>
      <w:r w:rsidRPr="002367F5">
        <w:rPr>
          <w:rFonts w:ascii="Times New Roman" w:hAnsi="Times New Roman"/>
          <w:b/>
          <w:bCs/>
          <w:sz w:val="24"/>
        </w:rPr>
        <w:t>Статья 10. Особенности подготовки документации по планировке территории прим</w:t>
      </w:r>
      <w:r w:rsidR="00603D54" w:rsidRPr="002367F5">
        <w:rPr>
          <w:rFonts w:ascii="Times New Roman" w:hAnsi="Times New Roman"/>
          <w:b/>
          <w:bCs/>
          <w:sz w:val="24"/>
        </w:rPr>
        <w:t>енительно к территории Кинзель</w:t>
      </w:r>
      <w:r w:rsidRPr="002367F5">
        <w:rPr>
          <w:rFonts w:ascii="Times New Roman" w:hAnsi="Times New Roman"/>
          <w:b/>
          <w:bCs/>
          <w:sz w:val="24"/>
        </w:rPr>
        <w:t>ского сельсовета.</w:t>
      </w:r>
    </w:p>
    <w:p w:rsidR="003F2C08" w:rsidRPr="002367F5" w:rsidRDefault="003F2C08" w:rsidP="00E447B9">
      <w:pPr>
        <w:autoSpaceDE w:val="0"/>
        <w:autoSpaceDN w:val="0"/>
        <w:adjustRightInd w:val="0"/>
        <w:spacing w:line="240" w:lineRule="auto"/>
        <w:ind w:left="0" w:right="0" w:firstLine="540"/>
        <w:jc w:val="both"/>
        <w:rPr>
          <w:rFonts w:ascii="Times New Roman" w:hAnsi="Times New Roman"/>
          <w:bCs/>
          <w:i w:val="0"/>
          <w:sz w:val="24"/>
        </w:rPr>
      </w:pPr>
      <w:bookmarkStart w:id="75" w:name="Par0"/>
      <w:bookmarkEnd w:id="75"/>
      <w:r w:rsidRPr="002367F5">
        <w:rPr>
          <w:rFonts w:ascii="Times New Roman" w:hAnsi="Times New Roman"/>
          <w:bCs/>
          <w:i w:val="0"/>
          <w:sz w:val="24"/>
        </w:rPr>
        <w:t xml:space="preserve">1. </w:t>
      </w:r>
      <w:proofErr w:type="gramStart"/>
      <w:r w:rsidRPr="002367F5">
        <w:rPr>
          <w:rFonts w:ascii="Times New Roman" w:hAnsi="Times New Roman"/>
          <w:bCs/>
          <w:i w:val="0"/>
          <w:sz w:val="24"/>
        </w:rPr>
        <w:t>Решение о подготовке документации по планировке территории при</w:t>
      </w:r>
      <w:r w:rsidR="004B0106" w:rsidRPr="002367F5">
        <w:rPr>
          <w:rFonts w:ascii="Times New Roman" w:hAnsi="Times New Roman"/>
          <w:bCs/>
          <w:i w:val="0"/>
          <w:sz w:val="24"/>
        </w:rPr>
        <w:t>менительно к территории Кинзель</w:t>
      </w:r>
      <w:r w:rsidRPr="002367F5">
        <w:rPr>
          <w:rFonts w:ascii="Times New Roman" w:hAnsi="Times New Roman"/>
          <w:bCs/>
          <w:i w:val="0"/>
          <w:sz w:val="24"/>
        </w:rPr>
        <w:t xml:space="preserve">ского сельсовета, за исключением случаев, указанных в </w:t>
      </w:r>
      <w:hyperlink r:id="rId45" w:history="1">
        <w:r w:rsidRPr="002367F5">
          <w:rPr>
            <w:rFonts w:ascii="Times New Roman" w:hAnsi="Times New Roman"/>
            <w:bCs/>
            <w:i w:val="0"/>
            <w:sz w:val="24"/>
          </w:rPr>
          <w:t>частях 2</w:t>
        </w:r>
      </w:hyperlink>
      <w:r w:rsidRPr="002367F5">
        <w:rPr>
          <w:rFonts w:ascii="Times New Roman" w:hAnsi="Times New Roman"/>
          <w:bCs/>
          <w:i w:val="0"/>
          <w:sz w:val="24"/>
        </w:rPr>
        <w:t xml:space="preserve"> - </w:t>
      </w:r>
      <w:hyperlink r:id="rId46" w:history="1">
        <w:r w:rsidRPr="002367F5">
          <w:rPr>
            <w:rFonts w:ascii="Times New Roman" w:hAnsi="Times New Roman"/>
            <w:bCs/>
            <w:i w:val="0"/>
            <w:sz w:val="24"/>
          </w:rPr>
          <w:t>4.2</w:t>
        </w:r>
      </w:hyperlink>
      <w:r w:rsidRPr="002367F5">
        <w:rPr>
          <w:rFonts w:ascii="Times New Roman" w:hAnsi="Times New Roman"/>
          <w:bCs/>
          <w:i w:val="0"/>
          <w:sz w:val="24"/>
        </w:rPr>
        <w:t xml:space="preserve"> и </w:t>
      </w:r>
      <w:hyperlink r:id="rId47" w:history="1">
        <w:r w:rsidRPr="002367F5">
          <w:rPr>
            <w:rFonts w:ascii="Times New Roman" w:hAnsi="Times New Roman"/>
            <w:bCs/>
            <w:i w:val="0"/>
            <w:sz w:val="24"/>
          </w:rPr>
          <w:t>5.2 статьи 45</w:t>
        </w:r>
      </w:hyperlink>
      <w:r w:rsidR="004B0106" w:rsidRPr="002367F5">
        <w:rPr>
          <w:rFonts w:ascii="Times New Roman" w:hAnsi="Times New Roman"/>
          <w:i w:val="0"/>
        </w:rPr>
        <w:t xml:space="preserve"> </w:t>
      </w:r>
      <w:r w:rsidRPr="002367F5">
        <w:rPr>
          <w:rFonts w:ascii="Times New Roman" w:hAnsi="Times New Roman"/>
          <w:bCs/>
          <w:i w:val="0"/>
          <w:sz w:val="24"/>
        </w:rPr>
        <w:t>Градостроительного Кодекса, принимается администрацией</w:t>
      </w:r>
      <w:r w:rsidR="004B0106" w:rsidRPr="002367F5">
        <w:rPr>
          <w:rFonts w:ascii="Times New Roman" w:hAnsi="Times New Roman"/>
          <w:bCs/>
          <w:i w:val="0"/>
          <w:sz w:val="24"/>
        </w:rPr>
        <w:t xml:space="preserve"> муниципального образования Кинзель</w:t>
      </w:r>
      <w:r w:rsidRPr="002367F5">
        <w:rPr>
          <w:rFonts w:ascii="Times New Roman" w:hAnsi="Times New Roman"/>
          <w:bCs/>
          <w:i w:val="0"/>
          <w:sz w:val="24"/>
        </w:rPr>
        <w:t xml:space="preserve">ский сельсовет Красногвардейского района Оренбургской области по </w:t>
      </w:r>
      <w:r w:rsidR="00A504D0" w:rsidRPr="002367F5">
        <w:rPr>
          <w:rFonts w:ascii="Times New Roman" w:hAnsi="Times New Roman"/>
          <w:bCs/>
          <w:i w:val="0"/>
          <w:sz w:val="24"/>
        </w:rPr>
        <w:t xml:space="preserve">собственной инициативе </w:t>
      </w:r>
      <w:r w:rsidRPr="002367F5">
        <w:rPr>
          <w:rFonts w:ascii="Times New Roman" w:hAnsi="Times New Roman"/>
          <w:bCs/>
          <w:i w:val="0"/>
          <w:sz w:val="24"/>
        </w:rPr>
        <w:t xml:space="preserve"> либо на основании предложений физических или юридических лиц о подготовке документации по планировке территории.</w:t>
      </w:r>
      <w:proofErr w:type="gramEnd"/>
      <w:r w:rsidRPr="002367F5">
        <w:rPr>
          <w:rFonts w:ascii="Times New Roman" w:hAnsi="Times New Roman"/>
          <w:bCs/>
          <w:i w:val="0"/>
          <w:sz w:val="24"/>
        </w:rPr>
        <w:t xml:space="preserve"> В случае подготовки документации по планировке территории заинтересованными лицами, указанными в </w:t>
      </w:r>
      <w:hyperlink r:id="rId48" w:history="1">
        <w:r w:rsidRPr="002367F5">
          <w:rPr>
            <w:rFonts w:ascii="Times New Roman" w:hAnsi="Times New Roman"/>
            <w:bCs/>
            <w:i w:val="0"/>
            <w:sz w:val="24"/>
          </w:rPr>
          <w:t>части 1.1 статьи 45</w:t>
        </w:r>
      </w:hyperlink>
      <w:r w:rsidR="004B0106" w:rsidRPr="002367F5">
        <w:rPr>
          <w:rFonts w:ascii="Times New Roman" w:hAnsi="Times New Roman"/>
          <w:i w:val="0"/>
        </w:rPr>
        <w:t xml:space="preserve"> </w:t>
      </w:r>
      <w:r w:rsidR="00A504D0" w:rsidRPr="002367F5">
        <w:rPr>
          <w:rFonts w:ascii="Times New Roman" w:hAnsi="Times New Roman"/>
          <w:bCs/>
          <w:i w:val="0"/>
          <w:sz w:val="24"/>
        </w:rPr>
        <w:t xml:space="preserve">Градостроительного Кодекса, </w:t>
      </w:r>
      <w:r w:rsidR="004B0106" w:rsidRPr="002367F5">
        <w:rPr>
          <w:rFonts w:ascii="Times New Roman" w:hAnsi="Times New Roman"/>
          <w:bCs/>
          <w:i w:val="0"/>
          <w:sz w:val="24"/>
        </w:rPr>
        <w:t>принятие администрацией Кинзель</w:t>
      </w:r>
      <w:r w:rsidR="00A504D0" w:rsidRPr="002367F5">
        <w:rPr>
          <w:rFonts w:ascii="Times New Roman" w:hAnsi="Times New Roman"/>
          <w:bCs/>
          <w:i w:val="0"/>
          <w:sz w:val="24"/>
        </w:rPr>
        <w:t xml:space="preserve">ского сельсовета </w:t>
      </w:r>
      <w:r w:rsidRPr="002367F5">
        <w:rPr>
          <w:rFonts w:ascii="Times New Roman" w:hAnsi="Times New Roman"/>
          <w:bCs/>
          <w:i w:val="0"/>
          <w:sz w:val="24"/>
        </w:rPr>
        <w:t xml:space="preserve"> решения о подготовке документации по планировке территории не требуется.</w:t>
      </w:r>
    </w:p>
    <w:p w:rsidR="003F2C08" w:rsidRPr="002367F5" w:rsidRDefault="003F2C08" w:rsidP="00E447B9">
      <w:pPr>
        <w:autoSpaceDE w:val="0"/>
        <w:autoSpaceDN w:val="0"/>
        <w:adjustRightInd w:val="0"/>
        <w:spacing w:before="240" w:line="240" w:lineRule="auto"/>
        <w:ind w:left="0" w:right="0" w:firstLine="540"/>
        <w:jc w:val="both"/>
        <w:rPr>
          <w:rFonts w:ascii="Times New Roman" w:hAnsi="Times New Roman"/>
          <w:bCs/>
          <w:i w:val="0"/>
          <w:sz w:val="24"/>
        </w:rPr>
      </w:pPr>
      <w:r w:rsidRPr="002367F5">
        <w:rPr>
          <w:rFonts w:ascii="Times New Roman" w:hAnsi="Times New Roman"/>
          <w:bCs/>
          <w:i w:val="0"/>
          <w:sz w:val="24"/>
        </w:rPr>
        <w:t xml:space="preserve">2. Указанное в </w:t>
      </w:r>
      <w:hyperlink w:anchor="Par0" w:history="1">
        <w:r w:rsidRPr="002367F5">
          <w:rPr>
            <w:rFonts w:ascii="Times New Roman" w:hAnsi="Times New Roman"/>
            <w:bCs/>
            <w:i w:val="0"/>
            <w:sz w:val="24"/>
          </w:rPr>
          <w:t>части 1</w:t>
        </w:r>
      </w:hyperlink>
      <w:r w:rsidRPr="002367F5">
        <w:rPr>
          <w:rFonts w:ascii="Times New Roman" w:hAnsi="Times New Roman"/>
          <w:bCs/>
          <w:i w:val="0"/>
          <w:sz w:val="24"/>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w:t>
      </w:r>
      <w:r w:rsidR="004B0106" w:rsidRPr="002367F5">
        <w:rPr>
          <w:rFonts w:ascii="Times New Roman" w:hAnsi="Times New Roman"/>
          <w:bCs/>
          <w:i w:val="0"/>
          <w:sz w:val="24"/>
        </w:rPr>
        <w:t xml:space="preserve"> сайте администрации Кинзель</w:t>
      </w:r>
      <w:r w:rsidR="00A504D0" w:rsidRPr="002367F5">
        <w:rPr>
          <w:rFonts w:ascii="Times New Roman" w:hAnsi="Times New Roman"/>
          <w:bCs/>
          <w:i w:val="0"/>
          <w:sz w:val="24"/>
        </w:rPr>
        <w:t>ского сельсовета</w:t>
      </w:r>
      <w:r w:rsidRPr="002367F5">
        <w:rPr>
          <w:rFonts w:ascii="Times New Roman" w:hAnsi="Times New Roman"/>
          <w:bCs/>
          <w:i w:val="0"/>
          <w:sz w:val="24"/>
        </w:rPr>
        <w:t xml:space="preserve"> (при наличии официального сайта поселени</w:t>
      </w:r>
      <w:r w:rsidR="00A504D0" w:rsidRPr="002367F5">
        <w:rPr>
          <w:rFonts w:ascii="Times New Roman" w:hAnsi="Times New Roman"/>
          <w:bCs/>
          <w:i w:val="0"/>
          <w:sz w:val="24"/>
        </w:rPr>
        <w:t xml:space="preserve">я) </w:t>
      </w:r>
      <w:r w:rsidRPr="002367F5">
        <w:rPr>
          <w:rFonts w:ascii="Times New Roman" w:hAnsi="Times New Roman"/>
          <w:bCs/>
          <w:i w:val="0"/>
          <w:sz w:val="24"/>
        </w:rPr>
        <w:t xml:space="preserve"> в сети "Интернет".</w:t>
      </w:r>
    </w:p>
    <w:p w:rsidR="003F2C08" w:rsidRPr="002367F5" w:rsidRDefault="003F2C08" w:rsidP="00E447B9">
      <w:pPr>
        <w:autoSpaceDE w:val="0"/>
        <w:autoSpaceDN w:val="0"/>
        <w:adjustRightInd w:val="0"/>
        <w:spacing w:before="240" w:line="240" w:lineRule="auto"/>
        <w:ind w:left="0" w:right="0" w:firstLine="540"/>
        <w:jc w:val="both"/>
        <w:rPr>
          <w:rFonts w:ascii="Times New Roman" w:hAnsi="Times New Roman"/>
          <w:bCs/>
          <w:i w:val="0"/>
          <w:sz w:val="24"/>
        </w:rPr>
      </w:pPr>
      <w:r w:rsidRPr="002367F5">
        <w:rPr>
          <w:rFonts w:ascii="Times New Roman" w:hAnsi="Times New Roman"/>
          <w:bCs/>
          <w:i w:val="0"/>
          <w:sz w:val="24"/>
        </w:rPr>
        <w:t>3. Со дня опубликования решения о подготовке документации по планировке территории физические или юридические лица вправе предс</w:t>
      </w:r>
      <w:r w:rsidR="00A504D0" w:rsidRPr="002367F5">
        <w:rPr>
          <w:rFonts w:ascii="Times New Roman" w:hAnsi="Times New Roman"/>
          <w:bCs/>
          <w:i w:val="0"/>
          <w:sz w:val="24"/>
        </w:rPr>
        <w:t xml:space="preserve">тавить в администрацию </w:t>
      </w:r>
      <w:r w:rsidR="00E447B9" w:rsidRPr="002367F5">
        <w:rPr>
          <w:rFonts w:ascii="Times New Roman" w:hAnsi="Times New Roman"/>
          <w:bCs/>
          <w:i w:val="0"/>
          <w:sz w:val="24"/>
        </w:rPr>
        <w:t>Кинзельского</w:t>
      </w:r>
      <w:r w:rsidR="00A504D0" w:rsidRPr="002367F5">
        <w:rPr>
          <w:rFonts w:ascii="Times New Roman" w:hAnsi="Times New Roman"/>
          <w:bCs/>
          <w:i w:val="0"/>
          <w:sz w:val="24"/>
        </w:rPr>
        <w:t xml:space="preserve"> сельсовета</w:t>
      </w:r>
      <w:r w:rsidRPr="002367F5">
        <w:rPr>
          <w:rFonts w:ascii="Times New Roman" w:hAnsi="Times New Roman"/>
          <w:bCs/>
          <w:i w:val="0"/>
          <w:sz w:val="24"/>
        </w:rPr>
        <w:t xml:space="preserve"> свои предложения о порядке, сроках подготовки и содержании документации по планировке территории.</w:t>
      </w:r>
    </w:p>
    <w:p w:rsidR="003F2C08" w:rsidRPr="002367F5" w:rsidRDefault="00A504D0" w:rsidP="00E447B9">
      <w:pPr>
        <w:autoSpaceDE w:val="0"/>
        <w:autoSpaceDN w:val="0"/>
        <w:adjustRightInd w:val="0"/>
        <w:spacing w:before="240" w:line="240" w:lineRule="auto"/>
        <w:ind w:left="0" w:right="0" w:firstLine="540"/>
        <w:jc w:val="both"/>
        <w:rPr>
          <w:rFonts w:ascii="Times New Roman" w:hAnsi="Times New Roman"/>
          <w:bCs/>
          <w:i w:val="0"/>
          <w:sz w:val="24"/>
        </w:rPr>
      </w:pPr>
      <w:r w:rsidRPr="002367F5">
        <w:rPr>
          <w:rFonts w:ascii="Times New Roman" w:hAnsi="Times New Roman"/>
          <w:bCs/>
          <w:i w:val="0"/>
          <w:sz w:val="24"/>
        </w:rPr>
        <w:t xml:space="preserve">4. </w:t>
      </w:r>
      <w:r w:rsidR="003F2C08" w:rsidRPr="002367F5">
        <w:rPr>
          <w:rFonts w:ascii="Times New Roman" w:hAnsi="Times New Roman"/>
          <w:bCs/>
          <w:i w:val="0"/>
          <w:sz w:val="24"/>
        </w:rPr>
        <w:t xml:space="preserve"> Заинтересованные лица, указанные в </w:t>
      </w:r>
      <w:hyperlink r:id="rId49" w:history="1">
        <w:r w:rsidR="003F2C08" w:rsidRPr="002367F5">
          <w:rPr>
            <w:rFonts w:ascii="Times New Roman" w:hAnsi="Times New Roman"/>
            <w:bCs/>
            <w:i w:val="0"/>
            <w:sz w:val="24"/>
          </w:rPr>
          <w:t>части 1.1 статьи 45</w:t>
        </w:r>
      </w:hyperlink>
      <w:r w:rsidR="004B0106" w:rsidRPr="002367F5">
        <w:rPr>
          <w:rFonts w:ascii="Times New Roman" w:hAnsi="Times New Roman"/>
          <w:i w:val="0"/>
        </w:rPr>
        <w:t xml:space="preserve"> </w:t>
      </w:r>
      <w:r w:rsidRPr="002367F5">
        <w:rPr>
          <w:rFonts w:ascii="Times New Roman" w:hAnsi="Times New Roman"/>
          <w:bCs/>
          <w:i w:val="0"/>
          <w:sz w:val="24"/>
        </w:rPr>
        <w:t>Градостроительного</w:t>
      </w:r>
      <w:r w:rsidR="003F2C08" w:rsidRPr="002367F5">
        <w:rPr>
          <w:rFonts w:ascii="Times New Roman" w:hAnsi="Times New Roman"/>
          <w:bCs/>
          <w:i w:val="0"/>
          <w:sz w:val="24"/>
        </w:rPr>
        <w:t xml:space="preserve"> Кодекса, осуществляют подготовку документации по планировке территории в соответствии с требованиями, указанными в </w:t>
      </w:r>
      <w:hyperlink r:id="rId50" w:history="1">
        <w:r w:rsidR="003F2C08" w:rsidRPr="002367F5">
          <w:rPr>
            <w:rFonts w:ascii="Times New Roman" w:hAnsi="Times New Roman"/>
            <w:bCs/>
            <w:i w:val="0"/>
            <w:sz w:val="24"/>
          </w:rPr>
          <w:t>части 10 статьи 45</w:t>
        </w:r>
      </w:hyperlink>
      <w:r w:rsidR="004B0106" w:rsidRPr="002367F5">
        <w:rPr>
          <w:rFonts w:ascii="Times New Roman" w:hAnsi="Times New Roman"/>
          <w:i w:val="0"/>
        </w:rPr>
        <w:t xml:space="preserve"> </w:t>
      </w:r>
      <w:r w:rsidRPr="002367F5">
        <w:rPr>
          <w:rFonts w:ascii="Times New Roman" w:hAnsi="Times New Roman"/>
          <w:bCs/>
          <w:i w:val="0"/>
          <w:sz w:val="24"/>
        </w:rPr>
        <w:t>Градостроительного</w:t>
      </w:r>
      <w:r w:rsidR="003F2C08" w:rsidRPr="002367F5">
        <w:rPr>
          <w:rFonts w:ascii="Times New Roman" w:hAnsi="Times New Roman"/>
          <w:bCs/>
          <w:i w:val="0"/>
          <w:sz w:val="24"/>
        </w:rPr>
        <w:t xml:space="preserve"> Кодекса, и направляют ее для утверждения</w:t>
      </w:r>
      <w:r w:rsidRPr="002367F5">
        <w:rPr>
          <w:rFonts w:ascii="Times New Roman" w:hAnsi="Times New Roman"/>
          <w:bCs/>
          <w:i w:val="0"/>
          <w:sz w:val="24"/>
        </w:rPr>
        <w:t xml:space="preserve"> в адм</w:t>
      </w:r>
      <w:r w:rsidR="004B0106" w:rsidRPr="002367F5">
        <w:rPr>
          <w:rFonts w:ascii="Times New Roman" w:hAnsi="Times New Roman"/>
          <w:bCs/>
          <w:i w:val="0"/>
          <w:sz w:val="24"/>
        </w:rPr>
        <w:t>инистрацию Кинзель</w:t>
      </w:r>
      <w:r w:rsidRPr="002367F5">
        <w:rPr>
          <w:rFonts w:ascii="Times New Roman" w:hAnsi="Times New Roman"/>
          <w:bCs/>
          <w:i w:val="0"/>
          <w:sz w:val="24"/>
        </w:rPr>
        <w:t>ского сельсовета</w:t>
      </w:r>
      <w:r w:rsidR="003F2C08" w:rsidRPr="002367F5">
        <w:rPr>
          <w:rFonts w:ascii="Times New Roman" w:hAnsi="Times New Roman"/>
          <w:bCs/>
          <w:i w:val="0"/>
          <w:sz w:val="24"/>
        </w:rPr>
        <w:t>.</w:t>
      </w:r>
    </w:p>
    <w:p w:rsidR="003F2C08" w:rsidRPr="002367F5" w:rsidRDefault="00A504D0" w:rsidP="00E447B9">
      <w:pPr>
        <w:autoSpaceDE w:val="0"/>
        <w:autoSpaceDN w:val="0"/>
        <w:adjustRightInd w:val="0"/>
        <w:spacing w:before="240" w:line="240" w:lineRule="auto"/>
        <w:ind w:left="0" w:right="0" w:firstLine="540"/>
        <w:jc w:val="both"/>
        <w:rPr>
          <w:rFonts w:ascii="Times New Roman" w:hAnsi="Times New Roman"/>
          <w:bCs/>
          <w:i w:val="0"/>
          <w:sz w:val="24"/>
        </w:rPr>
      </w:pPr>
      <w:r w:rsidRPr="002367F5">
        <w:rPr>
          <w:rFonts w:ascii="Times New Roman" w:hAnsi="Times New Roman"/>
          <w:bCs/>
          <w:i w:val="0"/>
          <w:sz w:val="24"/>
        </w:rPr>
        <w:t>5</w:t>
      </w:r>
      <w:r w:rsidR="003F2C08" w:rsidRPr="002367F5">
        <w:rPr>
          <w:rFonts w:ascii="Times New Roman" w:hAnsi="Times New Roman"/>
          <w:bCs/>
          <w:i w:val="0"/>
          <w:sz w:val="24"/>
        </w:rPr>
        <w:t xml:space="preserve">. </w:t>
      </w:r>
      <w:r w:rsidR="00984837" w:rsidRPr="002367F5">
        <w:rPr>
          <w:rFonts w:ascii="Times New Roman" w:hAnsi="Times New Roman"/>
          <w:bCs/>
          <w:i w:val="0"/>
          <w:sz w:val="24"/>
        </w:rPr>
        <w:t>Администрация Кинзель</w:t>
      </w:r>
      <w:r w:rsidRPr="002367F5">
        <w:rPr>
          <w:rFonts w:ascii="Times New Roman" w:hAnsi="Times New Roman"/>
          <w:bCs/>
          <w:i w:val="0"/>
          <w:sz w:val="24"/>
        </w:rPr>
        <w:t>ского сельсовета</w:t>
      </w:r>
      <w:r w:rsidR="00984837" w:rsidRPr="002367F5">
        <w:rPr>
          <w:rFonts w:ascii="Times New Roman" w:hAnsi="Times New Roman"/>
          <w:bCs/>
          <w:i w:val="0"/>
          <w:sz w:val="24"/>
        </w:rPr>
        <w:t xml:space="preserve"> </w:t>
      </w:r>
      <w:r w:rsidR="003F2C08" w:rsidRPr="002367F5">
        <w:rPr>
          <w:rFonts w:ascii="Times New Roman" w:hAnsi="Times New Roman"/>
          <w:bCs/>
          <w:i w:val="0"/>
          <w:sz w:val="24"/>
        </w:rPr>
        <w:t xml:space="preserve">осуществляет проверку документации по планировке территории на соответствие требованиям, установленным </w:t>
      </w:r>
      <w:hyperlink r:id="rId51" w:history="1">
        <w:r w:rsidR="003F2C08" w:rsidRPr="002367F5">
          <w:rPr>
            <w:rFonts w:ascii="Times New Roman" w:hAnsi="Times New Roman"/>
            <w:bCs/>
            <w:i w:val="0"/>
            <w:sz w:val="24"/>
          </w:rPr>
          <w:t>частью 10 статьи 45</w:t>
        </w:r>
      </w:hyperlink>
      <w:r w:rsidR="00984837" w:rsidRPr="002367F5">
        <w:rPr>
          <w:rFonts w:ascii="Times New Roman" w:hAnsi="Times New Roman"/>
          <w:i w:val="0"/>
        </w:rPr>
        <w:t xml:space="preserve"> </w:t>
      </w:r>
      <w:r w:rsidRPr="002367F5">
        <w:rPr>
          <w:rFonts w:ascii="Times New Roman" w:hAnsi="Times New Roman"/>
          <w:bCs/>
          <w:i w:val="0"/>
          <w:sz w:val="24"/>
        </w:rPr>
        <w:t>Градостроительного</w:t>
      </w:r>
      <w:r w:rsidR="003F2C08" w:rsidRPr="002367F5">
        <w:rPr>
          <w:rFonts w:ascii="Times New Roman" w:hAnsi="Times New Roman"/>
          <w:bCs/>
          <w:i w:val="0"/>
          <w:sz w:val="24"/>
        </w:rPr>
        <w:t xml:space="preserve"> Кодекса. По резул</w:t>
      </w:r>
      <w:r w:rsidRPr="002367F5">
        <w:rPr>
          <w:rFonts w:ascii="Times New Roman" w:hAnsi="Times New Roman"/>
          <w:bCs/>
          <w:i w:val="0"/>
          <w:sz w:val="24"/>
        </w:rPr>
        <w:t>ьтатам проверки администрация принимае</w:t>
      </w:r>
      <w:r w:rsidR="003F2C08" w:rsidRPr="002367F5">
        <w:rPr>
          <w:rFonts w:ascii="Times New Roman" w:hAnsi="Times New Roman"/>
          <w:bCs/>
          <w:i w:val="0"/>
          <w:sz w:val="24"/>
        </w:rPr>
        <w:t>т соответствующее решение о направлении документации по плани</w:t>
      </w:r>
      <w:r w:rsidR="00984837" w:rsidRPr="002367F5">
        <w:rPr>
          <w:rFonts w:ascii="Times New Roman" w:hAnsi="Times New Roman"/>
          <w:bCs/>
          <w:i w:val="0"/>
          <w:sz w:val="24"/>
        </w:rPr>
        <w:t>ровке территории главе Кинзель</w:t>
      </w:r>
      <w:r w:rsidRPr="002367F5">
        <w:rPr>
          <w:rFonts w:ascii="Times New Roman" w:hAnsi="Times New Roman"/>
          <w:bCs/>
          <w:i w:val="0"/>
          <w:sz w:val="24"/>
        </w:rPr>
        <w:t>ского сельсовета</w:t>
      </w:r>
      <w:r w:rsidR="003F2C08" w:rsidRPr="002367F5">
        <w:rPr>
          <w:rFonts w:ascii="Times New Roman" w:hAnsi="Times New Roman"/>
          <w:bCs/>
          <w:i w:val="0"/>
          <w:sz w:val="24"/>
        </w:rPr>
        <w:t xml:space="preserve"> или об отклонении такой документации и о направлении ее на доработку.</w:t>
      </w:r>
    </w:p>
    <w:p w:rsidR="003F2C08" w:rsidRPr="002367F5" w:rsidRDefault="00A504D0" w:rsidP="00E447B9">
      <w:pPr>
        <w:autoSpaceDE w:val="0"/>
        <w:autoSpaceDN w:val="0"/>
        <w:adjustRightInd w:val="0"/>
        <w:spacing w:before="240" w:line="240" w:lineRule="auto"/>
        <w:ind w:left="0" w:right="0" w:firstLine="540"/>
        <w:jc w:val="both"/>
        <w:rPr>
          <w:rFonts w:ascii="Times New Roman" w:hAnsi="Times New Roman"/>
          <w:bCs/>
          <w:i w:val="0"/>
          <w:sz w:val="24"/>
        </w:rPr>
      </w:pPr>
      <w:r w:rsidRPr="002367F5">
        <w:rPr>
          <w:rFonts w:ascii="Times New Roman" w:hAnsi="Times New Roman"/>
          <w:bCs/>
          <w:i w:val="0"/>
          <w:sz w:val="24"/>
        </w:rPr>
        <w:lastRenderedPageBreak/>
        <w:t>6</w:t>
      </w:r>
      <w:r w:rsidR="003F2C08" w:rsidRPr="002367F5">
        <w:rPr>
          <w:rFonts w:ascii="Times New Roman" w:hAnsi="Times New Roman"/>
          <w:bCs/>
          <w:i w:val="0"/>
          <w:sz w:val="24"/>
        </w:rPr>
        <w:t xml:space="preserve">. Проекты планировки территории и проекты межевания территории, решение об утверждении которых принимается в соответствии с </w:t>
      </w:r>
      <w:r w:rsidRPr="002367F5">
        <w:rPr>
          <w:rFonts w:ascii="Times New Roman" w:hAnsi="Times New Roman"/>
          <w:bCs/>
          <w:i w:val="0"/>
          <w:sz w:val="24"/>
        </w:rPr>
        <w:t>Градостроительного</w:t>
      </w:r>
      <w:r w:rsidR="003F2C08" w:rsidRPr="002367F5">
        <w:rPr>
          <w:rFonts w:ascii="Times New Roman" w:hAnsi="Times New Roman"/>
          <w:bCs/>
          <w:i w:val="0"/>
          <w:sz w:val="24"/>
        </w:rPr>
        <w:t xml:space="preserve"> Кодекс</w:t>
      </w:r>
      <w:r w:rsidR="00984837" w:rsidRPr="002367F5">
        <w:rPr>
          <w:rFonts w:ascii="Times New Roman" w:hAnsi="Times New Roman"/>
          <w:bCs/>
          <w:i w:val="0"/>
          <w:sz w:val="24"/>
        </w:rPr>
        <w:t>ом главой Кинзель</w:t>
      </w:r>
      <w:r w:rsidR="00623408" w:rsidRPr="002367F5">
        <w:rPr>
          <w:rFonts w:ascii="Times New Roman" w:hAnsi="Times New Roman"/>
          <w:bCs/>
          <w:i w:val="0"/>
          <w:sz w:val="24"/>
        </w:rPr>
        <w:t>ского сельсовета</w:t>
      </w:r>
      <w:r w:rsidR="003F2C08" w:rsidRPr="002367F5">
        <w:rPr>
          <w:rFonts w:ascii="Times New Roman" w:hAnsi="Times New Roman"/>
          <w:bCs/>
          <w:i w:val="0"/>
          <w:sz w:val="24"/>
        </w:rPr>
        <w:t>, до их утверждения подлежат обязательному рассмотрению на общественных обсуждениях или публичных слушаниях.</w:t>
      </w:r>
    </w:p>
    <w:p w:rsidR="003F2C08" w:rsidRPr="002367F5" w:rsidRDefault="0029043C" w:rsidP="00E447B9">
      <w:pPr>
        <w:autoSpaceDE w:val="0"/>
        <w:autoSpaceDN w:val="0"/>
        <w:adjustRightInd w:val="0"/>
        <w:spacing w:before="240" w:line="240" w:lineRule="auto"/>
        <w:ind w:left="0" w:right="0" w:firstLine="540"/>
        <w:jc w:val="both"/>
        <w:rPr>
          <w:rFonts w:ascii="Times New Roman" w:hAnsi="Times New Roman"/>
          <w:bCs/>
          <w:i w:val="0"/>
          <w:sz w:val="24"/>
        </w:rPr>
      </w:pPr>
      <w:r w:rsidRPr="002367F5">
        <w:rPr>
          <w:rFonts w:ascii="Times New Roman" w:hAnsi="Times New Roman"/>
          <w:bCs/>
          <w:i w:val="0"/>
          <w:sz w:val="24"/>
        </w:rPr>
        <w:t>7.</w:t>
      </w:r>
      <w:r w:rsidR="003F2C08" w:rsidRPr="002367F5">
        <w:rPr>
          <w:rFonts w:ascii="Times New Roman" w:hAnsi="Times New Roman"/>
          <w:bCs/>
          <w:i w:val="0"/>
          <w:sz w:val="24"/>
        </w:rPr>
        <w:t xml:space="preserve">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29043C" w:rsidRPr="002367F5" w:rsidRDefault="003F2C08" w:rsidP="00E447B9">
      <w:pPr>
        <w:autoSpaceDE w:val="0"/>
        <w:autoSpaceDN w:val="0"/>
        <w:adjustRightInd w:val="0"/>
        <w:spacing w:before="240" w:line="240" w:lineRule="auto"/>
        <w:ind w:left="0" w:right="0" w:firstLine="540"/>
        <w:jc w:val="both"/>
        <w:rPr>
          <w:rFonts w:ascii="Times New Roman" w:hAnsi="Times New Roman"/>
          <w:bCs/>
          <w:i w:val="0"/>
          <w:sz w:val="24"/>
        </w:rPr>
      </w:pPr>
      <w:r w:rsidRPr="002367F5">
        <w:rPr>
          <w:rFonts w:ascii="Times New Roman" w:hAnsi="Times New Roman"/>
          <w:bCs/>
          <w:i w:val="0"/>
          <w:sz w:val="24"/>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3F2C08" w:rsidRPr="002367F5" w:rsidRDefault="003F2C08" w:rsidP="00E447B9">
      <w:pPr>
        <w:autoSpaceDE w:val="0"/>
        <w:autoSpaceDN w:val="0"/>
        <w:adjustRightInd w:val="0"/>
        <w:spacing w:before="240" w:line="240" w:lineRule="auto"/>
        <w:ind w:left="0" w:right="0" w:firstLine="540"/>
        <w:jc w:val="both"/>
        <w:rPr>
          <w:rFonts w:ascii="Times New Roman" w:hAnsi="Times New Roman"/>
          <w:bCs/>
          <w:i w:val="0"/>
          <w:sz w:val="24"/>
        </w:rPr>
      </w:pPr>
      <w:r w:rsidRPr="002367F5">
        <w:rPr>
          <w:rFonts w:ascii="Times New Roman" w:hAnsi="Times New Roman"/>
          <w:bCs/>
          <w:i w:val="0"/>
          <w:sz w:val="24"/>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3F2C08" w:rsidRPr="002367F5" w:rsidRDefault="003F2C08" w:rsidP="00E447B9">
      <w:pPr>
        <w:autoSpaceDE w:val="0"/>
        <w:autoSpaceDN w:val="0"/>
        <w:adjustRightInd w:val="0"/>
        <w:spacing w:before="240" w:line="240" w:lineRule="auto"/>
        <w:ind w:left="0" w:right="0" w:firstLine="540"/>
        <w:jc w:val="both"/>
        <w:rPr>
          <w:rFonts w:ascii="Times New Roman" w:hAnsi="Times New Roman"/>
          <w:bCs/>
          <w:i w:val="0"/>
          <w:sz w:val="24"/>
        </w:rPr>
      </w:pPr>
      <w:r w:rsidRPr="002367F5">
        <w:rPr>
          <w:rFonts w:ascii="Times New Roman" w:hAnsi="Times New Roman"/>
          <w:bCs/>
          <w:i w:val="0"/>
          <w:sz w:val="24"/>
        </w:rPr>
        <w:t>3) территории для размещения линейных объектов в границах земель лесного фонда.</w:t>
      </w:r>
    </w:p>
    <w:p w:rsidR="003F2C08" w:rsidRPr="002367F5" w:rsidRDefault="0029043C" w:rsidP="00E447B9">
      <w:pPr>
        <w:autoSpaceDE w:val="0"/>
        <w:autoSpaceDN w:val="0"/>
        <w:adjustRightInd w:val="0"/>
        <w:spacing w:before="240" w:line="240" w:lineRule="auto"/>
        <w:ind w:left="0" w:right="0" w:firstLine="0"/>
        <w:jc w:val="both"/>
        <w:rPr>
          <w:rFonts w:ascii="Times New Roman" w:hAnsi="Times New Roman"/>
          <w:bCs/>
          <w:i w:val="0"/>
          <w:sz w:val="24"/>
        </w:rPr>
      </w:pPr>
      <w:r w:rsidRPr="002367F5">
        <w:rPr>
          <w:rFonts w:ascii="Times New Roman" w:hAnsi="Times New Roman"/>
          <w:bCs/>
          <w:i w:val="0"/>
          <w:sz w:val="24"/>
        </w:rPr>
        <w:t xml:space="preserve">         8</w:t>
      </w:r>
      <w:r w:rsidR="003F2C08" w:rsidRPr="002367F5">
        <w:rPr>
          <w:rFonts w:ascii="Times New Roman" w:hAnsi="Times New Roman"/>
          <w:bCs/>
          <w:i w:val="0"/>
          <w:sz w:val="24"/>
        </w:rPr>
        <w:t xml:space="preserve">. 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hyperlink r:id="rId52" w:history="1">
        <w:r w:rsidR="003F2C08" w:rsidRPr="002367F5">
          <w:rPr>
            <w:rFonts w:ascii="Times New Roman" w:hAnsi="Times New Roman"/>
            <w:bCs/>
            <w:i w:val="0"/>
            <w:sz w:val="24"/>
          </w:rPr>
          <w:t>статьей 5.1</w:t>
        </w:r>
      </w:hyperlink>
      <w:r w:rsidRPr="002367F5">
        <w:rPr>
          <w:rFonts w:ascii="Times New Roman" w:hAnsi="Times New Roman"/>
          <w:bCs/>
          <w:i w:val="0"/>
          <w:sz w:val="24"/>
        </w:rPr>
        <w:t xml:space="preserve"> Градостроительного</w:t>
      </w:r>
      <w:r w:rsidR="003F2C08" w:rsidRPr="002367F5">
        <w:rPr>
          <w:rFonts w:ascii="Times New Roman" w:hAnsi="Times New Roman"/>
          <w:bCs/>
          <w:i w:val="0"/>
          <w:sz w:val="24"/>
        </w:rPr>
        <w:t xml:space="preserve"> Кодекса, с учетом положений настоящей статьи.</w:t>
      </w:r>
    </w:p>
    <w:p w:rsidR="003F2C08" w:rsidRPr="002367F5" w:rsidRDefault="0029043C" w:rsidP="00E447B9">
      <w:pPr>
        <w:autoSpaceDE w:val="0"/>
        <w:autoSpaceDN w:val="0"/>
        <w:adjustRightInd w:val="0"/>
        <w:spacing w:before="240" w:line="240" w:lineRule="auto"/>
        <w:ind w:left="0" w:right="0" w:firstLine="540"/>
        <w:jc w:val="both"/>
        <w:rPr>
          <w:rFonts w:ascii="Times New Roman" w:hAnsi="Times New Roman"/>
          <w:bCs/>
          <w:i w:val="0"/>
          <w:sz w:val="24"/>
        </w:rPr>
      </w:pPr>
      <w:r w:rsidRPr="002367F5">
        <w:rPr>
          <w:rFonts w:ascii="Times New Roman" w:hAnsi="Times New Roman"/>
          <w:bCs/>
          <w:i w:val="0"/>
          <w:sz w:val="24"/>
        </w:rPr>
        <w:t>9</w:t>
      </w:r>
      <w:r w:rsidR="003F2C08" w:rsidRPr="002367F5">
        <w:rPr>
          <w:rFonts w:ascii="Times New Roman" w:hAnsi="Times New Roman"/>
          <w:bCs/>
          <w:i w:val="0"/>
          <w:sz w:val="24"/>
        </w:rPr>
        <w:t xml:space="preserve">. </w:t>
      </w:r>
      <w:proofErr w:type="gramStart"/>
      <w:r w:rsidR="003F2C08" w:rsidRPr="002367F5">
        <w:rPr>
          <w:rFonts w:ascii="Times New Roman" w:hAnsi="Times New Roman"/>
          <w:bCs/>
          <w:i w:val="0"/>
          <w:sz w:val="24"/>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3F2C08" w:rsidRPr="002367F5" w:rsidRDefault="00984837" w:rsidP="00E447B9">
      <w:pPr>
        <w:autoSpaceDE w:val="0"/>
        <w:autoSpaceDN w:val="0"/>
        <w:adjustRightInd w:val="0"/>
        <w:spacing w:before="240" w:line="240" w:lineRule="auto"/>
        <w:ind w:left="0" w:right="0" w:firstLine="540"/>
        <w:jc w:val="both"/>
        <w:rPr>
          <w:rFonts w:ascii="Times New Roman" w:hAnsi="Times New Roman"/>
          <w:bCs/>
          <w:i w:val="0"/>
          <w:sz w:val="24"/>
        </w:rPr>
      </w:pPr>
      <w:r w:rsidRPr="002367F5">
        <w:rPr>
          <w:rFonts w:ascii="Times New Roman" w:hAnsi="Times New Roman"/>
          <w:bCs/>
          <w:i w:val="0"/>
          <w:sz w:val="24"/>
        </w:rPr>
        <w:t>10. Администрация Кинзель</w:t>
      </w:r>
      <w:r w:rsidR="0029043C" w:rsidRPr="002367F5">
        <w:rPr>
          <w:rFonts w:ascii="Times New Roman" w:hAnsi="Times New Roman"/>
          <w:bCs/>
          <w:i w:val="0"/>
          <w:sz w:val="24"/>
        </w:rPr>
        <w:t>ского сельсовета направляет</w:t>
      </w:r>
      <w:r w:rsidR="003F2C08" w:rsidRPr="002367F5">
        <w:rPr>
          <w:rFonts w:ascii="Times New Roman" w:hAnsi="Times New Roman"/>
          <w:bCs/>
          <w:i w:val="0"/>
          <w:sz w:val="24"/>
        </w:rPr>
        <w:t xml:space="preserve"> главе</w:t>
      </w:r>
      <w:r w:rsidRPr="002367F5">
        <w:rPr>
          <w:rFonts w:ascii="Times New Roman" w:hAnsi="Times New Roman"/>
          <w:bCs/>
          <w:i w:val="0"/>
          <w:sz w:val="24"/>
        </w:rPr>
        <w:t xml:space="preserve"> Кинзель</w:t>
      </w:r>
      <w:r w:rsidR="0029043C" w:rsidRPr="002367F5">
        <w:rPr>
          <w:rFonts w:ascii="Times New Roman" w:hAnsi="Times New Roman"/>
          <w:bCs/>
          <w:i w:val="0"/>
          <w:sz w:val="24"/>
        </w:rPr>
        <w:t>ского сельсовета,</w:t>
      </w:r>
      <w:r w:rsidR="003F2C08" w:rsidRPr="002367F5">
        <w:rPr>
          <w:rFonts w:ascii="Times New Roman" w:hAnsi="Times New Roman"/>
          <w:bCs/>
          <w:i w:val="0"/>
          <w:sz w:val="24"/>
        </w:rPr>
        <w:t xml:space="preserve">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rsidR="003F2C08" w:rsidRPr="002367F5" w:rsidRDefault="00984837" w:rsidP="00E447B9">
      <w:pPr>
        <w:autoSpaceDE w:val="0"/>
        <w:autoSpaceDN w:val="0"/>
        <w:adjustRightInd w:val="0"/>
        <w:spacing w:before="240" w:line="240" w:lineRule="auto"/>
        <w:ind w:left="0" w:right="0" w:firstLine="540"/>
        <w:jc w:val="both"/>
        <w:rPr>
          <w:rFonts w:ascii="Times New Roman" w:hAnsi="Times New Roman"/>
          <w:bCs/>
          <w:i w:val="0"/>
          <w:sz w:val="24"/>
        </w:rPr>
      </w:pPr>
      <w:r w:rsidRPr="002367F5">
        <w:rPr>
          <w:rFonts w:ascii="Times New Roman" w:hAnsi="Times New Roman"/>
          <w:bCs/>
          <w:i w:val="0"/>
          <w:sz w:val="24"/>
        </w:rPr>
        <w:t xml:space="preserve">11. </w:t>
      </w:r>
      <w:proofErr w:type="gramStart"/>
      <w:r w:rsidRPr="002367F5">
        <w:rPr>
          <w:rFonts w:ascii="Times New Roman" w:hAnsi="Times New Roman"/>
          <w:bCs/>
          <w:i w:val="0"/>
          <w:sz w:val="24"/>
        </w:rPr>
        <w:t>Глава Кинзель</w:t>
      </w:r>
      <w:r w:rsidR="0029043C" w:rsidRPr="002367F5">
        <w:rPr>
          <w:rFonts w:ascii="Times New Roman" w:hAnsi="Times New Roman"/>
          <w:bCs/>
          <w:i w:val="0"/>
          <w:sz w:val="24"/>
        </w:rPr>
        <w:t>ского сельсовета</w:t>
      </w:r>
      <w:r w:rsidR="003F2C08" w:rsidRPr="002367F5">
        <w:rPr>
          <w:rFonts w:ascii="Times New Roman" w:hAnsi="Times New Roman"/>
          <w:bCs/>
          <w:i w:val="0"/>
          <w:sz w:val="24"/>
        </w:rPr>
        <w:t xml:space="preserve">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w:t>
      </w:r>
      <w:r w:rsidRPr="002367F5">
        <w:rPr>
          <w:rFonts w:ascii="Times New Roman" w:hAnsi="Times New Roman"/>
          <w:bCs/>
          <w:i w:val="0"/>
          <w:sz w:val="24"/>
        </w:rPr>
        <w:t xml:space="preserve"> в администрацию Кинзель</w:t>
      </w:r>
      <w:r w:rsidR="0029043C" w:rsidRPr="002367F5">
        <w:rPr>
          <w:rFonts w:ascii="Times New Roman" w:hAnsi="Times New Roman"/>
          <w:bCs/>
          <w:i w:val="0"/>
          <w:sz w:val="24"/>
        </w:rPr>
        <w:t>с</w:t>
      </w:r>
      <w:r w:rsidR="0054779F" w:rsidRPr="002367F5">
        <w:rPr>
          <w:rFonts w:ascii="Times New Roman" w:hAnsi="Times New Roman"/>
          <w:bCs/>
          <w:i w:val="0"/>
          <w:sz w:val="24"/>
        </w:rPr>
        <w:t>к</w:t>
      </w:r>
      <w:r w:rsidR="0029043C" w:rsidRPr="002367F5">
        <w:rPr>
          <w:rFonts w:ascii="Times New Roman" w:hAnsi="Times New Roman"/>
          <w:bCs/>
          <w:i w:val="0"/>
          <w:sz w:val="24"/>
        </w:rPr>
        <w:t>ого сельсовета</w:t>
      </w:r>
      <w:r w:rsidR="003F2C08" w:rsidRPr="002367F5">
        <w:rPr>
          <w:rFonts w:ascii="Times New Roman" w:hAnsi="Times New Roman"/>
          <w:bCs/>
          <w:i w:val="0"/>
          <w:sz w:val="24"/>
        </w:rPr>
        <w:t xml:space="preserve"> на доработку с учетом указанных протокола и заключения.</w:t>
      </w:r>
      <w:proofErr w:type="gramEnd"/>
    </w:p>
    <w:p w:rsidR="003F2C08" w:rsidRPr="002367F5" w:rsidRDefault="0029043C" w:rsidP="00E447B9">
      <w:pPr>
        <w:autoSpaceDE w:val="0"/>
        <w:autoSpaceDN w:val="0"/>
        <w:adjustRightInd w:val="0"/>
        <w:spacing w:before="240" w:line="240" w:lineRule="auto"/>
        <w:ind w:left="0" w:right="0" w:firstLine="540"/>
        <w:jc w:val="both"/>
        <w:rPr>
          <w:rFonts w:ascii="Times New Roman" w:hAnsi="Times New Roman"/>
          <w:bCs/>
          <w:i w:val="0"/>
          <w:sz w:val="24"/>
        </w:rPr>
      </w:pPr>
      <w:r w:rsidRPr="002367F5">
        <w:rPr>
          <w:rFonts w:ascii="Times New Roman" w:hAnsi="Times New Roman"/>
          <w:bCs/>
          <w:i w:val="0"/>
          <w:sz w:val="24"/>
        </w:rPr>
        <w:t>12.</w:t>
      </w:r>
      <w:r w:rsidR="003F2C08" w:rsidRPr="002367F5">
        <w:rPr>
          <w:rFonts w:ascii="Times New Roman" w:hAnsi="Times New Roman"/>
          <w:bCs/>
          <w:i w:val="0"/>
          <w:sz w:val="24"/>
        </w:rPr>
        <w:t xml:space="preserve"> Основанием для отклонения документации по планировке территории, подготовленной лицами, указанными в </w:t>
      </w:r>
      <w:hyperlink r:id="rId53" w:history="1">
        <w:r w:rsidR="003F2C08" w:rsidRPr="002367F5">
          <w:rPr>
            <w:rFonts w:ascii="Times New Roman" w:hAnsi="Times New Roman"/>
            <w:bCs/>
            <w:i w:val="0"/>
            <w:sz w:val="24"/>
          </w:rPr>
          <w:t>части 1.1 статьи 45</w:t>
        </w:r>
      </w:hyperlink>
      <w:r w:rsidR="00E821D2" w:rsidRPr="002367F5">
        <w:rPr>
          <w:rFonts w:ascii="Times New Roman" w:hAnsi="Times New Roman"/>
          <w:bCs/>
          <w:i w:val="0"/>
          <w:sz w:val="24"/>
        </w:rPr>
        <w:t xml:space="preserve"> Градостроительного</w:t>
      </w:r>
      <w:r w:rsidR="003F2C08" w:rsidRPr="002367F5">
        <w:rPr>
          <w:rFonts w:ascii="Times New Roman" w:hAnsi="Times New Roman"/>
          <w:bCs/>
          <w:i w:val="0"/>
          <w:sz w:val="24"/>
        </w:rPr>
        <w:t xml:space="preserve"> Кодекса, и направления ее на доработку является несоответствие такой документации требованиям, указанным в </w:t>
      </w:r>
      <w:hyperlink r:id="rId54" w:history="1">
        <w:r w:rsidR="003F2C08" w:rsidRPr="002367F5">
          <w:rPr>
            <w:rFonts w:ascii="Times New Roman" w:hAnsi="Times New Roman"/>
            <w:bCs/>
            <w:i w:val="0"/>
            <w:sz w:val="24"/>
          </w:rPr>
          <w:t>части 10 статьи 45</w:t>
        </w:r>
      </w:hyperlink>
      <w:r w:rsidR="00AF3B3D" w:rsidRPr="002367F5">
        <w:rPr>
          <w:rFonts w:ascii="Times New Roman" w:hAnsi="Times New Roman"/>
          <w:i w:val="0"/>
        </w:rPr>
        <w:t xml:space="preserve"> </w:t>
      </w:r>
      <w:r w:rsidR="00E821D2" w:rsidRPr="002367F5">
        <w:rPr>
          <w:rFonts w:ascii="Times New Roman" w:hAnsi="Times New Roman"/>
          <w:bCs/>
          <w:i w:val="0"/>
          <w:sz w:val="24"/>
        </w:rPr>
        <w:t>Градостроительного</w:t>
      </w:r>
      <w:r w:rsidR="003F2C08" w:rsidRPr="002367F5">
        <w:rPr>
          <w:rFonts w:ascii="Times New Roman" w:hAnsi="Times New Roman"/>
          <w:bCs/>
          <w:i w:val="0"/>
          <w:sz w:val="24"/>
        </w:rPr>
        <w:t xml:space="preserve"> Кодекса. В иных случаях отклонение представленной такими лицами документации по планировке территории не допускается.</w:t>
      </w:r>
    </w:p>
    <w:p w:rsidR="003F2C08" w:rsidRPr="002367F5" w:rsidRDefault="00E821D2" w:rsidP="00E447B9">
      <w:pPr>
        <w:autoSpaceDE w:val="0"/>
        <w:autoSpaceDN w:val="0"/>
        <w:adjustRightInd w:val="0"/>
        <w:spacing w:before="240" w:line="240" w:lineRule="auto"/>
        <w:ind w:left="0" w:right="0" w:firstLine="540"/>
        <w:jc w:val="both"/>
        <w:rPr>
          <w:rFonts w:ascii="Times New Roman" w:hAnsi="Times New Roman"/>
          <w:bCs/>
          <w:i w:val="0"/>
          <w:sz w:val="24"/>
        </w:rPr>
      </w:pPr>
      <w:r w:rsidRPr="002367F5">
        <w:rPr>
          <w:rFonts w:ascii="Times New Roman" w:hAnsi="Times New Roman"/>
          <w:bCs/>
          <w:i w:val="0"/>
          <w:sz w:val="24"/>
        </w:rPr>
        <w:t>13</w:t>
      </w:r>
      <w:r w:rsidR="003F2C08" w:rsidRPr="002367F5">
        <w:rPr>
          <w:rFonts w:ascii="Times New Roman" w:hAnsi="Times New Roman"/>
          <w:bCs/>
          <w:i w:val="0"/>
          <w:sz w:val="24"/>
        </w:rPr>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w:t>
      </w:r>
      <w:r w:rsidR="003F2C08" w:rsidRPr="002367F5">
        <w:rPr>
          <w:rFonts w:ascii="Times New Roman" w:hAnsi="Times New Roman"/>
          <w:bCs/>
          <w:i w:val="0"/>
          <w:sz w:val="24"/>
        </w:rPr>
        <w:lastRenderedPageBreak/>
        <w:t xml:space="preserve">документации и размещается на официальном </w:t>
      </w:r>
      <w:r w:rsidR="00AF3B3D" w:rsidRPr="002367F5">
        <w:rPr>
          <w:rFonts w:ascii="Times New Roman" w:hAnsi="Times New Roman"/>
          <w:bCs/>
          <w:i w:val="0"/>
          <w:sz w:val="24"/>
        </w:rPr>
        <w:t>сайте Кинзель</w:t>
      </w:r>
      <w:r w:rsidRPr="002367F5">
        <w:rPr>
          <w:rFonts w:ascii="Times New Roman" w:hAnsi="Times New Roman"/>
          <w:bCs/>
          <w:i w:val="0"/>
          <w:sz w:val="24"/>
        </w:rPr>
        <w:t>ского сельсовета</w:t>
      </w:r>
      <w:r w:rsidR="00AF3B3D" w:rsidRPr="002367F5">
        <w:rPr>
          <w:rFonts w:ascii="Times New Roman" w:hAnsi="Times New Roman"/>
          <w:bCs/>
          <w:i w:val="0"/>
          <w:sz w:val="24"/>
        </w:rPr>
        <w:t xml:space="preserve"> </w:t>
      </w:r>
      <w:r w:rsidR="003F2C08" w:rsidRPr="002367F5">
        <w:rPr>
          <w:rFonts w:ascii="Times New Roman" w:hAnsi="Times New Roman"/>
          <w:bCs/>
          <w:i w:val="0"/>
          <w:sz w:val="24"/>
        </w:rPr>
        <w:t>в сети "Интернет".</w:t>
      </w:r>
    </w:p>
    <w:p w:rsidR="003F2C08" w:rsidRPr="002367F5" w:rsidRDefault="003F2C08" w:rsidP="00E447B9">
      <w:pPr>
        <w:autoSpaceDE w:val="0"/>
        <w:autoSpaceDN w:val="0"/>
        <w:adjustRightInd w:val="0"/>
        <w:spacing w:line="240" w:lineRule="auto"/>
        <w:ind w:left="0" w:right="0" w:firstLine="0"/>
        <w:jc w:val="both"/>
        <w:rPr>
          <w:rFonts w:ascii="Times New Roman" w:hAnsi="Times New Roman"/>
          <w:bCs/>
          <w:i w:val="0"/>
          <w:sz w:val="24"/>
        </w:rPr>
      </w:pPr>
      <w:r w:rsidRPr="002367F5">
        <w:rPr>
          <w:rFonts w:ascii="Times New Roman" w:hAnsi="Times New Roman"/>
          <w:bCs/>
          <w:i w:val="0"/>
          <w:sz w:val="24"/>
        </w:rPr>
        <w:t xml:space="preserve">(в ред. Федерального </w:t>
      </w:r>
      <w:hyperlink r:id="rId55" w:history="1">
        <w:r w:rsidRPr="002367F5">
          <w:rPr>
            <w:rFonts w:ascii="Times New Roman" w:hAnsi="Times New Roman"/>
            <w:bCs/>
            <w:i w:val="0"/>
            <w:color w:val="0000FF"/>
            <w:sz w:val="24"/>
          </w:rPr>
          <w:t>закона</w:t>
        </w:r>
      </w:hyperlink>
      <w:r w:rsidRPr="002367F5">
        <w:rPr>
          <w:rFonts w:ascii="Times New Roman" w:hAnsi="Times New Roman"/>
          <w:bCs/>
          <w:i w:val="0"/>
          <w:sz w:val="24"/>
        </w:rPr>
        <w:t xml:space="preserve"> от 03.07.2016 N 373-ФЗ)</w:t>
      </w:r>
    </w:p>
    <w:p w:rsidR="003F2C08" w:rsidRPr="002367F5" w:rsidRDefault="003F2C08" w:rsidP="00E447B9">
      <w:pPr>
        <w:pStyle w:val="afa"/>
        <w:autoSpaceDE w:val="0"/>
        <w:autoSpaceDN w:val="0"/>
        <w:adjustRightInd w:val="0"/>
        <w:spacing w:line="240" w:lineRule="auto"/>
        <w:ind w:left="0"/>
        <w:jc w:val="both"/>
        <w:outlineLvl w:val="0"/>
        <w:rPr>
          <w:rFonts w:ascii="Times New Roman" w:hAnsi="Times New Roman"/>
          <w:bCs/>
          <w:sz w:val="24"/>
        </w:rPr>
      </w:pPr>
    </w:p>
    <w:p w:rsidR="006D1D3A" w:rsidRPr="002367F5" w:rsidRDefault="00B10995" w:rsidP="00E447B9">
      <w:pPr>
        <w:suppressAutoHyphens/>
        <w:autoSpaceDE w:val="0"/>
        <w:spacing w:line="240" w:lineRule="auto"/>
        <w:ind w:left="0" w:right="0" w:firstLine="567"/>
        <w:jc w:val="both"/>
        <w:outlineLvl w:val="0"/>
        <w:rPr>
          <w:rFonts w:ascii="Times New Roman" w:hAnsi="Times New Roman"/>
          <w:b/>
          <w:bCs/>
          <w:i w:val="0"/>
          <w:sz w:val="24"/>
        </w:rPr>
      </w:pPr>
      <w:bookmarkStart w:id="76" w:name="_Toc427840779"/>
      <w:bookmarkStart w:id="77" w:name="_Toc427840961"/>
      <w:bookmarkStart w:id="78" w:name="_Toc465786390"/>
      <w:r w:rsidRPr="002367F5">
        <w:rPr>
          <w:rFonts w:ascii="Times New Roman" w:eastAsia="GOST Type AU" w:hAnsi="Times New Roman"/>
          <w:b/>
          <w:i w:val="0"/>
          <w:sz w:val="24"/>
          <w:lang w:eastAsia="ar-SA"/>
        </w:rPr>
        <w:t xml:space="preserve">Глава </w:t>
      </w:r>
      <w:r w:rsidR="008217D1" w:rsidRPr="002367F5">
        <w:rPr>
          <w:rFonts w:ascii="Times New Roman" w:eastAsia="GOST Type AU" w:hAnsi="Times New Roman"/>
          <w:b/>
          <w:i w:val="0"/>
          <w:sz w:val="24"/>
          <w:lang w:eastAsia="ar-SA"/>
        </w:rPr>
        <w:t>4</w:t>
      </w:r>
      <w:r w:rsidRPr="002367F5">
        <w:rPr>
          <w:rFonts w:ascii="Times New Roman" w:eastAsia="GOST Type AU" w:hAnsi="Times New Roman"/>
          <w:b/>
          <w:i w:val="0"/>
          <w:sz w:val="24"/>
          <w:lang w:eastAsia="ar-SA"/>
        </w:rPr>
        <w:t xml:space="preserve">. </w:t>
      </w:r>
      <w:bookmarkEnd w:id="58"/>
      <w:bookmarkEnd w:id="59"/>
      <w:bookmarkEnd w:id="76"/>
      <w:bookmarkEnd w:id="77"/>
      <w:r w:rsidR="00AC589D" w:rsidRPr="002367F5">
        <w:rPr>
          <w:rFonts w:ascii="Times New Roman" w:eastAsia="GOST Type AU" w:hAnsi="Times New Roman"/>
          <w:b/>
          <w:i w:val="0"/>
          <w:sz w:val="24"/>
          <w:lang w:eastAsia="ar-SA"/>
        </w:rPr>
        <w:t xml:space="preserve">Положения о проведении </w:t>
      </w:r>
      <w:bookmarkEnd w:id="78"/>
      <w:r w:rsidR="006D1D3A" w:rsidRPr="002367F5">
        <w:rPr>
          <w:rFonts w:ascii="Times New Roman" w:hAnsi="Times New Roman"/>
          <w:b/>
          <w:bCs/>
          <w:i w:val="0"/>
          <w:sz w:val="24"/>
        </w:rPr>
        <w:t>общественных обсуждений, публичных слушаний по</w:t>
      </w:r>
      <w:r w:rsidR="00237B55" w:rsidRPr="002367F5">
        <w:rPr>
          <w:rFonts w:ascii="Times New Roman" w:hAnsi="Times New Roman"/>
          <w:b/>
          <w:bCs/>
          <w:i w:val="0"/>
          <w:sz w:val="24"/>
        </w:rPr>
        <w:t xml:space="preserve"> вопросам </w:t>
      </w:r>
      <w:r w:rsidR="006D1D3A" w:rsidRPr="002367F5">
        <w:rPr>
          <w:rFonts w:ascii="Times New Roman" w:hAnsi="Times New Roman"/>
          <w:b/>
          <w:bCs/>
          <w:i w:val="0"/>
          <w:sz w:val="24"/>
        </w:rPr>
        <w:t xml:space="preserve">землепользования и застройки. </w:t>
      </w:r>
    </w:p>
    <w:p w:rsidR="006D1D3A" w:rsidRPr="002367F5" w:rsidRDefault="006D1D3A" w:rsidP="00E447B9">
      <w:pPr>
        <w:suppressAutoHyphens/>
        <w:autoSpaceDE w:val="0"/>
        <w:spacing w:line="240" w:lineRule="auto"/>
        <w:ind w:left="0" w:right="0" w:firstLine="567"/>
        <w:jc w:val="both"/>
        <w:outlineLvl w:val="0"/>
        <w:rPr>
          <w:rFonts w:ascii="Times New Roman" w:hAnsi="Times New Roman"/>
          <w:b/>
          <w:bCs/>
          <w:i w:val="0"/>
          <w:sz w:val="24"/>
        </w:rPr>
      </w:pPr>
    </w:p>
    <w:p w:rsidR="006D1D3A" w:rsidRPr="002367F5" w:rsidRDefault="006D1D3A" w:rsidP="00E447B9">
      <w:pPr>
        <w:suppressAutoHyphens/>
        <w:autoSpaceDE w:val="0"/>
        <w:spacing w:line="240" w:lineRule="auto"/>
        <w:ind w:left="0" w:right="0" w:firstLine="567"/>
        <w:jc w:val="both"/>
        <w:outlineLvl w:val="0"/>
        <w:rPr>
          <w:rFonts w:ascii="Times New Roman" w:hAnsi="Times New Roman"/>
          <w:i w:val="0"/>
          <w:sz w:val="24"/>
        </w:rPr>
      </w:pPr>
      <w:r w:rsidRPr="002367F5">
        <w:rPr>
          <w:rFonts w:ascii="Times New Roman" w:hAnsi="Times New Roman"/>
          <w:b/>
          <w:bCs/>
          <w:i w:val="0"/>
          <w:sz w:val="24"/>
        </w:rPr>
        <w:t>Статья 11. Общественные обсуждения, публичные слушания по</w:t>
      </w:r>
      <w:r w:rsidR="00237B55" w:rsidRPr="002367F5">
        <w:rPr>
          <w:rFonts w:ascii="Times New Roman" w:hAnsi="Times New Roman"/>
          <w:b/>
          <w:bCs/>
          <w:i w:val="0"/>
          <w:sz w:val="24"/>
        </w:rPr>
        <w:t xml:space="preserve"> вопросам</w:t>
      </w:r>
      <w:r w:rsidRPr="002367F5">
        <w:rPr>
          <w:rFonts w:ascii="Times New Roman" w:hAnsi="Times New Roman"/>
          <w:b/>
          <w:bCs/>
          <w:i w:val="0"/>
          <w:sz w:val="24"/>
        </w:rPr>
        <w:t xml:space="preserve"> землепользования и застройки</w:t>
      </w:r>
    </w:p>
    <w:p w:rsidR="006D1D3A" w:rsidRPr="002367F5" w:rsidRDefault="006D1D3A" w:rsidP="00E447B9">
      <w:pPr>
        <w:autoSpaceDE w:val="0"/>
        <w:autoSpaceDN w:val="0"/>
        <w:adjustRightInd w:val="0"/>
        <w:spacing w:line="240" w:lineRule="auto"/>
        <w:ind w:left="0" w:right="0" w:firstLine="540"/>
        <w:jc w:val="both"/>
        <w:rPr>
          <w:rFonts w:ascii="Times New Roman" w:hAnsi="Times New Roman"/>
          <w:i w:val="0"/>
          <w:sz w:val="24"/>
        </w:rPr>
      </w:pPr>
    </w:p>
    <w:p w:rsidR="00237B55" w:rsidRPr="002367F5" w:rsidRDefault="00237B55" w:rsidP="00E447B9">
      <w:pPr>
        <w:autoSpaceDE w:val="0"/>
        <w:autoSpaceDN w:val="0"/>
        <w:adjustRightInd w:val="0"/>
        <w:spacing w:line="240" w:lineRule="auto"/>
        <w:ind w:left="0" w:right="0" w:firstLine="540"/>
        <w:jc w:val="both"/>
        <w:rPr>
          <w:rFonts w:ascii="Times New Roman" w:hAnsi="Times New Roman"/>
          <w:bCs/>
          <w:i w:val="0"/>
          <w:sz w:val="24"/>
        </w:rPr>
      </w:pPr>
      <w:bookmarkStart w:id="79" w:name="Par5"/>
      <w:bookmarkEnd w:id="79"/>
      <w:r w:rsidRPr="002367F5">
        <w:rPr>
          <w:rFonts w:ascii="Times New Roman" w:hAnsi="Times New Roman"/>
          <w:bCs/>
          <w:i w:val="0"/>
          <w:sz w:val="24"/>
        </w:rPr>
        <w:t xml:space="preserve">1. </w:t>
      </w:r>
      <w:proofErr w:type="gramStart"/>
      <w:r w:rsidRPr="002367F5">
        <w:rPr>
          <w:rFonts w:ascii="Times New Roman" w:hAnsi="Times New Roman"/>
          <w:bCs/>
          <w:i w:val="0"/>
          <w:sz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w:t>
      </w:r>
      <w:proofErr w:type="gramEnd"/>
      <w:r w:rsidRPr="002367F5">
        <w:rPr>
          <w:rFonts w:ascii="Times New Roman" w:hAnsi="Times New Roman"/>
          <w:bCs/>
          <w:i w:val="0"/>
          <w:sz w:val="24"/>
        </w:rPr>
        <w:t xml:space="preserve"> </w:t>
      </w:r>
      <w:proofErr w:type="gramStart"/>
      <w:r w:rsidRPr="002367F5">
        <w:rPr>
          <w:rFonts w:ascii="Times New Roman" w:hAnsi="Times New Roman"/>
          <w:bCs/>
          <w:i w:val="0"/>
          <w:sz w:val="24"/>
        </w:rPr>
        <w:t>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проекты) в соответствии с ус</w:t>
      </w:r>
      <w:r w:rsidR="00DA48E6" w:rsidRPr="002367F5">
        <w:rPr>
          <w:rFonts w:ascii="Times New Roman" w:hAnsi="Times New Roman"/>
          <w:bCs/>
          <w:i w:val="0"/>
          <w:sz w:val="24"/>
        </w:rPr>
        <w:t xml:space="preserve">тавом  </w:t>
      </w:r>
      <w:r w:rsidR="00085193" w:rsidRPr="002367F5">
        <w:rPr>
          <w:rFonts w:ascii="Times New Roman" w:hAnsi="Times New Roman"/>
          <w:bCs/>
          <w:i w:val="0"/>
          <w:sz w:val="24"/>
        </w:rPr>
        <w:t>Кинзельск</w:t>
      </w:r>
      <w:r w:rsidRPr="002367F5">
        <w:rPr>
          <w:rFonts w:ascii="Times New Roman" w:hAnsi="Times New Roman"/>
          <w:bCs/>
          <w:i w:val="0"/>
          <w:sz w:val="24"/>
        </w:rPr>
        <w:t>ого сельсовета и (или) нормативным правовым</w:t>
      </w:r>
      <w:r w:rsidR="00085193" w:rsidRPr="002367F5">
        <w:rPr>
          <w:rFonts w:ascii="Times New Roman" w:hAnsi="Times New Roman"/>
          <w:bCs/>
          <w:i w:val="0"/>
          <w:sz w:val="24"/>
        </w:rPr>
        <w:t xml:space="preserve"> актом Совета депутатов Кинзель</w:t>
      </w:r>
      <w:r w:rsidRPr="002367F5">
        <w:rPr>
          <w:rFonts w:ascii="Times New Roman" w:hAnsi="Times New Roman"/>
          <w:bCs/>
          <w:i w:val="0"/>
          <w:sz w:val="24"/>
        </w:rPr>
        <w:t>ского сельсовета и с учетом положений Градостроительного Кодекса проводятся общественные обсуждения или публичные слушания, за исключением случаев, предусмотренных Градостроительным Кодексом и другими федеральными законами.</w:t>
      </w:r>
      <w:proofErr w:type="gramEnd"/>
    </w:p>
    <w:p w:rsidR="00237B55" w:rsidRPr="002367F5" w:rsidRDefault="00237B55" w:rsidP="00E447B9">
      <w:pPr>
        <w:autoSpaceDE w:val="0"/>
        <w:autoSpaceDN w:val="0"/>
        <w:adjustRightInd w:val="0"/>
        <w:spacing w:before="240" w:line="240" w:lineRule="auto"/>
        <w:ind w:left="0" w:right="0" w:firstLine="540"/>
        <w:jc w:val="both"/>
        <w:rPr>
          <w:rFonts w:ascii="Times New Roman" w:hAnsi="Times New Roman"/>
          <w:bCs/>
          <w:i w:val="0"/>
          <w:sz w:val="24"/>
        </w:rPr>
      </w:pPr>
      <w:r w:rsidRPr="002367F5">
        <w:rPr>
          <w:rFonts w:ascii="Times New Roman" w:hAnsi="Times New Roman"/>
          <w:bCs/>
          <w:i w:val="0"/>
          <w:sz w:val="24"/>
        </w:rPr>
        <w:t xml:space="preserve">2. </w:t>
      </w:r>
      <w:proofErr w:type="gramStart"/>
      <w:r w:rsidRPr="002367F5">
        <w:rPr>
          <w:rFonts w:ascii="Times New Roman" w:hAnsi="Times New Roman"/>
          <w:bCs/>
          <w:i w:val="0"/>
          <w:sz w:val="24"/>
        </w:rPr>
        <w:t>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w:t>
      </w:r>
      <w:proofErr w:type="gramEnd"/>
      <w:r w:rsidRPr="002367F5">
        <w:rPr>
          <w:rFonts w:ascii="Times New Roman" w:hAnsi="Times New Roman"/>
          <w:bCs/>
          <w:i w:val="0"/>
          <w:sz w:val="24"/>
        </w:rPr>
        <w:t>, а также правообладатели помещений, являющихся частью указанных объектов капитального строительства.</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 xml:space="preserve">3. </w:t>
      </w:r>
      <w:proofErr w:type="gramStart"/>
      <w:r w:rsidRPr="002367F5">
        <w:rPr>
          <w:rFonts w:ascii="Times New Roman" w:hAnsi="Times New Roman"/>
          <w:i w:val="0"/>
          <w:sz w:val="24"/>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2367F5">
        <w:rPr>
          <w:rFonts w:ascii="Times New Roman" w:hAnsi="Times New Roman"/>
          <w:i w:val="0"/>
          <w:sz w:val="24"/>
        </w:rPr>
        <w:t xml:space="preserve"> </w:t>
      </w:r>
      <w:proofErr w:type="gramStart"/>
      <w:r w:rsidRPr="002367F5">
        <w:rPr>
          <w:rFonts w:ascii="Times New Roman" w:hAnsi="Times New Roman"/>
          <w:i w:val="0"/>
          <w:sz w:val="24"/>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2367F5">
        <w:rPr>
          <w:rFonts w:ascii="Times New Roman" w:hAnsi="Times New Roman"/>
          <w:i w:val="0"/>
          <w:sz w:val="24"/>
        </w:rPr>
        <w:t xml:space="preserve"> проекты, а в случае, предусмотренном </w:t>
      </w:r>
      <w:hyperlink r:id="rId56" w:history="1">
        <w:r w:rsidRPr="002367F5">
          <w:rPr>
            <w:rFonts w:ascii="Times New Roman" w:hAnsi="Times New Roman"/>
            <w:i w:val="0"/>
            <w:sz w:val="24"/>
          </w:rPr>
          <w:t>частью 3 статьи 39</w:t>
        </w:r>
      </w:hyperlink>
      <w:r w:rsidR="00520199" w:rsidRPr="002367F5">
        <w:rPr>
          <w:rFonts w:ascii="Times New Roman" w:hAnsi="Times New Roman"/>
          <w:i w:val="0"/>
          <w:sz w:val="24"/>
        </w:rPr>
        <w:t xml:space="preserve"> Градостроительного</w:t>
      </w:r>
      <w:r w:rsidRPr="002367F5">
        <w:rPr>
          <w:rFonts w:ascii="Times New Roman" w:hAnsi="Times New Roman"/>
          <w:i w:val="0"/>
          <w:sz w:val="24"/>
        </w:rPr>
        <w:t xml:space="preserve">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lastRenderedPageBreak/>
        <w:t>4. Процедура проведения общественных обсуждений состоит из следующих этапов:</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1) оповещение о начале общественных обсуждений;</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proofErr w:type="gramStart"/>
      <w:r w:rsidRPr="002367F5">
        <w:rPr>
          <w:rFonts w:ascii="Times New Roman" w:hAnsi="Times New Roman"/>
          <w:i w:val="0"/>
          <w:sz w:val="24"/>
        </w:rPr>
        <w:t xml:space="preserve">2) размещение проекта, подлежащего рассмотрению на общественных обсуждениях, и информационных материалов к нему на </w:t>
      </w:r>
      <w:r w:rsidR="00520199" w:rsidRPr="002367F5">
        <w:rPr>
          <w:rFonts w:ascii="Times New Roman" w:hAnsi="Times New Roman"/>
          <w:i w:val="0"/>
          <w:sz w:val="24"/>
        </w:rPr>
        <w:t>официал</w:t>
      </w:r>
      <w:r w:rsidR="00841812" w:rsidRPr="002367F5">
        <w:rPr>
          <w:rFonts w:ascii="Times New Roman" w:hAnsi="Times New Roman"/>
          <w:i w:val="0"/>
          <w:sz w:val="24"/>
        </w:rPr>
        <w:t>ьном сайте Кинзель</w:t>
      </w:r>
      <w:r w:rsidR="00520199" w:rsidRPr="002367F5">
        <w:rPr>
          <w:rFonts w:ascii="Times New Roman" w:hAnsi="Times New Roman"/>
          <w:i w:val="0"/>
          <w:sz w:val="24"/>
        </w:rPr>
        <w:t>ского сельсовета</w:t>
      </w:r>
      <w:r w:rsidRPr="002367F5">
        <w:rPr>
          <w:rFonts w:ascii="Times New Roman" w:hAnsi="Times New Roman"/>
          <w:i w:val="0"/>
          <w:sz w:val="24"/>
        </w:rPr>
        <w:t xml:space="preserve">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w:t>
      </w:r>
      <w:r w:rsidR="00491456" w:rsidRPr="002367F5">
        <w:rPr>
          <w:rFonts w:ascii="Times New Roman" w:hAnsi="Times New Roman"/>
          <w:i w:val="0"/>
          <w:sz w:val="24"/>
        </w:rPr>
        <w:t xml:space="preserve"> услуг (далее</w:t>
      </w:r>
      <w:r w:rsidRPr="002367F5">
        <w:rPr>
          <w:rFonts w:ascii="Times New Roman" w:hAnsi="Times New Roman"/>
          <w:i w:val="0"/>
          <w:sz w:val="24"/>
        </w:rPr>
        <w:t xml:space="preserve"> - информационные системы</w:t>
      </w:r>
      <w:proofErr w:type="gramEnd"/>
      <w:r w:rsidRPr="002367F5">
        <w:rPr>
          <w:rFonts w:ascii="Times New Roman" w:hAnsi="Times New Roman"/>
          <w:i w:val="0"/>
          <w:sz w:val="24"/>
        </w:rPr>
        <w:t>) и открытие экспозиции или экспозиций такого проекта;</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3) проведение экспозиции или экспозиций проекта, подлежащего рассмотрению на общественных обсуждениях;</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4) подготовка и оформление протокола общественных обсуждений;</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5) подготовка и опубликование заключения о результатах общественных обсуждений.</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5. Процедура проведения публичных слушаний состоит из следующих этапов:</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1) оповещение о начале публичных слушаний;</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2) размещение проекта, подлежащего рассмотрению на публичных слушаниях, и информационных материалов к нему на официальном сайте</w:t>
      </w:r>
      <w:r w:rsidR="007F7E56" w:rsidRPr="002367F5">
        <w:rPr>
          <w:rFonts w:ascii="Times New Roman" w:hAnsi="Times New Roman"/>
          <w:i w:val="0"/>
          <w:sz w:val="24"/>
        </w:rPr>
        <w:t xml:space="preserve"> Кинзель</w:t>
      </w:r>
      <w:r w:rsidR="00491456" w:rsidRPr="002367F5">
        <w:rPr>
          <w:rFonts w:ascii="Times New Roman" w:hAnsi="Times New Roman"/>
          <w:i w:val="0"/>
          <w:sz w:val="24"/>
        </w:rPr>
        <w:t>ского сельсовета</w:t>
      </w:r>
      <w:r w:rsidRPr="002367F5">
        <w:rPr>
          <w:rFonts w:ascii="Times New Roman" w:hAnsi="Times New Roman"/>
          <w:i w:val="0"/>
          <w:sz w:val="24"/>
        </w:rPr>
        <w:t xml:space="preserve"> и открытие экспозиции или экспозиций такого проекта;</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3) проведение экспозиции или экспозиций проекта, подлежащего рассмотрению на публичных слушаниях;</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4) проведение собрания или собраний участников публичных слушаний;</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5) подготовка и оформление протокола публичных слушаний;</w:t>
      </w:r>
    </w:p>
    <w:p w:rsidR="00491456"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6) подготовка и опубликование заключения о результатах публичных слушаний.</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6. Оповещение о начале общественных обсуждений или публичных слушаний должно содержать:</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lastRenderedPageBreak/>
        <w:t xml:space="preserve">7. </w:t>
      </w:r>
      <w:proofErr w:type="gramStart"/>
      <w:r w:rsidRPr="002367F5">
        <w:rPr>
          <w:rFonts w:ascii="Times New Roman" w:hAnsi="Times New Roman"/>
          <w:i w:val="0"/>
          <w:sz w:val="24"/>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2367F5">
        <w:rPr>
          <w:rFonts w:ascii="Times New Roman" w:hAnsi="Times New Roman"/>
          <w:i w:val="0"/>
          <w:sz w:val="24"/>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8. Оповещение о начале общественных обсуждений или публичных слушаний:</w:t>
      </w:r>
    </w:p>
    <w:p w:rsidR="007F7E56"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 xml:space="preserve">1) не </w:t>
      </w:r>
      <w:proofErr w:type="gramStart"/>
      <w:r w:rsidRPr="002367F5">
        <w:rPr>
          <w:rFonts w:ascii="Times New Roman" w:hAnsi="Times New Roman"/>
          <w:i w:val="0"/>
          <w:sz w:val="24"/>
        </w:rPr>
        <w:t>позднее</w:t>
      </w:r>
      <w:proofErr w:type="gramEnd"/>
      <w:r w:rsidRPr="002367F5">
        <w:rPr>
          <w:rFonts w:ascii="Times New Roman" w:hAnsi="Times New Roman"/>
          <w:i w:val="0"/>
          <w:sz w:val="24"/>
        </w:rPr>
        <w:t xml:space="preserve"> чем за семь дней до дня размещения на официальном сайте</w:t>
      </w:r>
      <w:r w:rsidR="007F7E56" w:rsidRPr="002367F5">
        <w:rPr>
          <w:rFonts w:ascii="Times New Roman" w:hAnsi="Times New Roman"/>
          <w:i w:val="0"/>
          <w:sz w:val="24"/>
        </w:rPr>
        <w:t xml:space="preserve"> Кинзель</w:t>
      </w:r>
      <w:r w:rsidR="00F80121" w:rsidRPr="002367F5">
        <w:rPr>
          <w:rFonts w:ascii="Times New Roman" w:hAnsi="Times New Roman"/>
          <w:i w:val="0"/>
          <w:sz w:val="24"/>
        </w:rPr>
        <w:t>ского сельсовета</w:t>
      </w:r>
      <w:r w:rsidRPr="002367F5">
        <w:rPr>
          <w:rFonts w:ascii="Times New Roman" w:hAnsi="Times New Roman"/>
          <w:i w:val="0"/>
          <w:sz w:val="24"/>
        </w:rPr>
        <w:t>, подлежащего рассмотрению на общественных обсуждениях или публичных слушаниях</w:t>
      </w:r>
      <w:r w:rsidR="007F7E56" w:rsidRPr="002367F5">
        <w:rPr>
          <w:rFonts w:ascii="Times New Roman" w:hAnsi="Times New Roman"/>
          <w:i w:val="0"/>
          <w:sz w:val="24"/>
        </w:rPr>
        <w:t>.</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 xml:space="preserve">2) распространяется на информационных стендах, оборудованных около </w:t>
      </w:r>
      <w:proofErr w:type="gramStart"/>
      <w:r w:rsidRPr="002367F5">
        <w:rPr>
          <w:rFonts w:ascii="Times New Roman" w:hAnsi="Times New Roman"/>
          <w:i w:val="0"/>
          <w:sz w:val="24"/>
        </w:rPr>
        <w:t>здания</w:t>
      </w:r>
      <w:proofErr w:type="gramEnd"/>
      <w:r w:rsidRPr="002367F5">
        <w:rPr>
          <w:rFonts w:ascii="Times New Roman" w:hAnsi="Times New Roman"/>
          <w:i w:val="0"/>
          <w:sz w:val="24"/>
        </w:rPr>
        <w:t xml:space="preserve"> уполномоченного на проведение общественных обсуждений или публичных слушани</w:t>
      </w:r>
      <w:r w:rsidR="007F7E56" w:rsidRPr="002367F5">
        <w:rPr>
          <w:rFonts w:ascii="Times New Roman" w:hAnsi="Times New Roman"/>
          <w:i w:val="0"/>
          <w:sz w:val="24"/>
        </w:rPr>
        <w:t>й администрации Кинзель</w:t>
      </w:r>
      <w:r w:rsidR="00F80121" w:rsidRPr="002367F5">
        <w:rPr>
          <w:rFonts w:ascii="Times New Roman" w:hAnsi="Times New Roman"/>
          <w:i w:val="0"/>
          <w:sz w:val="24"/>
        </w:rPr>
        <w:t>ского сельсовета</w:t>
      </w:r>
      <w:r w:rsidRPr="002367F5">
        <w:rPr>
          <w:rFonts w:ascii="Times New Roman" w:hAnsi="Times New Roman"/>
          <w:i w:val="0"/>
          <w:sz w:val="24"/>
        </w:rPr>
        <w:t xml:space="preserve">,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Par5" w:history="1">
        <w:r w:rsidRPr="002367F5">
          <w:rPr>
            <w:rFonts w:ascii="Times New Roman" w:hAnsi="Times New Roman"/>
            <w:i w:val="0"/>
            <w:sz w:val="24"/>
          </w:rPr>
          <w:t>части 3</w:t>
        </w:r>
      </w:hyperlink>
      <w:r w:rsidRPr="002367F5">
        <w:rPr>
          <w:rFonts w:ascii="Times New Roman" w:hAnsi="Times New Roman"/>
          <w:i w:val="0"/>
          <w:sz w:val="24"/>
        </w:rPr>
        <w:t xml:space="preserve">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w:t>
      </w:r>
      <w:r w:rsidR="00C86156" w:rsidRPr="002367F5">
        <w:rPr>
          <w:rFonts w:ascii="Times New Roman" w:hAnsi="Times New Roman"/>
          <w:i w:val="0"/>
          <w:sz w:val="24"/>
        </w:rPr>
        <w:t>слушаний к указанной информ</w:t>
      </w:r>
      <w:r w:rsidR="007F7E56" w:rsidRPr="002367F5">
        <w:rPr>
          <w:rFonts w:ascii="Times New Roman" w:hAnsi="Times New Roman"/>
          <w:i w:val="0"/>
          <w:sz w:val="24"/>
        </w:rPr>
        <w:t>ации.</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 xml:space="preserve">9. В течение всего периода размещения в соответствии с </w:t>
      </w:r>
      <w:hyperlink w:anchor="Par8" w:history="1">
        <w:r w:rsidRPr="002367F5">
          <w:rPr>
            <w:rFonts w:ascii="Times New Roman" w:hAnsi="Times New Roman"/>
            <w:i w:val="0"/>
            <w:sz w:val="24"/>
          </w:rPr>
          <w:t>пунктом 2 части 4</w:t>
        </w:r>
      </w:hyperlink>
      <w:r w:rsidRPr="002367F5">
        <w:rPr>
          <w:rFonts w:ascii="Times New Roman" w:hAnsi="Times New Roman"/>
          <w:i w:val="0"/>
          <w:sz w:val="24"/>
        </w:rPr>
        <w:t xml:space="preserve"> и </w:t>
      </w:r>
      <w:hyperlink w:anchor="Par14" w:history="1">
        <w:r w:rsidRPr="002367F5">
          <w:rPr>
            <w:rFonts w:ascii="Times New Roman" w:hAnsi="Times New Roman"/>
            <w:i w:val="0"/>
            <w:sz w:val="24"/>
          </w:rPr>
          <w:t>пунктом 2 части 5</w:t>
        </w:r>
      </w:hyperlink>
      <w:r w:rsidRPr="002367F5">
        <w:rPr>
          <w:rFonts w:ascii="Times New Roman" w:hAnsi="Times New Roman"/>
          <w:i w:val="0"/>
          <w:sz w:val="24"/>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w:t>
      </w:r>
      <w:r w:rsidR="007D7C9C" w:rsidRPr="002367F5">
        <w:rPr>
          <w:rFonts w:ascii="Times New Roman" w:hAnsi="Times New Roman"/>
          <w:i w:val="0"/>
          <w:sz w:val="24"/>
        </w:rPr>
        <w:t xml:space="preserve"> </w:t>
      </w:r>
      <w:r w:rsidR="00C86156" w:rsidRPr="002367F5">
        <w:rPr>
          <w:rFonts w:ascii="Times New Roman" w:hAnsi="Times New Roman"/>
          <w:i w:val="0"/>
          <w:sz w:val="24"/>
        </w:rPr>
        <w:t>или</w:t>
      </w:r>
      <w:r w:rsidRPr="002367F5">
        <w:rPr>
          <w:rFonts w:ascii="Times New Roman" w:hAnsi="Times New Roman"/>
          <w:i w:val="0"/>
          <w:sz w:val="24"/>
        </w:rPr>
        <w:t xml:space="preserve"> разработчика проекта, подлежащего рассмотрению на общественных обсуждениях или публичных слушаниях.</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bookmarkStart w:id="80" w:name="Par29"/>
      <w:bookmarkEnd w:id="80"/>
      <w:r w:rsidRPr="002367F5">
        <w:rPr>
          <w:rFonts w:ascii="Times New Roman" w:hAnsi="Times New Roman"/>
          <w:i w:val="0"/>
          <w:sz w:val="24"/>
        </w:rPr>
        <w:t xml:space="preserve">10. </w:t>
      </w:r>
      <w:proofErr w:type="gramStart"/>
      <w:r w:rsidRPr="002367F5">
        <w:rPr>
          <w:rFonts w:ascii="Times New Roman" w:hAnsi="Times New Roman"/>
          <w:i w:val="0"/>
          <w:sz w:val="24"/>
        </w:rPr>
        <w:t xml:space="preserve">В период размещения в соответствии с </w:t>
      </w:r>
      <w:hyperlink w:anchor="Par8" w:history="1">
        <w:r w:rsidRPr="002367F5">
          <w:rPr>
            <w:rFonts w:ascii="Times New Roman" w:hAnsi="Times New Roman"/>
            <w:i w:val="0"/>
            <w:sz w:val="24"/>
          </w:rPr>
          <w:t>пунктом 2 части 4</w:t>
        </w:r>
      </w:hyperlink>
      <w:r w:rsidRPr="002367F5">
        <w:rPr>
          <w:rFonts w:ascii="Times New Roman" w:hAnsi="Times New Roman"/>
          <w:i w:val="0"/>
          <w:sz w:val="24"/>
        </w:rPr>
        <w:t xml:space="preserve"> и </w:t>
      </w:r>
      <w:hyperlink w:anchor="Par14" w:history="1">
        <w:r w:rsidRPr="002367F5">
          <w:rPr>
            <w:rFonts w:ascii="Times New Roman" w:hAnsi="Times New Roman"/>
            <w:i w:val="0"/>
            <w:sz w:val="24"/>
          </w:rPr>
          <w:t>пунктом 2 части 5</w:t>
        </w:r>
      </w:hyperlink>
      <w:r w:rsidRPr="002367F5">
        <w:rPr>
          <w:rFonts w:ascii="Times New Roman" w:hAnsi="Times New Roman"/>
          <w:i w:val="0"/>
          <w:sz w:val="24"/>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Par35" w:history="1">
        <w:r w:rsidRPr="002367F5">
          <w:rPr>
            <w:rFonts w:ascii="Times New Roman" w:hAnsi="Times New Roman"/>
            <w:i w:val="0"/>
            <w:sz w:val="24"/>
          </w:rPr>
          <w:t>частью 12</w:t>
        </w:r>
      </w:hyperlink>
      <w:r w:rsidRPr="002367F5">
        <w:rPr>
          <w:rFonts w:ascii="Times New Roman" w:hAnsi="Times New Roman"/>
          <w:i w:val="0"/>
          <w:sz w:val="24"/>
        </w:rPr>
        <w:t xml:space="preserve"> настоящей статьи идентификацию, имеют право вносить предложения и замечания, касающиеся</w:t>
      </w:r>
      <w:proofErr w:type="gramEnd"/>
      <w:r w:rsidRPr="002367F5">
        <w:rPr>
          <w:rFonts w:ascii="Times New Roman" w:hAnsi="Times New Roman"/>
          <w:i w:val="0"/>
          <w:sz w:val="24"/>
        </w:rPr>
        <w:t xml:space="preserve"> такого проекта:</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1) посредством официального сайта</w:t>
      </w:r>
      <w:r w:rsidR="00C86156" w:rsidRPr="002367F5">
        <w:rPr>
          <w:rFonts w:ascii="Times New Roman" w:hAnsi="Times New Roman"/>
          <w:i w:val="0"/>
          <w:sz w:val="24"/>
        </w:rPr>
        <w:t xml:space="preserve"> </w:t>
      </w:r>
      <w:r w:rsidR="00E447B9" w:rsidRPr="002367F5">
        <w:rPr>
          <w:rFonts w:ascii="Times New Roman" w:hAnsi="Times New Roman"/>
          <w:i w:val="0"/>
          <w:sz w:val="24"/>
        </w:rPr>
        <w:t>Кинзельского</w:t>
      </w:r>
      <w:r w:rsidR="00C86156" w:rsidRPr="002367F5">
        <w:rPr>
          <w:rFonts w:ascii="Times New Roman" w:hAnsi="Times New Roman"/>
          <w:i w:val="0"/>
          <w:sz w:val="24"/>
        </w:rPr>
        <w:t xml:space="preserve"> сельсовета</w:t>
      </w:r>
      <w:r w:rsidRPr="002367F5">
        <w:rPr>
          <w:rFonts w:ascii="Times New Roman" w:hAnsi="Times New Roman"/>
          <w:i w:val="0"/>
          <w:sz w:val="24"/>
        </w:rPr>
        <w:t xml:space="preserve"> или информационных систем (в случае проведения общественных обсуждений);</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3) в письменной форме в адрес организатора общественных обсуждений или публичных слушаний;</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lastRenderedPageBreak/>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 xml:space="preserve">11. Предложения и замечания, внесенные в соответствии с </w:t>
      </w:r>
      <w:hyperlink w:anchor="Par29" w:history="1">
        <w:r w:rsidRPr="002367F5">
          <w:rPr>
            <w:rFonts w:ascii="Times New Roman" w:hAnsi="Times New Roman"/>
            <w:i w:val="0"/>
            <w:sz w:val="24"/>
          </w:rPr>
          <w:t>частью 10</w:t>
        </w:r>
      </w:hyperlink>
      <w:r w:rsidRPr="002367F5">
        <w:rPr>
          <w:rFonts w:ascii="Times New Roman" w:hAnsi="Times New Roman"/>
          <w:i w:val="0"/>
          <w:sz w:val="24"/>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Par38" w:history="1">
        <w:r w:rsidRPr="002367F5">
          <w:rPr>
            <w:rFonts w:ascii="Times New Roman" w:hAnsi="Times New Roman"/>
            <w:i w:val="0"/>
            <w:sz w:val="24"/>
          </w:rPr>
          <w:t>частью 15</w:t>
        </w:r>
      </w:hyperlink>
      <w:r w:rsidRPr="002367F5">
        <w:rPr>
          <w:rFonts w:ascii="Times New Roman" w:hAnsi="Times New Roman"/>
          <w:i w:val="0"/>
          <w:sz w:val="24"/>
        </w:rPr>
        <w:t xml:space="preserve"> настоящей статьи.</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bookmarkStart w:id="81" w:name="Par35"/>
      <w:bookmarkEnd w:id="81"/>
      <w:r w:rsidRPr="002367F5">
        <w:rPr>
          <w:rFonts w:ascii="Times New Roman" w:hAnsi="Times New Roman"/>
          <w:i w:val="0"/>
          <w:sz w:val="24"/>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2367F5">
        <w:rPr>
          <w:rFonts w:ascii="Times New Roman" w:hAnsi="Times New Roman"/>
          <w:i w:val="0"/>
          <w:sz w:val="24"/>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2367F5">
        <w:rPr>
          <w:rFonts w:ascii="Times New Roman" w:hAnsi="Times New Roman"/>
          <w:i w:val="0"/>
          <w:sz w:val="24"/>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 xml:space="preserve">13. Не требуется представление указанных в </w:t>
      </w:r>
      <w:hyperlink w:anchor="Par35" w:history="1">
        <w:r w:rsidRPr="002367F5">
          <w:rPr>
            <w:rFonts w:ascii="Times New Roman" w:hAnsi="Times New Roman"/>
            <w:i w:val="0"/>
            <w:sz w:val="24"/>
          </w:rPr>
          <w:t>части 12</w:t>
        </w:r>
      </w:hyperlink>
      <w:r w:rsidRPr="002367F5">
        <w:rPr>
          <w:rFonts w:ascii="Times New Roman" w:hAnsi="Times New Roman"/>
          <w:i w:val="0"/>
          <w:sz w:val="24"/>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w:t>
      </w:r>
      <w:r w:rsidR="003E61D4" w:rsidRPr="002367F5">
        <w:rPr>
          <w:rFonts w:ascii="Times New Roman" w:hAnsi="Times New Roman"/>
          <w:i w:val="0"/>
          <w:sz w:val="24"/>
        </w:rPr>
        <w:t xml:space="preserve"> </w:t>
      </w:r>
      <w:r w:rsidR="00E447B9" w:rsidRPr="002367F5">
        <w:rPr>
          <w:rFonts w:ascii="Times New Roman" w:hAnsi="Times New Roman"/>
          <w:i w:val="0"/>
          <w:sz w:val="24"/>
        </w:rPr>
        <w:t>Кинзельского</w:t>
      </w:r>
      <w:r w:rsidR="003E61D4" w:rsidRPr="002367F5">
        <w:rPr>
          <w:rFonts w:ascii="Times New Roman" w:hAnsi="Times New Roman"/>
          <w:i w:val="0"/>
          <w:sz w:val="24"/>
        </w:rPr>
        <w:t xml:space="preserve"> сельсовета</w:t>
      </w:r>
      <w:r w:rsidRPr="002367F5">
        <w:rPr>
          <w:rFonts w:ascii="Times New Roman" w:hAnsi="Times New Roman"/>
          <w:i w:val="0"/>
          <w:sz w:val="24"/>
        </w:rPr>
        <w:t xml:space="preserve">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w:t>
      </w:r>
      <w:hyperlink w:anchor="Par35" w:history="1">
        <w:r w:rsidRPr="002367F5">
          <w:rPr>
            <w:rFonts w:ascii="Times New Roman" w:hAnsi="Times New Roman"/>
            <w:i w:val="0"/>
            <w:sz w:val="24"/>
          </w:rPr>
          <w:t>части 12</w:t>
        </w:r>
      </w:hyperlink>
      <w:r w:rsidRPr="002367F5">
        <w:rPr>
          <w:rFonts w:ascii="Times New Roman" w:hAnsi="Times New Roman"/>
          <w:i w:val="0"/>
          <w:sz w:val="24"/>
        </w:rPr>
        <w:t xml:space="preserve"> настоящей статьи, может использоваться единая система идентификац</w:t>
      </w:r>
      <w:proofErr w:type="gramStart"/>
      <w:r w:rsidRPr="002367F5">
        <w:rPr>
          <w:rFonts w:ascii="Times New Roman" w:hAnsi="Times New Roman"/>
          <w:i w:val="0"/>
          <w:sz w:val="24"/>
        </w:rPr>
        <w:t>ии и ау</w:t>
      </w:r>
      <w:proofErr w:type="gramEnd"/>
      <w:r w:rsidRPr="002367F5">
        <w:rPr>
          <w:rFonts w:ascii="Times New Roman" w:hAnsi="Times New Roman"/>
          <w:i w:val="0"/>
          <w:sz w:val="24"/>
        </w:rPr>
        <w:t>тентификации.</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w:t>
      </w:r>
      <w:hyperlink r:id="rId57" w:history="1">
        <w:proofErr w:type="spellStart"/>
        <w:r w:rsidRPr="002367F5">
          <w:rPr>
            <w:rFonts w:ascii="Times New Roman" w:hAnsi="Times New Roman"/>
            <w:i w:val="0"/>
            <w:sz w:val="24"/>
          </w:rPr>
          <w:t>законом</w:t>
        </w:r>
      </w:hyperlink>
      <w:r w:rsidRPr="002367F5">
        <w:rPr>
          <w:rFonts w:ascii="Times New Roman" w:hAnsi="Times New Roman"/>
          <w:i w:val="0"/>
          <w:sz w:val="24"/>
        </w:rPr>
        <w:t>от</w:t>
      </w:r>
      <w:proofErr w:type="spellEnd"/>
      <w:r w:rsidRPr="002367F5">
        <w:rPr>
          <w:rFonts w:ascii="Times New Roman" w:hAnsi="Times New Roman"/>
          <w:i w:val="0"/>
          <w:sz w:val="24"/>
        </w:rPr>
        <w:t xml:space="preserve"> 27 июля 2006 года N 152-ФЗ "О персональных данных".</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bookmarkStart w:id="82" w:name="Par38"/>
      <w:bookmarkEnd w:id="82"/>
      <w:r w:rsidRPr="002367F5">
        <w:rPr>
          <w:rFonts w:ascii="Times New Roman" w:hAnsi="Times New Roman"/>
          <w:i w:val="0"/>
          <w:sz w:val="24"/>
        </w:rPr>
        <w:t>15. Предложения и замечания, внесенные в соответствии с</w:t>
      </w:r>
      <w:hyperlink w:anchor="Par29" w:history="1">
        <w:r w:rsidRPr="002367F5">
          <w:rPr>
            <w:rFonts w:ascii="Times New Roman" w:hAnsi="Times New Roman"/>
            <w:i w:val="0"/>
            <w:sz w:val="24"/>
          </w:rPr>
          <w:t>частью 10</w:t>
        </w:r>
      </w:hyperlink>
      <w:r w:rsidRPr="002367F5">
        <w:rPr>
          <w:rFonts w:ascii="Times New Roman" w:hAnsi="Times New Roman"/>
          <w:i w:val="0"/>
          <w:sz w:val="24"/>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 xml:space="preserve">16. </w:t>
      </w:r>
      <w:proofErr w:type="gramStart"/>
      <w:r w:rsidRPr="002367F5">
        <w:rPr>
          <w:rFonts w:ascii="Times New Roman" w:hAnsi="Times New Roman"/>
          <w:i w:val="0"/>
          <w:sz w:val="24"/>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w:t>
      </w:r>
      <w:r w:rsidR="003E61D4" w:rsidRPr="002367F5">
        <w:rPr>
          <w:rFonts w:ascii="Times New Roman" w:hAnsi="Times New Roman"/>
          <w:i w:val="0"/>
          <w:sz w:val="24"/>
        </w:rPr>
        <w:t xml:space="preserve"> </w:t>
      </w:r>
      <w:r w:rsidR="00E447B9" w:rsidRPr="002367F5">
        <w:rPr>
          <w:rFonts w:ascii="Times New Roman" w:hAnsi="Times New Roman"/>
          <w:i w:val="0"/>
          <w:sz w:val="24"/>
        </w:rPr>
        <w:t>Кинзельского</w:t>
      </w:r>
      <w:r w:rsidR="003E61D4" w:rsidRPr="002367F5">
        <w:rPr>
          <w:rFonts w:ascii="Times New Roman" w:hAnsi="Times New Roman"/>
          <w:i w:val="0"/>
          <w:sz w:val="24"/>
        </w:rPr>
        <w:t xml:space="preserve"> сельсовета</w:t>
      </w:r>
      <w:r w:rsidRPr="002367F5">
        <w:rPr>
          <w:rFonts w:ascii="Times New Roman" w:hAnsi="Times New Roman"/>
          <w:i w:val="0"/>
          <w:sz w:val="24"/>
        </w:rPr>
        <w:t>,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w:t>
      </w:r>
      <w:r w:rsidR="003E61D4" w:rsidRPr="002367F5">
        <w:rPr>
          <w:rFonts w:ascii="Times New Roman" w:hAnsi="Times New Roman"/>
          <w:i w:val="0"/>
          <w:sz w:val="24"/>
        </w:rPr>
        <w:t>и Оренбургской области</w:t>
      </w:r>
      <w:r w:rsidRPr="002367F5">
        <w:rPr>
          <w:rFonts w:ascii="Times New Roman" w:hAnsi="Times New Roman"/>
          <w:i w:val="0"/>
          <w:sz w:val="24"/>
        </w:rPr>
        <w:t>, органов</w:t>
      </w:r>
      <w:proofErr w:type="gramEnd"/>
      <w:r w:rsidRPr="002367F5">
        <w:rPr>
          <w:rFonts w:ascii="Times New Roman" w:hAnsi="Times New Roman"/>
          <w:i w:val="0"/>
          <w:sz w:val="24"/>
        </w:rPr>
        <w:t xml:space="preserve"> местного самоуправления</w:t>
      </w:r>
      <w:r w:rsidR="003E61D4" w:rsidRPr="002367F5">
        <w:rPr>
          <w:rFonts w:ascii="Times New Roman" w:hAnsi="Times New Roman"/>
          <w:i w:val="0"/>
          <w:sz w:val="24"/>
        </w:rPr>
        <w:t xml:space="preserve"> муниципальных образований Красногвар</w:t>
      </w:r>
      <w:r w:rsidR="00476F89" w:rsidRPr="002367F5">
        <w:rPr>
          <w:rFonts w:ascii="Times New Roman" w:hAnsi="Times New Roman"/>
          <w:i w:val="0"/>
          <w:sz w:val="24"/>
        </w:rPr>
        <w:t xml:space="preserve">дейского района Оренбургской области, </w:t>
      </w:r>
      <w:r w:rsidR="00E447B9" w:rsidRPr="002367F5">
        <w:rPr>
          <w:rFonts w:ascii="Times New Roman" w:hAnsi="Times New Roman"/>
          <w:i w:val="0"/>
          <w:sz w:val="24"/>
        </w:rPr>
        <w:t>Кинзельского</w:t>
      </w:r>
      <w:r w:rsidR="00476F89" w:rsidRPr="002367F5">
        <w:rPr>
          <w:rFonts w:ascii="Times New Roman" w:hAnsi="Times New Roman"/>
          <w:i w:val="0"/>
          <w:sz w:val="24"/>
        </w:rPr>
        <w:t xml:space="preserve"> сельсовета</w:t>
      </w:r>
      <w:r w:rsidR="003D448E" w:rsidRPr="002367F5">
        <w:rPr>
          <w:rFonts w:ascii="Times New Roman" w:hAnsi="Times New Roman"/>
          <w:i w:val="0"/>
          <w:sz w:val="24"/>
        </w:rPr>
        <w:t xml:space="preserve"> </w:t>
      </w:r>
      <w:r w:rsidR="00476F89" w:rsidRPr="002367F5">
        <w:rPr>
          <w:rFonts w:ascii="Times New Roman" w:hAnsi="Times New Roman"/>
          <w:i w:val="0"/>
          <w:sz w:val="24"/>
        </w:rPr>
        <w:t>Красногвардейского района Оренбургской области</w:t>
      </w:r>
      <w:proofErr w:type="gramStart"/>
      <w:r w:rsidR="00476F89" w:rsidRPr="002367F5">
        <w:rPr>
          <w:rFonts w:ascii="Times New Roman" w:hAnsi="Times New Roman"/>
          <w:i w:val="0"/>
          <w:sz w:val="24"/>
        </w:rPr>
        <w:t xml:space="preserve"> </w:t>
      </w:r>
      <w:r w:rsidRPr="002367F5">
        <w:rPr>
          <w:rFonts w:ascii="Times New Roman" w:hAnsi="Times New Roman"/>
          <w:i w:val="0"/>
          <w:sz w:val="24"/>
        </w:rPr>
        <w:t>,</w:t>
      </w:r>
      <w:proofErr w:type="gramEnd"/>
      <w:r w:rsidRPr="002367F5">
        <w:rPr>
          <w:rFonts w:ascii="Times New Roman" w:hAnsi="Times New Roman"/>
          <w:i w:val="0"/>
          <w:sz w:val="24"/>
        </w:rPr>
        <w:t xml:space="preserve"> подведомственных им организаций).</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lastRenderedPageBreak/>
        <w:t>17. Официальный сайт</w:t>
      </w:r>
      <w:r w:rsidR="00476F89" w:rsidRPr="002367F5">
        <w:rPr>
          <w:rFonts w:ascii="Times New Roman" w:hAnsi="Times New Roman"/>
          <w:i w:val="0"/>
          <w:sz w:val="24"/>
        </w:rPr>
        <w:t xml:space="preserve"> </w:t>
      </w:r>
      <w:r w:rsidR="00E447B9" w:rsidRPr="002367F5">
        <w:rPr>
          <w:rFonts w:ascii="Times New Roman" w:hAnsi="Times New Roman"/>
          <w:i w:val="0"/>
          <w:sz w:val="24"/>
        </w:rPr>
        <w:t>Кинзельского</w:t>
      </w:r>
      <w:r w:rsidR="00476F89" w:rsidRPr="002367F5">
        <w:rPr>
          <w:rFonts w:ascii="Times New Roman" w:hAnsi="Times New Roman"/>
          <w:i w:val="0"/>
          <w:sz w:val="24"/>
        </w:rPr>
        <w:t xml:space="preserve"> сельсовета</w:t>
      </w:r>
      <w:r w:rsidRPr="002367F5">
        <w:rPr>
          <w:rFonts w:ascii="Times New Roman" w:hAnsi="Times New Roman"/>
          <w:i w:val="0"/>
          <w:sz w:val="24"/>
        </w:rPr>
        <w:t xml:space="preserve"> и (или) информационные системы должны обеспечивать возможность:</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 xml:space="preserve">1) проверки участниками общественных обсуждений полноты и достоверности отражения на официальном сайте </w:t>
      </w:r>
      <w:r w:rsidR="00E447B9" w:rsidRPr="002367F5">
        <w:rPr>
          <w:rFonts w:ascii="Times New Roman" w:hAnsi="Times New Roman"/>
          <w:i w:val="0"/>
          <w:sz w:val="24"/>
        </w:rPr>
        <w:t>Кинзельского</w:t>
      </w:r>
      <w:r w:rsidR="00476F89" w:rsidRPr="002367F5">
        <w:rPr>
          <w:rFonts w:ascii="Times New Roman" w:hAnsi="Times New Roman"/>
          <w:i w:val="0"/>
          <w:sz w:val="24"/>
        </w:rPr>
        <w:t xml:space="preserve"> сельсовета </w:t>
      </w:r>
      <w:r w:rsidRPr="002367F5">
        <w:rPr>
          <w:rFonts w:ascii="Times New Roman" w:hAnsi="Times New Roman"/>
          <w:i w:val="0"/>
          <w:sz w:val="24"/>
        </w:rPr>
        <w:t>и (или) в информационных системах внесенных ими предложений и замечаний;</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2) представления информации о результатах общественных обсуждений, количестве участников общественных обсуждений.</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1) дата оформления протокола общественных обсуждений или публичных слушаний;</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2) информация об организаторе общественных обсуждений или публичных слушаний;</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 xml:space="preserve">19. </w:t>
      </w:r>
      <w:proofErr w:type="gramStart"/>
      <w:r w:rsidRPr="002367F5">
        <w:rPr>
          <w:rFonts w:ascii="Times New Roman" w:hAnsi="Times New Roman"/>
          <w:i w:val="0"/>
          <w:sz w:val="24"/>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22. В заключении о результатах общественных обсуждений или публичных слушаний должны быть указаны:</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1) дата оформления заключения о результатах общественных обсуждений или публичных слушаний;</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lastRenderedPageBreak/>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proofErr w:type="gramStart"/>
      <w:r w:rsidRPr="002367F5">
        <w:rPr>
          <w:rFonts w:ascii="Times New Roman" w:hAnsi="Times New Roman"/>
          <w:i w:val="0"/>
          <w:sz w:val="24"/>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2367F5">
        <w:rPr>
          <w:rFonts w:ascii="Times New Roman" w:hAnsi="Times New Roman"/>
          <w:i w:val="0"/>
          <w:sz w:val="24"/>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w:t>
      </w:r>
      <w:r w:rsidR="00255A7A" w:rsidRPr="002367F5">
        <w:rPr>
          <w:rFonts w:ascii="Times New Roman" w:hAnsi="Times New Roman"/>
          <w:i w:val="0"/>
          <w:sz w:val="24"/>
        </w:rPr>
        <w:t xml:space="preserve"> </w:t>
      </w:r>
      <w:r w:rsidR="00E447B9" w:rsidRPr="002367F5">
        <w:rPr>
          <w:rFonts w:ascii="Times New Roman" w:hAnsi="Times New Roman"/>
          <w:i w:val="0"/>
          <w:sz w:val="24"/>
        </w:rPr>
        <w:t>Кинзельского</w:t>
      </w:r>
      <w:r w:rsidR="00255A7A" w:rsidRPr="002367F5">
        <w:rPr>
          <w:rFonts w:ascii="Times New Roman" w:hAnsi="Times New Roman"/>
          <w:i w:val="0"/>
          <w:sz w:val="24"/>
        </w:rPr>
        <w:t xml:space="preserve"> сельсовета</w:t>
      </w:r>
      <w:r w:rsidRPr="002367F5">
        <w:rPr>
          <w:rFonts w:ascii="Times New Roman" w:hAnsi="Times New Roman"/>
          <w:i w:val="0"/>
          <w:sz w:val="24"/>
        </w:rPr>
        <w:t>, и размещается на официальном сайте и (или) в информационных системах.</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24. Уставом муниципального образования</w:t>
      </w:r>
      <w:r w:rsidR="00255A7A" w:rsidRPr="002367F5">
        <w:rPr>
          <w:rFonts w:ascii="Times New Roman" w:hAnsi="Times New Roman"/>
          <w:i w:val="0"/>
          <w:sz w:val="24"/>
        </w:rPr>
        <w:t xml:space="preserve"> </w:t>
      </w:r>
      <w:r w:rsidR="00E447B9" w:rsidRPr="002367F5">
        <w:rPr>
          <w:rFonts w:ascii="Times New Roman" w:hAnsi="Times New Roman"/>
          <w:i w:val="0"/>
          <w:sz w:val="24"/>
        </w:rPr>
        <w:t>Кинзельский</w:t>
      </w:r>
      <w:r w:rsidR="00255A7A" w:rsidRPr="002367F5">
        <w:rPr>
          <w:rFonts w:ascii="Times New Roman" w:hAnsi="Times New Roman"/>
          <w:i w:val="0"/>
          <w:sz w:val="24"/>
        </w:rPr>
        <w:t xml:space="preserve"> сельсовет</w:t>
      </w:r>
      <w:r w:rsidRPr="002367F5">
        <w:rPr>
          <w:rFonts w:ascii="Times New Roman" w:hAnsi="Times New Roman"/>
          <w:i w:val="0"/>
          <w:sz w:val="24"/>
        </w:rPr>
        <w:t xml:space="preserve"> и (или) нормативным пр</w:t>
      </w:r>
      <w:r w:rsidR="00255A7A" w:rsidRPr="002367F5">
        <w:rPr>
          <w:rFonts w:ascii="Times New Roman" w:hAnsi="Times New Roman"/>
          <w:i w:val="0"/>
          <w:sz w:val="24"/>
        </w:rPr>
        <w:t xml:space="preserve">авовым Совета депутатов муниципального образования </w:t>
      </w:r>
      <w:r w:rsidR="00E447B9" w:rsidRPr="002367F5">
        <w:rPr>
          <w:rFonts w:ascii="Times New Roman" w:hAnsi="Times New Roman"/>
          <w:i w:val="0"/>
          <w:sz w:val="24"/>
        </w:rPr>
        <w:t>Кинзельский</w:t>
      </w:r>
      <w:r w:rsidR="00255A7A" w:rsidRPr="002367F5">
        <w:rPr>
          <w:rFonts w:ascii="Times New Roman" w:hAnsi="Times New Roman"/>
          <w:i w:val="0"/>
          <w:sz w:val="24"/>
        </w:rPr>
        <w:t xml:space="preserve"> сельсовет,</w:t>
      </w:r>
      <w:r w:rsidRPr="002367F5">
        <w:rPr>
          <w:rFonts w:ascii="Times New Roman" w:hAnsi="Times New Roman"/>
          <w:i w:val="0"/>
          <w:sz w:val="24"/>
        </w:rPr>
        <w:t xml:space="preserve"> н</w:t>
      </w:r>
      <w:r w:rsidR="00255A7A" w:rsidRPr="002367F5">
        <w:rPr>
          <w:rFonts w:ascii="Times New Roman" w:hAnsi="Times New Roman"/>
          <w:i w:val="0"/>
          <w:sz w:val="24"/>
        </w:rPr>
        <w:t>а основании положений Градостроительного</w:t>
      </w:r>
      <w:r w:rsidRPr="002367F5">
        <w:rPr>
          <w:rFonts w:ascii="Times New Roman" w:hAnsi="Times New Roman"/>
          <w:i w:val="0"/>
          <w:sz w:val="24"/>
        </w:rPr>
        <w:t xml:space="preserve"> Кодекса определяются:</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1) порядок организации и проведения общественных обсуждений или публичных слушаний по проектам;</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2) организатор общественных обсуждений или публичных слушаний;</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3) срок проведения общественных обсуждений или публичных слушаний;</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4) официальный сайт</w:t>
      </w:r>
      <w:r w:rsidR="00255A7A" w:rsidRPr="002367F5">
        <w:rPr>
          <w:rFonts w:ascii="Times New Roman" w:hAnsi="Times New Roman"/>
          <w:i w:val="0"/>
          <w:sz w:val="24"/>
        </w:rPr>
        <w:t xml:space="preserve"> </w:t>
      </w:r>
      <w:r w:rsidR="00E447B9" w:rsidRPr="002367F5">
        <w:rPr>
          <w:rFonts w:ascii="Times New Roman" w:hAnsi="Times New Roman"/>
          <w:i w:val="0"/>
          <w:sz w:val="24"/>
        </w:rPr>
        <w:t>Кинзельского</w:t>
      </w:r>
      <w:r w:rsidR="00255A7A" w:rsidRPr="002367F5">
        <w:rPr>
          <w:rFonts w:ascii="Times New Roman" w:hAnsi="Times New Roman"/>
          <w:i w:val="0"/>
          <w:sz w:val="24"/>
        </w:rPr>
        <w:t xml:space="preserve"> сельсовета</w:t>
      </w:r>
      <w:r w:rsidRPr="002367F5">
        <w:rPr>
          <w:rFonts w:ascii="Times New Roman" w:hAnsi="Times New Roman"/>
          <w:i w:val="0"/>
          <w:sz w:val="24"/>
        </w:rPr>
        <w:t xml:space="preserve"> и (или) информационные системы;</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5) требования к информационным стендам, на которых размещаются оповещения о начале общественных обсуждений или публичных слушаний;</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6D1D3A" w:rsidRPr="002367F5" w:rsidRDefault="006D1D3A"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lastRenderedPageBreak/>
        <w:t xml:space="preserve">25. </w:t>
      </w:r>
      <w:proofErr w:type="gramStart"/>
      <w:r w:rsidRPr="002367F5">
        <w:rPr>
          <w:rFonts w:ascii="Times New Roman" w:hAnsi="Times New Roman"/>
          <w:i w:val="0"/>
          <w:sz w:val="24"/>
        </w:rPr>
        <w:t>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255A7A" w:rsidRPr="002367F5">
        <w:rPr>
          <w:rFonts w:ascii="Times New Roman" w:hAnsi="Times New Roman"/>
          <w:i w:val="0"/>
          <w:sz w:val="24"/>
        </w:rPr>
        <w:t xml:space="preserve"> </w:t>
      </w:r>
      <w:r w:rsidR="00E447B9" w:rsidRPr="002367F5">
        <w:rPr>
          <w:rFonts w:ascii="Times New Roman" w:hAnsi="Times New Roman"/>
          <w:i w:val="0"/>
          <w:sz w:val="24"/>
        </w:rPr>
        <w:t>Кинзельский</w:t>
      </w:r>
      <w:r w:rsidR="00255A7A" w:rsidRPr="002367F5">
        <w:rPr>
          <w:rFonts w:ascii="Times New Roman" w:hAnsi="Times New Roman"/>
          <w:i w:val="0"/>
          <w:sz w:val="24"/>
        </w:rPr>
        <w:t xml:space="preserve"> сельсовет</w:t>
      </w:r>
      <w:r w:rsidRPr="002367F5">
        <w:rPr>
          <w:rFonts w:ascii="Times New Roman" w:hAnsi="Times New Roman"/>
          <w:i w:val="0"/>
          <w:sz w:val="24"/>
        </w:rPr>
        <w:t xml:space="preserve"> и (или) нормативным правовы</w:t>
      </w:r>
      <w:r w:rsidR="00255A7A" w:rsidRPr="002367F5">
        <w:rPr>
          <w:rFonts w:ascii="Times New Roman" w:hAnsi="Times New Roman"/>
          <w:i w:val="0"/>
          <w:sz w:val="24"/>
        </w:rPr>
        <w:t>м актом Совета депутатов</w:t>
      </w:r>
      <w:r w:rsidRPr="002367F5">
        <w:rPr>
          <w:rFonts w:ascii="Times New Roman" w:hAnsi="Times New Roman"/>
          <w:i w:val="0"/>
          <w:sz w:val="24"/>
        </w:rPr>
        <w:t xml:space="preserve"> муниципального образования</w:t>
      </w:r>
      <w:r w:rsidR="00255A7A" w:rsidRPr="002367F5">
        <w:rPr>
          <w:rFonts w:ascii="Times New Roman" w:hAnsi="Times New Roman"/>
          <w:i w:val="0"/>
          <w:sz w:val="24"/>
        </w:rPr>
        <w:t xml:space="preserve"> </w:t>
      </w:r>
      <w:r w:rsidR="00E447B9" w:rsidRPr="002367F5">
        <w:rPr>
          <w:rFonts w:ascii="Times New Roman" w:hAnsi="Times New Roman"/>
          <w:i w:val="0"/>
          <w:sz w:val="24"/>
        </w:rPr>
        <w:t>Кинзельский</w:t>
      </w:r>
      <w:r w:rsidR="00255A7A" w:rsidRPr="002367F5">
        <w:rPr>
          <w:rFonts w:ascii="Times New Roman" w:hAnsi="Times New Roman"/>
          <w:i w:val="0"/>
          <w:sz w:val="24"/>
        </w:rPr>
        <w:t xml:space="preserve"> сельсовет</w:t>
      </w:r>
      <w:r w:rsidRPr="002367F5">
        <w:rPr>
          <w:rFonts w:ascii="Times New Roman" w:hAnsi="Times New Roman"/>
          <w:i w:val="0"/>
          <w:sz w:val="24"/>
        </w:rPr>
        <w:t xml:space="preserve"> и не может быть менее одного месяца и более</w:t>
      </w:r>
      <w:proofErr w:type="gramEnd"/>
      <w:r w:rsidRPr="002367F5">
        <w:rPr>
          <w:rFonts w:ascii="Times New Roman" w:hAnsi="Times New Roman"/>
          <w:i w:val="0"/>
          <w:sz w:val="24"/>
        </w:rPr>
        <w:t xml:space="preserve"> трех месяцев.</w:t>
      </w:r>
    </w:p>
    <w:p w:rsidR="00B10995" w:rsidRPr="002367F5" w:rsidRDefault="00B10995" w:rsidP="00E447B9">
      <w:pPr>
        <w:spacing w:line="240" w:lineRule="auto"/>
        <w:ind w:left="0" w:right="0" w:firstLine="567"/>
        <w:jc w:val="both"/>
        <w:rPr>
          <w:rFonts w:ascii="Times New Roman" w:hAnsi="Times New Roman"/>
          <w:i w:val="0"/>
          <w:sz w:val="24"/>
        </w:rPr>
      </w:pPr>
    </w:p>
    <w:p w:rsidR="00B10995" w:rsidRPr="002367F5" w:rsidRDefault="00B10995" w:rsidP="00E447B9">
      <w:pPr>
        <w:autoSpaceDE w:val="0"/>
        <w:autoSpaceDN w:val="0"/>
        <w:adjustRightInd w:val="0"/>
        <w:spacing w:line="240" w:lineRule="auto"/>
        <w:ind w:left="0" w:right="0" w:firstLine="567"/>
        <w:jc w:val="both"/>
        <w:rPr>
          <w:rFonts w:ascii="Times New Roman" w:hAnsi="Times New Roman"/>
          <w:i w:val="0"/>
          <w:sz w:val="24"/>
        </w:rPr>
      </w:pPr>
    </w:p>
    <w:p w:rsidR="00B10995" w:rsidRPr="002367F5" w:rsidRDefault="00B10995" w:rsidP="00E447B9">
      <w:pPr>
        <w:keepNext/>
        <w:spacing w:line="240" w:lineRule="auto"/>
        <w:ind w:left="0" w:right="0" w:firstLine="567"/>
        <w:jc w:val="both"/>
        <w:outlineLvl w:val="1"/>
        <w:rPr>
          <w:rFonts w:ascii="Times New Roman" w:hAnsi="Times New Roman"/>
          <w:b/>
          <w:bCs/>
          <w:i w:val="0"/>
          <w:iCs/>
          <w:sz w:val="24"/>
        </w:rPr>
      </w:pPr>
      <w:bookmarkStart w:id="83" w:name="_Toc200537084"/>
      <w:bookmarkStart w:id="84" w:name="_Toc208205271"/>
      <w:bookmarkStart w:id="85" w:name="_Toc427840781"/>
      <w:bookmarkStart w:id="86" w:name="_Toc427840963"/>
      <w:bookmarkStart w:id="87" w:name="_Toc465786392"/>
      <w:r w:rsidRPr="002367F5">
        <w:rPr>
          <w:rFonts w:ascii="Times New Roman" w:hAnsi="Times New Roman"/>
          <w:b/>
          <w:bCs/>
          <w:i w:val="0"/>
          <w:iCs/>
          <w:sz w:val="24"/>
        </w:rPr>
        <w:t xml:space="preserve">Статья </w:t>
      </w:r>
      <w:r w:rsidR="001A0EE7" w:rsidRPr="002367F5">
        <w:rPr>
          <w:rFonts w:ascii="Times New Roman" w:hAnsi="Times New Roman"/>
          <w:b/>
          <w:bCs/>
          <w:i w:val="0"/>
          <w:iCs/>
          <w:sz w:val="24"/>
        </w:rPr>
        <w:t>12</w:t>
      </w:r>
      <w:r w:rsidRPr="002367F5">
        <w:rPr>
          <w:rFonts w:ascii="Times New Roman" w:hAnsi="Times New Roman"/>
          <w:b/>
          <w:bCs/>
          <w:i w:val="0"/>
          <w:iCs/>
          <w:sz w:val="24"/>
        </w:rPr>
        <w:t xml:space="preserve">. </w:t>
      </w:r>
      <w:bookmarkEnd w:id="83"/>
      <w:r w:rsidRPr="002367F5">
        <w:rPr>
          <w:rFonts w:ascii="Times New Roman" w:hAnsi="Times New Roman"/>
          <w:b/>
          <w:bCs/>
          <w:i w:val="0"/>
          <w:iCs/>
          <w:sz w:val="24"/>
        </w:rPr>
        <w:t xml:space="preserve">Порядок реализации инвестиционных проектов на территории </w:t>
      </w:r>
      <w:bookmarkEnd w:id="84"/>
      <w:bookmarkEnd w:id="85"/>
      <w:bookmarkEnd w:id="86"/>
      <w:r w:rsidR="00E447B9" w:rsidRPr="002367F5">
        <w:rPr>
          <w:rFonts w:ascii="Times New Roman" w:hAnsi="Times New Roman"/>
          <w:b/>
          <w:i w:val="0"/>
          <w:sz w:val="24"/>
        </w:rPr>
        <w:t>Кинзельского</w:t>
      </w:r>
      <w:r w:rsidR="003A4371" w:rsidRPr="002367F5">
        <w:rPr>
          <w:rFonts w:ascii="Times New Roman" w:hAnsi="Times New Roman"/>
          <w:b/>
          <w:bCs/>
          <w:i w:val="0"/>
          <w:iCs/>
          <w:sz w:val="24"/>
        </w:rPr>
        <w:t xml:space="preserve"> сельского </w:t>
      </w:r>
      <w:bookmarkEnd w:id="87"/>
      <w:r w:rsidR="001805BF" w:rsidRPr="002367F5">
        <w:rPr>
          <w:rFonts w:ascii="Times New Roman" w:hAnsi="Times New Roman"/>
          <w:b/>
          <w:bCs/>
          <w:i w:val="0"/>
          <w:iCs/>
          <w:sz w:val="24"/>
        </w:rPr>
        <w:t>совета</w:t>
      </w:r>
    </w:p>
    <w:p w:rsidR="00B10995" w:rsidRPr="002367F5" w:rsidRDefault="00B10995" w:rsidP="00E447B9">
      <w:pPr>
        <w:spacing w:line="240" w:lineRule="auto"/>
        <w:ind w:left="0" w:right="0" w:firstLine="567"/>
        <w:jc w:val="both"/>
        <w:rPr>
          <w:rFonts w:ascii="Times New Roman" w:hAnsi="Times New Roman"/>
          <w:i w:val="0"/>
          <w:sz w:val="24"/>
        </w:rPr>
      </w:pPr>
    </w:p>
    <w:p w:rsidR="00B10995" w:rsidRPr="002367F5" w:rsidRDefault="003E4BCF"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 </w:t>
      </w:r>
      <w:proofErr w:type="gramStart"/>
      <w:r w:rsidR="00B10995" w:rsidRPr="002367F5">
        <w:rPr>
          <w:rFonts w:ascii="Times New Roman" w:hAnsi="Times New Roman"/>
          <w:i w:val="0"/>
          <w:sz w:val="24"/>
        </w:rPr>
        <w:t xml:space="preserve">Порядок реализации инвестиционных проектов на территории </w:t>
      </w:r>
      <w:r w:rsidR="00E447B9" w:rsidRPr="002367F5">
        <w:rPr>
          <w:rFonts w:ascii="Times New Roman" w:hAnsi="Times New Roman"/>
          <w:i w:val="0"/>
          <w:sz w:val="24"/>
        </w:rPr>
        <w:t xml:space="preserve">Кинзельского </w:t>
      </w:r>
      <w:r w:rsidR="003A4371" w:rsidRPr="002367F5">
        <w:rPr>
          <w:rFonts w:ascii="Times New Roman" w:hAnsi="Times New Roman"/>
          <w:i w:val="0"/>
          <w:sz w:val="24"/>
        </w:rPr>
        <w:t xml:space="preserve">сельского поселения </w:t>
      </w:r>
      <w:r w:rsidR="00B10995" w:rsidRPr="002367F5">
        <w:rPr>
          <w:rFonts w:ascii="Times New Roman" w:hAnsi="Times New Roman"/>
          <w:i w:val="0"/>
          <w:sz w:val="24"/>
        </w:rPr>
        <w:t xml:space="preserve">при строительстве объектов гражданского, административного, производственного назначения, при строительстве линейных объектов инженерной инфраструктуры, а также некапитальных (временных) зданий и сооружений, порядок реализации строительства индивидуальных жилых домов, объектов дачного и садоводческого хозяйств, порядок реализации проектов при реконструкции объектов капитального строительства определяются законодательством Российской Федерации и </w:t>
      </w:r>
      <w:r w:rsidR="003A711C" w:rsidRPr="002367F5">
        <w:rPr>
          <w:rFonts w:ascii="Times New Roman" w:hAnsi="Times New Roman"/>
          <w:i w:val="0"/>
          <w:sz w:val="24"/>
        </w:rPr>
        <w:t>Оренбург</w:t>
      </w:r>
      <w:r w:rsidR="003A4371" w:rsidRPr="002367F5">
        <w:rPr>
          <w:rFonts w:ascii="Times New Roman" w:hAnsi="Times New Roman"/>
          <w:i w:val="0"/>
          <w:sz w:val="24"/>
        </w:rPr>
        <w:t>ской области</w:t>
      </w:r>
      <w:r w:rsidR="00B10995" w:rsidRPr="002367F5">
        <w:rPr>
          <w:rFonts w:ascii="Times New Roman" w:hAnsi="Times New Roman"/>
          <w:i w:val="0"/>
          <w:sz w:val="24"/>
        </w:rPr>
        <w:t>, а также нормативными правовыми актами</w:t>
      </w:r>
      <w:proofErr w:type="gramEnd"/>
      <w:r w:rsidR="00B10995" w:rsidRPr="002367F5">
        <w:rPr>
          <w:rFonts w:ascii="Times New Roman" w:hAnsi="Times New Roman"/>
          <w:i w:val="0"/>
          <w:sz w:val="24"/>
        </w:rPr>
        <w:t xml:space="preserve"> </w:t>
      </w:r>
      <w:r w:rsidRPr="002367F5">
        <w:rPr>
          <w:rFonts w:ascii="Times New Roman" w:hAnsi="Times New Roman"/>
          <w:i w:val="0"/>
          <w:sz w:val="24"/>
        </w:rPr>
        <w:t xml:space="preserve">Администрации </w:t>
      </w:r>
      <w:r w:rsidR="003A4371" w:rsidRPr="002367F5">
        <w:rPr>
          <w:rFonts w:ascii="Times New Roman" w:hAnsi="Times New Roman"/>
          <w:i w:val="0"/>
          <w:sz w:val="24"/>
        </w:rPr>
        <w:t>сельского поселения</w:t>
      </w:r>
      <w:r w:rsidR="00B10995" w:rsidRPr="002367F5">
        <w:rPr>
          <w:rFonts w:ascii="Times New Roman" w:hAnsi="Times New Roman"/>
          <w:i w:val="0"/>
          <w:sz w:val="24"/>
        </w:rPr>
        <w:t>.</w:t>
      </w:r>
    </w:p>
    <w:bookmarkEnd w:id="60"/>
    <w:p w:rsidR="00B10995" w:rsidRPr="002367F5" w:rsidRDefault="00B10995" w:rsidP="00E447B9">
      <w:pPr>
        <w:suppressAutoHyphens/>
        <w:spacing w:line="240" w:lineRule="auto"/>
        <w:ind w:left="0" w:right="0" w:firstLine="567"/>
        <w:jc w:val="both"/>
        <w:rPr>
          <w:rFonts w:ascii="Times New Roman" w:eastAsia="GOST Type AU" w:hAnsi="Times New Roman"/>
          <w:b/>
          <w:i w:val="0"/>
          <w:sz w:val="24"/>
          <w:lang w:eastAsia="ar-SA"/>
        </w:rPr>
      </w:pPr>
    </w:p>
    <w:p w:rsidR="00B10995" w:rsidRPr="002367F5" w:rsidRDefault="00B10995"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88" w:name="_Toc180470355"/>
      <w:bookmarkStart w:id="89" w:name="_Toc200537109"/>
      <w:bookmarkStart w:id="90" w:name="_Toc208205280"/>
      <w:bookmarkStart w:id="91" w:name="_Toc427840790"/>
      <w:bookmarkStart w:id="92" w:name="_Toc427840972"/>
      <w:bookmarkStart w:id="93" w:name="_Toc465786393"/>
      <w:r w:rsidRPr="002367F5">
        <w:rPr>
          <w:rFonts w:ascii="Times New Roman" w:eastAsia="GOST Type AU" w:hAnsi="Times New Roman"/>
          <w:b/>
          <w:i w:val="0"/>
          <w:sz w:val="24"/>
          <w:lang w:eastAsia="ar-SA"/>
        </w:rPr>
        <w:t xml:space="preserve">Глава </w:t>
      </w:r>
      <w:r w:rsidR="00AF7A3F" w:rsidRPr="002367F5">
        <w:rPr>
          <w:rFonts w:ascii="Times New Roman" w:eastAsia="GOST Type AU" w:hAnsi="Times New Roman"/>
          <w:b/>
          <w:i w:val="0"/>
          <w:sz w:val="24"/>
          <w:lang w:eastAsia="ar-SA"/>
        </w:rPr>
        <w:t>5</w:t>
      </w:r>
      <w:r w:rsidRPr="002367F5">
        <w:rPr>
          <w:rFonts w:ascii="Times New Roman" w:eastAsia="GOST Type AU" w:hAnsi="Times New Roman"/>
          <w:b/>
          <w:i w:val="0"/>
          <w:sz w:val="24"/>
          <w:lang w:eastAsia="ar-SA"/>
        </w:rPr>
        <w:t xml:space="preserve">. </w:t>
      </w:r>
      <w:bookmarkEnd w:id="88"/>
      <w:bookmarkEnd w:id="89"/>
      <w:bookmarkEnd w:id="90"/>
      <w:bookmarkEnd w:id="91"/>
      <w:bookmarkEnd w:id="92"/>
      <w:r w:rsidR="00AC589D" w:rsidRPr="002367F5">
        <w:rPr>
          <w:rFonts w:ascii="Times New Roman" w:eastAsia="GOST Type AU" w:hAnsi="Times New Roman"/>
          <w:b/>
          <w:i w:val="0"/>
          <w:sz w:val="24"/>
          <w:lang w:eastAsia="ar-SA"/>
        </w:rPr>
        <w:t>Положения о внесении изменений в правила землепользования и застройки</w:t>
      </w:r>
      <w:bookmarkEnd w:id="93"/>
    </w:p>
    <w:p w:rsidR="00B10995" w:rsidRPr="002367F5" w:rsidRDefault="00B10995" w:rsidP="00E447B9">
      <w:pPr>
        <w:spacing w:line="240" w:lineRule="auto"/>
        <w:ind w:left="0" w:right="0" w:firstLine="567"/>
        <w:jc w:val="both"/>
        <w:rPr>
          <w:rFonts w:ascii="Times New Roman" w:hAnsi="Times New Roman"/>
          <w:i w:val="0"/>
          <w:sz w:val="24"/>
        </w:rPr>
      </w:pPr>
    </w:p>
    <w:p w:rsidR="00B10995" w:rsidRPr="002367F5" w:rsidRDefault="00B10995" w:rsidP="00E447B9">
      <w:pPr>
        <w:keepNext/>
        <w:spacing w:line="240" w:lineRule="auto"/>
        <w:ind w:left="0" w:right="0" w:firstLine="567"/>
        <w:jc w:val="both"/>
        <w:outlineLvl w:val="1"/>
        <w:rPr>
          <w:rFonts w:ascii="Times New Roman" w:hAnsi="Times New Roman"/>
          <w:b/>
          <w:bCs/>
          <w:i w:val="0"/>
          <w:iCs/>
          <w:sz w:val="24"/>
        </w:rPr>
      </w:pPr>
      <w:bookmarkStart w:id="94" w:name="_Toc180470356"/>
      <w:bookmarkStart w:id="95" w:name="_Toc200537110"/>
      <w:bookmarkStart w:id="96" w:name="_Toc208205281"/>
      <w:bookmarkStart w:id="97" w:name="_Toc427840791"/>
      <w:bookmarkStart w:id="98" w:name="_Toc427840973"/>
      <w:bookmarkStart w:id="99" w:name="_Toc465786394"/>
      <w:r w:rsidRPr="002367F5">
        <w:rPr>
          <w:rFonts w:ascii="Times New Roman" w:hAnsi="Times New Roman"/>
          <w:b/>
          <w:bCs/>
          <w:i w:val="0"/>
          <w:iCs/>
          <w:sz w:val="24"/>
        </w:rPr>
        <w:t xml:space="preserve">Статья </w:t>
      </w:r>
      <w:r w:rsidR="00505760" w:rsidRPr="002367F5">
        <w:rPr>
          <w:rFonts w:ascii="Times New Roman" w:hAnsi="Times New Roman"/>
          <w:b/>
          <w:bCs/>
          <w:i w:val="0"/>
          <w:iCs/>
          <w:sz w:val="24"/>
        </w:rPr>
        <w:t>13</w:t>
      </w:r>
      <w:r w:rsidRPr="002367F5">
        <w:rPr>
          <w:rFonts w:ascii="Times New Roman" w:hAnsi="Times New Roman"/>
          <w:b/>
          <w:bCs/>
          <w:i w:val="0"/>
          <w:iCs/>
          <w:sz w:val="24"/>
        </w:rPr>
        <w:t>. Порядок внесения изменений в Правила</w:t>
      </w:r>
      <w:bookmarkEnd w:id="94"/>
      <w:bookmarkEnd w:id="95"/>
      <w:bookmarkEnd w:id="96"/>
      <w:bookmarkEnd w:id="97"/>
      <w:bookmarkEnd w:id="98"/>
      <w:bookmarkEnd w:id="99"/>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Изменениями настоящих Правил считаются любые изменения текста настоящих Правил, карты градостроительного зонирования, градостроительных регламентов.</w:t>
      </w:r>
    </w:p>
    <w:p w:rsidR="001A0EE7"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Решение о подготовке проекта изменений в настоящие Правила принимаются главой Администрации </w:t>
      </w:r>
      <w:r w:rsidR="003A4371" w:rsidRPr="002367F5">
        <w:rPr>
          <w:rFonts w:ascii="Times New Roman" w:hAnsi="Times New Roman"/>
          <w:i w:val="0"/>
          <w:sz w:val="24"/>
        </w:rPr>
        <w:t>сельского поселени</w:t>
      </w:r>
      <w:r w:rsidR="00D65F5A" w:rsidRPr="002367F5">
        <w:rPr>
          <w:rFonts w:ascii="Times New Roman" w:hAnsi="Times New Roman"/>
          <w:i w:val="0"/>
          <w:sz w:val="24"/>
        </w:rPr>
        <w:t>я</w:t>
      </w:r>
      <w:r w:rsidRPr="002367F5">
        <w:rPr>
          <w:rFonts w:ascii="Times New Roman" w:hAnsi="Times New Roman"/>
          <w:i w:val="0"/>
          <w:sz w:val="24"/>
        </w:rPr>
        <w:t xml:space="preserve">. Основаниями для рассмотрения главой Администрации </w:t>
      </w:r>
      <w:r w:rsidR="003A4371" w:rsidRPr="002367F5">
        <w:rPr>
          <w:rFonts w:ascii="Times New Roman" w:hAnsi="Times New Roman"/>
          <w:i w:val="0"/>
          <w:sz w:val="24"/>
        </w:rPr>
        <w:t>сельского поселени</w:t>
      </w:r>
      <w:r w:rsidR="00D65F5A" w:rsidRPr="002367F5">
        <w:rPr>
          <w:rFonts w:ascii="Times New Roman" w:hAnsi="Times New Roman"/>
          <w:i w:val="0"/>
          <w:sz w:val="24"/>
        </w:rPr>
        <w:t>я</w:t>
      </w:r>
      <w:r w:rsidRPr="002367F5">
        <w:rPr>
          <w:rFonts w:ascii="Times New Roman" w:hAnsi="Times New Roman"/>
          <w:i w:val="0"/>
          <w:sz w:val="24"/>
        </w:rPr>
        <w:t xml:space="preserve"> вопроса о внесении изменений в Правила является</w:t>
      </w:r>
      <w:r w:rsidR="001A0EE7" w:rsidRPr="002367F5">
        <w:rPr>
          <w:rFonts w:ascii="Times New Roman" w:hAnsi="Times New Roman"/>
          <w:i w:val="0"/>
          <w:sz w:val="24"/>
        </w:rPr>
        <w:t>:</w:t>
      </w:r>
    </w:p>
    <w:p w:rsidR="001A0EE7" w:rsidRPr="002367F5" w:rsidRDefault="001A0EE7"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3E4BCF" w:rsidRPr="002367F5">
        <w:rPr>
          <w:rFonts w:ascii="Times New Roman" w:hAnsi="Times New Roman"/>
          <w:i w:val="0"/>
          <w:sz w:val="24"/>
        </w:rPr>
        <w:t>несоответс</w:t>
      </w:r>
      <w:r w:rsidRPr="002367F5">
        <w:rPr>
          <w:rFonts w:ascii="Times New Roman" w:hAnsi="Times New Roman"/>
          <w:i w:val="0"/>
          <w:sz w:val="24"/>
        </w:rPr>
        <w:t>твие настоящих Правил схемам</w:t>
      </w:r>
      <w:r w:rsidR="003E4BCF" w:rsidRPr="002367F5">
        <w:rPr>
          <w:rFonts w:ascii="Times New Roman" w:hAnsi="Times New Roman"/>
          <w:i w:val="0"/>
          <w:sz w:val="24"/>
        </w:rPr>
        <w:t xml:space="preserve"> территориального планирования,</w:t>
      </w:r>
      <w:r w:rsidR="00D65F5A" w:rsidRPr="002367F5">
        <w:rPr>
          <w:rFonts w:ascii="Times New Roman" w:hAnsi="Times New Roman"/>
          <w:i w:val="0"/>
          <w:sz w:val="24"/>
        </w:rPr>
        <w:t xml:space="preserve"> а также Генеральному плану </w:t>
      </w:r>
      <w:r w:rsidR="00E447B9" w:rsidRPr="002367F5">
        <w:rPr>
          <w:rFonts w:ascii="Times New Roman" w:hAnsi="Times New Roman"/>
          <w:i w:val="0"/>
          <w:sz w:val="24"/>
        </w:rPr>
        <w:t>Кинзельского</w:t>
      </w:r>
      <w:r w:rsidRPr="002367F5">
        <w:rPr>
          <w:rFonts w:ascii="Times New Roman" w:hAnsi="Times New Roman"/>
          <w:i w:val="0"/>
          <w:sz w:val="24"/>
        </w:rPr>
        <w:t xml:space="preserve"> сельсовета</w:t>
      </w:r>
      <w:r w:rsidR="00D65F5A" w:rsidRPr="002367F5">
        <w:rPr>
          <w:rFonts w:ascii="Times New Roman" w:hAnsi="Times New Roman"/>
          <w:i w:val="0"/>
          <w:sz w:val="24"/>
        </w:rPr>
        <w:t>, возникших</w:t>
      </w:r>
      <w:r w:rsidRPr="002367F5">
        <w:rPr>
          <w:rFonts w:ascii="Times New Roman" w:hAnsi="Times New Roman"/>
          <w:i w:val="0"/>
          <w:sz w:val="24"/>
        </w:rPr>
        <w:t xml:space="preserve"> в результате внесения в схемы</w:t>
      </w:r>
      <w:r w:rsidR="003E4BCF" w:rsidRPr="002367F5">
        <w:rPr>
          <w:rFonts w:ascii="Times New Roman" w:hAnsi="Times New Roman"/>
          <w:i w:val="0"/>
          <w:sz w:val="24"/>
        </w:rPr>
        <w:t xml:space="preserve"> территориального планирования</w:t>
      </w:r>
      <w:r w:rsidR="00D65F5A" w:rsidRPr="002367F5">
        <w:rPr>
          <w:rFonts w:ascii="Times New Roman" w:hAnsi="Times New Roman"/>
          <w:i w:val="0"/>
          <w:sz w:val="24"/>
        </w:rPr>
        <w:t xml:space="preserve"> или Генеральный план</w:t>
      </w:r>
      <w:r w:rsidR="003E4BCF" w:rsidRPr="002367F5">
        <w:rPr>
          <w:rFonts w:ascii="Times New Roman" w:hAnsi="Times New Roman"/>
          <w:i w:val="0"/>
          <w:sz w:val="24"/>
        </w:rPr>
        <w:t xml:space="preserve"> изменений; </w:t>
      </w:r>
    </w:p>
    <w:p w:rsidR="001A0EE7" w:rsidRPr="002367F5" w:rsidRDefault="001A0EE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2367F5">
        <w:rPr>
          <w:rFonts w:ascii="Times New Roman" w:hAnsi="Times New Roman"/>
          <w:i w:val="0"/>
          <w:sz w:val="24"/>
        </w:rPr>
        <w:t>приаэродромной</w:t>
      </w:r>
      <w:proofErr w:type="spellEnd"/>
      <w:r w:rsidRPr="002367F5">
        <w:rPr>
          <w:rFonts w:ascii="Times New Roman" w:hAnsi="Times New Roman"/>
          <w:i w:val="0"/>
          <w:sz w:val="24"/>
        </w:rPr>
        <w:t xml:space="preserve"> территории, которые допущены в правилах землепользования и застройки поселения;</w:t>
      </w:r>
    </w:p>
    <w:p w:rsidR="003E4BCF" w:rsidRPr="002367F5" w:rsidRDefault="001A0EE7"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3E4BCF" w:rsidRPr="002367F5">
        <w:rPr>
          <w:rFonts w:ascii="Times New Roman" w:hAnsi="Times New Roman"/>
          <w:i w:val="0"/>
          <w:sz w:val="24"/>
        </w:rPr>
        <w:t>поступление предложений об изменении границ территориальных зон, изменении градостроительных регламентов.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Предложения о внесении изменений в настоящие Правила направляются</w:t>
      </w:r>
      <w:r w:rsidR="006722F7" w:rsidRPr="002367F5">
        <w:rPr>
          <w:rFonts w:ascii="Times New Roman" w:hAnsi="Times New Roman"/>
          <w:i w:val="0"/>
          <w:sz w:val="24"/>
        </w:rPr>
        <w:t xml:space="preserve"> в комиссию</w:t>
      </w:r>
      <w:r w:rsidRPr="002367F5">
        <w:rPr>
          <w:rFonts w:ascii="Times New Roman" w:hAnsi="Times New Roman"/>
          <w:i w:val="0"/>
          <w:sz w:val="24"/>
        </w:rPr>
        <w:t>:</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органами исполнительной власти </w:t>
      </w:r>
      <w:r w:rsidR="007F7AD3" w:rsidRPr="002367F5">
        <w:rPr>
          <w:rFonts w:ascii="Times New Roman" w:hAnsi="Times New Roman"/>
          <w:i w:val="0"/>
          <w:sz w:val="24"/>
        </w:rPr>
        <w:t>Оренбургской</w:t>
      </w:r>
      <w:r w:rsidR="00D65F5A" w:rsidRPr="002367F5">
        <w:rPr>
          <w:rFonts w:ascii="Times New Roman" w:hAnsi="Times New Roman"/>
          <w:i w:val="0"/>
          <w:sz w:val="24"/>
        </w:rPr>
        <w:t xml:space="preserve"> области</w:t>
      </w:r>
      <w:r w:rsidRPr="002367F5">
        <w:rPr>
          <w:rFonts w:ascii="Times New Roman" w:hAnsi="Times New Roman"/>
          <w:i w:val="0"/>
          <w:sz w:val="24"/>
        </w:rPr>
        <w:t xml:space="preserve"> в случаях, если настоящие Правила могут воспрепятствовать функционированию, размещению объектов капитального строительства </w:t>
      </w:r>
      <w:r w:rsidR="00D65F5A" w:rsidRPr="002367F5">
        <w:rPr>
          <w:rFonts w:ascii="Times New Roman" w:hAnsi="Times New Roman"/>
          <w:i w:val="0"/>
          <w:sz w:val="24"/>
        </w:rPr>
        <w:t>областног</w:t>
      </w:r>
      <w:r w:rsidRPr="002367F5">
        <w:rPr>
          <w:rFonts w:ascii="Times New Roman" w:hAnsi="Times New Roman"/>
          <w:i w:val="0"/>
          <w:sz w:val="24"/>
        </w:rPr>
        <w:t>о значения;</w:t>
      </w:r>
    </w:p>
    <w:p w:rsidR="006722F7" w:rsidRPr="002367F5" w:rsidRDefault="006722F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3) органами местного самоуправления Красногвардейского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6722F7" w:rsidRPr="002367F5" w:rsidRDefault="006722F7"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lastRenderedPageBreak/>
        <w:t xml:space="preserve">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w:t>
      </w:r>
      <w:r w:rsidR="00E447B9" w:rsidRPr="002367F5">
        <w:rPr>
          <w:rFonts w:ascii="Times New Roman" w:hAnsi="Times New Roman"/>
          <w:i w:val="0"/>
          <w:sz w:val="24"/>
        </w:rPr>
        <w:t>Кинзельского</w:t>
      </w:r>
      <w:r w:rsidRPr="002367F5">
        <w:rPr>
          <w:rFonts w:ascii="Times New Roman" w:hAnsi="Times New Roman"/>
          <w:i w:val="0"/>
          <w:sz w:val="24"/>
        </w:rPr>
        <w:t xml:space="preserve"> сельсовета;</w:t>
      </w:r>
    </w:p>
    <w:p w:rsidR="003E4BCF" w:rsidRPr="002367F5" w:rsidRDefault="006722F7"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5</w:t>
      </w:r>
      <w:r w:rsidR="003E4BCF" w:rsidRPr="002367F5">
        <w:rPr>
          <w:rFonts w:ascii="Times New Roman" w:hAnsi="Times New Roman"/>
          <w:i w:val="0"/>
          <w:sz w:val="24"/>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F7AD3" w:rsidRPr="002367F5" w:rsidRDefault="007F7AD3"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4. В случае</w:t>
      </w:r>
      <w:proofErr w:type="gramStart"/>
      <w:r w:rsidRPr="002367F5">
        <w:rPr>
          <w:rFonts w:ascii="Times New Roman" w:hAnsi="Times New Roman"/>
          <w:i w:val="0"/>
          <w:sz w:val="24"/>
        </w:rPr>
        <w:t>,</w:t>
      </w:r>
      <w:proofErr w:type="gramEnd"/>
      <w:r w:rsidRPr="002367F5">
        <w:rPr>
          <w:rFonts w:ascii="Times New Roman" w:hAnsi="Times New Roman"/>
          <w:i w:val="0"/>
          <w:sz w:val="24"/>
        </w:rPr>
        <w:t xml:space="preserve"> если правилами землепользования и застройки не обеспечена в соответствии с </w:t>
      </w:r>
      <w:hyperlink r:id="rId58" w:history="1">
        <w:r w:rsidRPr="002367F5">
          <w:rPr>
            <w:rFonts w:ascii="Times New Roman" w:hAnsi="Times New Roman"/>
            <w:i w:val="0"/>
            <w:sz w:val="24"/>
          </w:rPr>
          <w:t>частью 3.1 статьи 31</w:t>
        </w:r>
      </w:hyperlink>
      <w:r w:rsidRPr="002367F5">
        <w:rPr>
          <w:rFonts w:ascii="Times New Roman" w:hAnsi="Times New Roman"/>
          <w:i w:val="0"/>
          <w:sz w:val="24"/>
        </w:rPr>
        <w:t>Градостроительного Кодекса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Оренбургской области, уполномоченный орган местного самоуправления Красногвардейского района Оренбургской области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7F7AD3" w:rsidRPr="002367F5" w:rsidRDefault="007F7AD3"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5. В случае, предусмотренном частью 4 настоящей статьи, глава поселения обеспечивают внесение изменений в правила землепользования и застройки в течение тридцати дней со дня получения указанного в части 4 настоящей статьи требования.</w:t>
      </w:r>
    </w:p>
    <w:p w:rsidR="007F7AD3" w:rsidRPr="002367F5" w:rsidRDefault="007F7AD3"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6. В целях внесения изменений в правила землепользования и застройки в случае, предусмотренном частью 4 настоящей статьи, проведение общественных обсуждений или публичных слушаний не требуется.</w:t>
      </w:r>
    </w:p>
    <w:p w:rsidR="003E4BCF" w:rsidRPr="002367F5" w:rsidRDefault="007F7AD3"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7</w:t>
      </w:r>
      <w:r w:rsidR="003E4BCF" w:rsidRPr="002367F5">
        <w:rPr>
          <w:rFonts w:ascii="Times New Roman" w:hAnsi="Times New Roman"/>
          <w:i w:val="0"/>
          <w:sz w:val="24"/>
        </w:rPr>
        <w:t>.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3E4BCF" w:rsidRPr="002367F5" w:rsidRDefault="007F7AD3"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8</w:t>
      </w:r>
      <w:r w:rsidR="003E4BCF" w:rsidRPr="002367F5">
        <w:rPr>
          <w:rFonts w:ascii="Times New Roman" w:hAnsi="Times New Roman"/>
          <w:i w:val="0"/>
          <w:sz w:val="24"/>
        </w:rPr>
        <w:t xml:space="preserve">. </w:t>
      </w:r>
      <w:proofErr w:type="gramStart"/>
      <w:r w:rsidR="003E4BCF" w:rsidRPr="002367F5">
        <w:rPr>
          <w:rFonts w:ascii="Times New Roman" w:hAnsi="Times New Roman"/>
          <w:i w:val="0"/>
          <w:sz w:val="24"/>
        </w:rPr>
        <w:t xml:space="preserve">Комиссия по землепользованию и застройке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r w:rsidR="00EF5166" w:rsidRPr="002367F5">
        <w:rPr>
          <w:rFonts w:ascii="Times New Roman" w:hAnsi="Times New Roman"/>
          <w:i w:val="0"/>
          <w:sz w:val="24"/>
        </w:rPr>
        <w:t>сельского поселения</w:t>
      </w:r>
      <w:r w:rsidR="003E4BCF" w:rsidRPr="002367F5">
        <w:rPr>
          <w:rFonts w:ascii="Times New Roman" w:hAnsi="Times New Roman"/>
          <w:i w:val="0"/>
          <w:sz w:val="24"/>
        </w:rPr>
        <w:t>.</w:t>
      </w:r>
      <w:proofErr w:type="gramEnd"/>
    </w:p>
    <w:p w:rsidR="007F7AD3" w:rsidRPr="002367F5" w:rsidRDefault="006722F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9.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2367F5">
        <w:rPr>
          <w:rFonts w:ascii="Times New Roman" w:hAnsi="Times New Roman"/>
          <w:i w:val="0"/>
          <w:sz w:val="24"/>
        </w:rPr>
        <w:t>приаэродромной</w:t>
      </w:r>
      <w:proofErr w:type="spellEnd"/>
      <w:r w:rsidRPr="002367F5">
        <w:rPr>
          <w:rFonts w:ascii="Times New Roman" w:hAnsi="Times New Roman"/>
          <w:i w:val="0"/>
          <w:sz w:val="24"/>
        </w:rPr>
        <w:t xml:space="preserve"> территории, рассмотрению комиссией не подлежит.</w:t>
      </w:r>
    </w:p>
    <w:p w:rsidR="003E4BCF" w:rsidRPr="002367F5" w:rsidRDefault="006722F7"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10</w:t>
      </w:r>
      <w:r w:rsidR="003E4BCF" w:rsidRPr="002367F5">
        <w:rPr>
          <w:rFonts w:ascii="Times New Roman" w:hAnsi="Times New Roman"/>
          <w:i w:val="0"/>
          <w:sz w:val="24"/>
        </w:rPr>
        <w:t xml:space="preserve">. Глава </w:t>
      </w:r>
      <w:r w:rsidR="00EF5166" w:rsidRPr="002367F5">
        <w:rPr>
          <w:rFonts w:ascii="Times New Roman" w:hAnsi="Times New Roman"/>
          <w:i w:val="0"/>
          <w:sz w:val="24"/>
        </w:rPr>
        <w:t>сельского поселения</w:t>
      </w:r>
      <w:r w:rsidR="003E4BCF" w:rsidRPr="002367F5">
        <w:rPr>
          <w:rFonts w:ascii="Times New Roman" w:hAnsi="Times New Roman"/>
          <w:i w:val="0"/>
          <w:sz w:val="24"/>
        </w:rPr>
        <w:t xml:space="preserve"> с учетом рекомендаций, содержащихся в заключени</w:t>
      </w:r>
      <w:proofErr w:type="gramStart"/>
      <w:r w:rsidR="003E4BCF" w:rsidRPr="002367F5">
        <w:rPr>
          <w:rFonts w:ascii="Times New Roman" w:hAnsi="Times New Roman"/>
          <w:i w:val="0"/>
          <w:sz w:val="24"/>
        </w:rPr>
        <w:t>и</w:t>
      </w:r>
      <w:proofErr w:type="gramEnd"/>
      <w:r w:rsidR="003E4BCF" w:rsidRPr="002367F5">
        <w:rPr>
          <w:rFonts w:ascii="Times New Roman" w:hAnsi="Times New Roman"/>
          <w:i w:val="0"/>
          <w:sz w:val="24"/>
        </w:rPr>
        <w:t xml:space="preserve"> комиссии по землепользованию и застройке,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6722F7" w:rsidRPr="002367F5" w:rsidRDefault="006722F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11. Глава </w:t>
      </w:r>
      <w:r w:rsidR="00E447B9" w:rsidRPr="002367F5">
        <w:rPr>
          <w:rFonts w:ascii="Times New Roman" w:hAnsi="Times New Roman"/>
          <w:i w:val="0"/>
          <w:sz w:val="24"/>
        </w:rPr>
        <w:t>Кинзельского</w:t>
      </w:r>
      <w:r w:rsidRPr="002367F5">
        <w:rPr>
          <w:rFonts w:ascii="Times New Roman" w:hAnsi="Times New Roman"/>
          <w:i w:val="0"/>
          <w:sz w:val="24"/>
        </w:rPr>
        <w:t xml:space="preserve"> сельсовета после поступления от уполномоченного Правительством Российской Федерации федерального органа исполнительной власти предписания, указанного в</w:t>
      </w:r>
      <w:hyperlink r:id="rId59" w:history="1">
        <w:r w:rsidRPr="002367F5">
          <w:rPr>
            <w:rFonts w:ascii="Times New Roman" w:hAnsi="Times New Roman"/>
            <w:i w:val="0"/>
            <w:sz w:val="24"/>
          </w:rPr>
          <w:t xml:space="preserve"> части 2</w:t>
        </w:r>
      </w:hyperlink>
      <w:r w:rsidRPr="002367F5">
        <w:rPr>
          <w:rFonts w:ascii="Times New Roman" w:hAnsi="Times New Roman"/>
          <w:i w:val="0"/>
          <w:sz w:val="24"/>
        </w:rPr>
        <w:t xml:space="preserve"> настоящей статьи, </w:t>
      </w:r>
      <w:proofErr w:type="gramStart"/>
      <w:r w:rsidRPr="002367F5">
        <w:rPr>
          <w:rFonts w:ascii="Times New Roman" w:hAnsi="Times New Roman"/>
          <w:i w:val="0"/>
          <w:sz w:val="24"/>
        </w:rPr>
        <w:t>обязан</w:t>
      </w:r>
      <w:proofErr w:type="gramEnd"/>
      <w:r w:rsidRPr="002367F5">
        <w:rPr>
          <w:rFonts w:ascii="Times New Roman" w:hAnsi="Times New Roman"/>
          <w:i w:val="0"/>
          <w:sz w:val="24"/>
        </w:rPr>
        <w:t xml:space="preserve"> принять решение о внесении изменений в правила землепользования и застройки. Предписание, указанное в</w:t>
      </w:r>
      <w:r w:rsidR="00E1199B" w:rsidRPr="002367F5">
        <w:rPr>
          <w:rFonts w:ascii="Times New Roman" w:hAnsi="Times New Roman"/>
          <w:i w:val="0"/>
          <w:sz w:val="24"/>
        </w:rPr>
        <w:t xml:space="preserve"> части 2</w:t>
      </w:r>
      <w:r w:rsidRPr="002367F5">
        <w:rPr>
          <w:rFonts w:ascii="Times New Roman" w:hAnsi="Times New Roman"/>
          <w:i w:val="0"/>
          <w:sz w:val="24"/>
        </w:rPr>
        <w:t xml:space="preserve"> настоящей статьи, может быть обжаловано главой местной администрации в суд.</w:t>
      </w:r>
    </w:p>
    <w:p w:rsidR="003E4BCF" w:rsidRPr="002367F5" w:rsidRDefault="00505760"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12</w:t>
      </w:r>
      <w:r w:rsidR="003E4BCF" w:rsidRPr="002367F5">
        <w:rPr>
          <w:rFonts w:ascii="Times New Roman" w:hAnsi="Times New Roman"/>
          <w:i w:val="0"/>
          <w:sz w:val="24"/>
        </w:rPr>
        <w:t xml:space="preserve">. При внесении изменений в настоящие Правила на рассмотрение </w:t>
      </w:r>
      <w:r w:rsidR="00EF5166" w:rsidRPr="002367F5">
        <w:rPr>
          <w:rFonts w:ascii="Times New Roman" w:hAnsi="Times New Roman"/>
          <w:i w:val="0"/>
          <w:sz w:val="24"/>
        </w:rPr>
        <w:t>Совета Депутатов</w:t>
      </w:r>
      <w:r w:rsidR="00290B7C" w:rsidRPr="002367F5">
        <w:rPr>
          <w:rFonts w:ascii="Times New Roman" w:hAnsi="Times New Roman"/>
          <w:i w:val="0"/>
          <w:sz w:val="24"/>
        </w:rPr>
        <w:t xml:space="preserve"> представляются</w:t>
      </w:r>
      <w:r w:rsidR="003E4BCF" w:rsidRPr="002367F5">
        <w:rPr>
          <w:rFonts w:ascii="Times New Roman" w:hAnsi="Times New Roman"/>
          <w:i w:val="0"/>
          <w:sz w:val="24"/>
        </w:rPr>
        <w:t>:</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проект решения о внесении изменений с обосновывающими документами;</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заключение комиссии по землепользованию и застройке;</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протокол публичных слушаний и заключение о результатах публичных слушаний.</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Изменения в настоящие Правила утверждаются </w:t>
      </w:r>
      <w:r w:rsidR="00EF5166" w:rsidRPr="002367F5">
        <w:rPr>
          <w:rFonts w:ascii="Times New Roman" w:hAnsi="Times New Roman"/>
          <w:i w:val="0"/>
          <w:sz w:val="24"/>
        </w:rPr>
        <w:t>Советом Депутатов</w:t>
      </w:r>
      <w:r w:rsidRPr="002367F5">
        <w:rPr>
          <w:rFonts w:ascii="Times New Roman" w:hAnsi="Times New Roman"/>
          <w:i w:val="0"/>
          <w:sz w:val="24"/>
        </w:rPr>
        <w:t>.</w:t>
      </w:r>
    </w:p>
    <w:p w:rsidR="003E4BCF" w:rsidRPr="002367F5" w:rsidRDefault="006722F7"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12</w:t>
      </w:r>
      <w:r w:rsidR="003E4BCF" w:rsidRPr="002367F5">
        <w:rPr>
          <w:rFonts w:ascii="Times New Roman" w:hAnsi="Times New Roman"/>
          <w:i w:val="0"/>
          <w:sz w:val="24"/>
        </w:rPr>
        <w:t xml:space="preserve">.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w:t>
      </w:r>
      <w:r w:rsidR="003E4BCF" w:rsidRPr="002367F5">
        <w:rPr>
          <w:rFonts w:ascii="Times New Roman" w:hAnsi="Times New Roman"/>
          <w:i w:val="0"/>
          <w:sz w:val="24"/>
        </w:rPr>
        <w:lastRenderedPageBreak/>
        <w:t xml:space="preserve">официальной информации, и размещаются на официальном сайте </w:t>
      </w:r>
      <w:r w:rsidR="006F65F5" w:rsidRPr="002367F5">
        <w:rPr>
          <w:rFonts w:ascii="Times New Roman" w:hAnsi="Times New Roman"/>
          <w:i w:val="0"/>
          <w:sz w:val="24"/>
        </w:rPr>
        <w:t>сельского поселения</w:t>
      </w:r>
      <w:r w:rsidR="003E4BCF" w:rsidRPr="002367F5">
        <w:rPr>
          <w:rFonts w:ascii="Times New Roman" w:hAnsi="Times New Roman"/>
          <w:i w:val="0"/>
          <w:sz w:val="24"/>
        </w:rPr>
        <w:t xml:space="preserve"> в сети "Интернет"</w:t>
      </w:r>
      <w:r w:rsidR="003A711C" w:rsidRPr="002367F5">
        <w:rPr>
          <w:rFonts w:ascii="Times New Roman" w:hAnsi="Times New Roman"/>
          <w:i w:val="0"/>
          <w:sz w:val="24"/>
        </w:rPr>
        <w:t xml:space="preserve"> (при его наличии)</w:t>
      </w:r>
      <w:r w:rsidR="003E4BCF" w:rsidRPr="002367F5">
        <w:rPr>
          <w:rFonts w:ascii="Times New Roman" w:hAnsi="Times New Roman"/>
          <w:i w:val="0"/>
          <w:sz w:val="24"/>
        </w:rPr>
        <w:t>.</w:t>
      </w:r>
    </w:p>
    <w:p w:rsidR="00B10995" w:rsidRPr="002367F5" w:rsidRDefault="006722F7"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13</w:t>
      </w:r>
      <w:r w:rsidR="003E4BCF" w:rsidRPr="002367F5">
        <w:rPr>
          <w:rFonts w:ascii="Times New Roman" w:hAnsi="Times New Roman"/>
          <w:i w:val="0"/>
          <w:sz w:val="24"/>
        </w:rPr>
        <w:t xml:space="preserve">. Изменения в настоящие Правила вступают в силу со дня их официального опубликования, если решением </w:t>
      </w:r>
      <w:r w:rsidR="006F65F5" w:rsidRPr="002367F5">
        <w:rPr>
          <w:rFonts w:ascii="Times New Roman" w:hAnsi="Times New Roman"/>
          <w:i w:val="0"/>
          <w:sz w:val="24"/>
        </w:rPr>
        <w:t>Совета Депутатов</w:t>
      </w:r>
      <w:r w:rsidR="00290B7C" w:rsidRPr="002367F5">
        <w:rPr>
          <w:rFonts w:ascii="Times New Roman" w:hAnsi="Times New Roman"/>
          <w:i w:val="0"/>
          <w:sz w:val="24"/>
        </w:rPr>
        <w:t xml:space="preserve"> об</w:t>
      </w:r>
      <w:r w:rsidR="003E4BCF" w:rsidRPr="002367F5">
        <w:rPr>
          <w:rFonts w:ascii="Times New Roman" w:hAnsi="Times New Roman"/>
          <w:i w:val="0"/>
          <w:sz w:val="24"/>
        </w:rPr>
        <w:t xml:space="preserve"> их утверждении не установлен иной срок.</w:t>
      </w:r>
    </w:p>
    <w:p w:rsidR="00AF7A3F" w:rsidRPr="002367F5" w:rsidRDefault="00AF7A3F" w:rsidP="00E447B9">
      <w:pPr>
        <w:autoSpaceDE w:val="0"/>
        <w:autoSpaceDN w:val="0"/>
        <w:adjustRightInd w:val="0"/>
        <w:spacing w:line="240" w:lineRule="auto"/>
        <w:ind w:left="0" w:right="0" w:firstLine="567"/>
        <w:jc w:val="both"/>
        <w:rPr>
          <w:rFonts w:ascii="Times New Roman" w:hAnsi="Times New Roman"/>
          <w:i w:val="0"/>
          <w:sz w:val="24"/>
        </w:rPr>
      </w:pPr>
    </w:p>
    <w:p w:rsidR="000848BE" w:rsidRPr="002367F5" w:rsidRDefault="000848BE"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00" w:name="_Toc465786395"/>
      <w:r w:rsidRPr="002367F5">
        <w:rPr>
          <w:rFonts w:ascii="Times New Roman" w:eastAsia="GOST Type AU" w:hAnsi="Times New Roman"/>
          <w:b/>
          <w:i w:val="0"/>
          <w:sz w:val="24"/>
          <w:lang w:eastAsia="ar-SA"/>
        </w:rPr>
        <w:t>Глава 6. Регулирование иных вопросов землепользования и застройки</w:t>
      </w:r>
      <w:bookmarkEnd w:id="100"/>
    </w:p>
    <w:p w:rsidR="000848BE" w:rsidRPr="002367F5" w:rsidRDefault="000848BE" w:rsidP="00E447B9">
      <w:pPr>
        <w:spacing w:line="240" w:lineRule="auto"/>
        <w:ind w:left="0" w:right="0" w:firstLine="567"/>
        <w:jc w:val="both"/>
        <w:rPr>
          <w:rFonts w:ascii="Times New Roman" w:hAnsi="Times New Roman"/>
          <w:i w:val="0"/>
          <w:sz w:val="24"/>
        </w:rPr>
      </w:pPr>
    </w:p>
    <w:p w:rsidR="000848BE" w:rsidRPr="002367F5" w:rsidRDefault="00505760" w:rsidP="00E447B9">
      <w:pPr>
        <w:keepNext/>
        <w:spacing w:line="240" w:lineRule="auto"/>
        <w:ind w:left="0" w:right="0" w:firstLine="567"/>
        <w:jc w:val="both"/>
        <w:outlineLvl w:val="1"/>
        <w:rPr>
          <w:rFonts w:ascii="Times New Roman" w:hAnsi="Times New Roman"/>
          <w:b/>
          <w:bCs/>
          <w:i w:val="0"/>
          <w:iCs/>
          <w:sz w:val="24"/>
        </w:rPr>
      </w:pPr>
      <w:bookmarkStart w:id="101" w:name="_Toc465786396"/>
      <w:r w:rsidRPr="002367F5">
        <w:rPr>
          <w:rFonts w:ascii="Times New Roman" w:hAnsi="Times New Roman"/>
          <w:b/>
          <w:bCs/>
          <w:i w:val="0"/>
          <w:iCs/>
          <w:sz w:val="24"/>
        </w:rPr>
        <w:t>Статья 14</w:t>
      </w:r>
      <w:r w:rsidR="000848BE" w:rsidRPr="002367F5">
        <w:rPr>
          <w:rFonts w:ascii="Times New Roman" w:hAnsi="Times New Roman"/>
          <w:b/>
          <w:bCs/>
          <w:i w:val="0"/>
          <w:iCs/>
          <w:sz w:val="24"/>
        </w:rPr>
        <w:t xml:space="preserve">. </w:t>
      </w:r>
      <w:r w:rsidR="003F20FC" w:rsidRPr="002367F5">
        <w:rPr>
          <w:rFonts w:ascii="Times New Roman" w:hAnsi="Times New Roman"/>
          <w:b/>
          <w:bCs/>
          <w:i w:val="0"/>
          <w:iCs/>
          <w:sz w:val="24"/>
        </w:rPr>
        <w:t>Ответственность за нарушение Правил</w:t>
      </w:r>
      <w:bookmarkEnd w:id="101"/>
    </w:p>
    <w:p w:rsidR="000848BE" w:rsidRPr="002367F5" w:rsidRDefault="000848BE" w:rsidP="00E447B9">
      <w:pPr>
        <w:autoSpaceDE w:val="0"/>
        <w:autoSpaceDN w:val="0"/>
        <w:adjustRightInd w:val="0"/>
        <w:spacing w:line="240" w:lineRule="auto"/>
        <w:ind w:left="0" w:right="0" w:firstLine="567"/>
        <w:jc w:val="both"/>
        <w:rPr>
          <w:rFonts w:ascii="Times New Roman" w:hAnsi="Times New Roman"/>
          <w:i w:val="0"/>
          <w:sz w:val="24"/>
        </w:rPr>
      </w:pP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Гражданская ответственность</w:t>
      </w:r>
    </w:p>
    <w:p w:rsidR="000848BE" w:rsidRPr="002367F5" w:rsidRDefault="000848BE"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Возмещение имущественного ущерба либо вреда, причиненного жизни или здоровью людей, осуществляется в установленном гражданским законодательством порядке. </w:t>
      </w:r>
      <w:r w:rsidR="003F20FC" w:rsidRPr="002367F5">
        <w:rPr>
          <w:rFonts w:ascii="Times New Roman" w:hAnsi="Times New Roman"/>
          <w:i w:val="0"/>
          <w:sz w:val="24"/>
        </w:rPr>
        <w:t>Порядок возмещения вреда, причиненного жизни либо здоровью физических лиц, а также их имуществу на различных стадиях градостроительной деятельности регулируется</w:t>
      </w:r>
      <w:r w:rsidRPr="002367F5">
        <w:rPr>
          <w:rFonts w:ascii="Times New Roman" w:hAnsi="Times New Roman"/>
          <w:i w:val="0"/>
          <w:sz w:val="24"/>
        </w:rPr>
        <w:t xml:space="preserve"> Гражданск</w:t>
      </w:r>
      <w:r w:rsidR="003F20FC" w:rsidRPr="002367F5">
        <w:rPr>
          <w:rFonts w:ascii="Times New Roman" w:hAnsi="Times New Roman"/>
          <w:i w:val="0"/>
          <w:sz w:val="24"/>
        </w:rPr>
        <w:t>им</w:t>
      </w:r>
      <w:r w:rsidRPr="002367F5">
        <w:rPr>
          <w:rFonts w:ascii="Times New Roman" w:hAnsi="Times New Roman"/>
          <w:i w:val="0"/>
          <w:sz w:val="24"/>
        </w:rPr>
        <w:t xml:space="preserve"> кодекс</w:t>
      </w:r>
      <w:r w:rsidR="003F20FC" w:rsidRPr="002367F5">
        <w:rPr>
          <w:rFonts w:ascii="Times New Roman" w:hAnsi="Times New Roman"/>
          <w:i w:val="0"/>
          <w:sz w:val="24"/>
        </w:rPr>
        <w:t xml:space="preserve">ом и Градостроительным </w:t>
      </w:r>
      <w:proofErr w:type="spellStart"/>
      <w:r w:rsidR="003F20FC" w:rsidRPr="002367F5">
        <w:rPr>
          <w:rFonts w:ascii="Times New Roman" w:hAnsi="Times New Roman"/>
          <w:i w:val="0"/>
          <w:sz w:val="24"/>
        </w:rPr>
        <w:t>кодексомР</w:t>
      </w:r>
      <w:r w:rsidRPr="002367F5">
        <w:rPr>
          <w:rFonts w:ascii="Times New Roman" w:hAnsi="Times New Roman"/>
          <w:i w:val="0"/>
          <w:sz w:val="24"/>
        </w:rPr>
        <w:t>оссийской</w:t>
      </w:r>
      <w:proofErr w:type="spellEnd"/>
      <w:r w:rsidRPr="002367F5">
        <w:rPr>
          <w:rFonts w:ascii="Times New Roman" w:hAnsi="Times New Roman"/>
          <w:i w:val="0"/>
          <w:sz w:val="24"/>
        </w:rPr>
        <w:t xml:space="preserve"> Федерации</w:t>
      </w:r>
      <w:r w:rsidR="003F20FC" w:rsidRPr="002367F5">
        <w:rPr>
          <w:rFonts w:ascii="Times New Roman" w:hAnsi="Times New Roman"/>
          <w:i w:val="0"/>
          <w:sz w:val="24"/>
        </w:rPr>
        <w:t>.</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w:t>
      </w:r>
      <w:r w:rsidR="000848BE" w:rsidRPr="002367F5">
        <w:rPr>
          <w:rFonts w:ascii="Times New Roman" w:hAnsi="Times New Roman"/>
          <w:i w:val="0"/>
          <w:sz w:val="24"/>
        </w:rPr>
        <w:t>А</w:t>
      </w:r>
      <w:r w:rsidRPr="002367F5">
        <w:rPr>
          <w:rFonts w:ascii="Times New Roman" w:hAnsi="Times New Roman"/>
          <w:i w:val="0"/>
          <w:sz w:val="24"/>
        </w:rPr>
        <w:t>дминистративная ответственность</w:t>
      </w:r>
    </w:p>
    <w:p w:rsidR="000848BE" w:rsidRPr="002367F5" w:rsidRDefault="000848BE"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Административная ответственность предусмотрена при нарушении установленного порядка строительства объектов, приемки и ввода их в эксплуатацию:</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0848BE" w:rsidRPr="002367F5">
        <w:rPr>
          <w:rFonts w:ascii="Times New Roman" w:hAnsi="Times New Roman"/>
          <w:i w:val="0"/>
          <w:sz w:val="24"/>
        </w:rPr>
        <w:t>за строительство без разрешения зданий и сооружений производственного и непроизводственного назначения - в том числе, жилых зданий, а также объектов индивидуального строительства - предусмотрено наложение административного штрафа на физических и юридических лиц;</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0848BE" w:rsidRPr="002367F5">
        <w:rPr>
          <w:rFonts w:ascii="Times New Roman" w:hAnsi="Times New Roman"/>
          <w:i w:val="0"/>
          <w:sz w:val="24"/>
        </w:rPr>
        <w:t>за нарушение правил приемки и ввода объектов в эксплуатацию (в том числе, при заселении жилых домов и использовании гражданских и производственных объектов без оформления документов о вводе в эксплуатацию в установленном порядке) предусмотрено наложение административного штрафа на физических и юридических лиц;</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505760" w:rsidRPr="002367F5">
        <w:rPr>
          <w:rFonts w:ascii="Times New Roman" w:hAnsi="Times New Roman"/>
          <w:i w:val="0"/>
          <w:sz w:val="24"/>
        </w:rPr>
        <w:t>нарушение порядка выдачи</w:t>
      </w:r>
      <w:r w:rsidR="000848BE" w:rsidRPr="002367F5">
        <w:rPr>
          <w:rFonts w:ascii="Times New Roman" w:hAnsi="Times New Roman"/>
          <w:i w:val="0"/>
          <w:sz w:val="24"/>
        </w:rPr>
        <w:t xml:space="preserve"> разрешений на строительство влечет наложение административного штрафа на должностных лиц;</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0848BE" w:rsidRPr="002367F5">
        <w:rPr>
          <w:rFonts w:ascii="Times New Roman" w:hAnsi="Times New Roman"/>
          <w:i w:val="0"/>
          <w:sz w:val="24"/>
        </w:rPr>
        <w:t>за нарушение обязательных требований государственных стандартов, технических условий, строительных норм и правил, утвержденных проектов, других нормативных документов в области строительства - при выполнении инженерных изысканий, проектных, строительно-монтажных работ, а также при производстве строительных материалов, конструкций и изделий. На граждан и должностных лиц в этом случае может быть наложен административный штраф. У юридических лиц и лиц, осуществляющих предпринимательскую деятельность без образования юридического лица, может быть административно приостановлена деятельность до 90 суток, или наложен штраф;</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0848BE" w:rsidRPr="002367F5">
        <w:rPr>
          <w:rFonts w:ascii="Times New Roman" w:hAnsi="Times New Roman"/>
          <w:i w:val="0"/>
          <w:sz w:val="24"/>
        </w:rPr>
        <w:t>несоблюдение экологических требований при планировании, технико-экономическом обосновании проектов, проектировании, размещении, строительстве, реконструкции, вводе в эксплуатацию, эксплуатации предприятий, сооружений или иных объектов влечет наложение административного штрафа;</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0848BE" w:rsidRPr="002367F5">
        <w:rPr>
          <w:rFonts w:ascii="Times New Roman" w:hAnsi="Times New Roman"/>
          <w:i w:val="0"/>
          <w:sz w:val="24"/>
        </w:rPr>
        <w:t>за проектирование, строительство, изготовление, приобретение, установку или эксплуатацию радиоэлектронных средств и (или) высокочастотных устройств без специального разрешения (лицензии), если такое разрешение или т</w:t>
      </w:r>
      <w:r w:rsidR="00505760" w:rsidRPr="002367F5">
        <w:rPr>
          <w:rFonts w:ascii="Times New Roman" w:hAnsi="Times New Roman"/>
          <w:i w:val="0"/>
          <w:sz w:val="24"/>
        </w:rPr>
        <w:t>акая лицензия обязательны</w:t>
      </w:r>
      <w:r w:rsidR="000848BE" w:rsidRPr="002367F5">
        <w:rPr>
          <w:rFonts w:ascii="Times New Roman" w:hAnsi="Times New Roman"/>
          <w:i w:val="0"/>
          <w:sz w:val="24"/>
        </w:rPr>
        <w:t>.</w:t>
      </w:r>
    </w:p>
    <w:p w:rsidR="00A50502" w:rsidRPr="002367F5" w:rsidRDefault="00E9140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В случае возникновения административного правонарушения физические и юридические лица несут ответственность в соответствии с</w:t>
      </w:r>
      <w:r w:rsidR="00A50502" w:rsidRPr="002367F5">
        <w:rPr>
          <w:rFonts w:ascii="Times New Roman" w:hAnsi="Times New Roman"/>
          <w:i w:val="0"/>
          <w:sz w:val="24"/>
        </w:rPr>
        <w:t xml:space="preserve"> Кодекс</w:t>
      </w:r>
      <w:r w:rsidRPr="002367F5">
        <w:rPr>
          <w:rFonts w:ascii="Times New Roman" w:hAnsi="Times New Roman"/>
          <w:i w:val="0"/>
          <w:sz w:val="24"/>
        </w:rPr>
        <w:t>ом</w:t>
      </w:r>
      <w:r w:rsidR="00A50502" w:rsidRPr="002367F5">
        <w:rPr>
          <w:rFonts w:ascii="Times New Roman" w:hAnsi="Times New Roman"/>
          <w:i w:val="0"/>
          <w:sz w:val="24"/>
        </w:rPr>
        <w:t xml:space="preserve"> Российской Федерации об административных правонарушениях от 30 декабря 2001 г. N 195-ФЗ.</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3. </w:t>
      </w:r>
      <w:r w:rsidR="000848BE" w:rsidRPr="002367F5">
        <w:rPr>
          <w:rFonts w:ascii="Times New Roman" w:hAnsi="Times New Roman"/>
          <w:i w:val="0"/>
          <w:sz w:val="24"/>
        </w:rPr>
        <w:t xml:space="preserve">Дисциплинарная </w:t>
      </w:r>
      <w:r w:rsidRPr="002367F5">
        <w:rPr>
          <w:rFonts w:ascii="Times New Roman" w:hAnsi="Times New Roman"/>
          <w:i w:val="0"/>
          <w:sz w:val="24"/>
        </w:rPr>
        <w:t>ответственность</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Д</w:t>
      </w:r>
      <w:r w:rsidR="000848BE" w:rsidRPr="002367F5">
        <w:rPr>
          <w:rFonts w:ascii="Times New Roman" w:hAnsi="Times New Roman"/>
          <w:i w:val="0"/>
          <w:sz w:val="24"/>
        </w:rPr>
        <w:t>исциплинарная ответственность налагается в порядке служебной подчиненности по месту трудовой деятельности виновного</w:t>
      </w:r>
      <w:r w:rsidRPr="002367F5">
        <w:rPr>
          <w:rFonts w:ascii="Times New Roman" w:hAnsi="Times New Roman"/>
          <w:i w:val="0"/>
          <w:sz w:val="24"/>
        </w:rPr>
        <w:t xml:space="preserve"> в соответствии с Трудовым кодексом</w:t>
      </w:r>
      <w:r w:rsidR="000848BE" w:rsidRPr="002367F5">
        <w:rPr>
          <w:rFonts w:ascii="Times New Roman" w:hAnsi="Times New Roman"/>
          <w:i w:val="0"/>
          <w:sz w:val="24"/>
        </w:rPr>
        <w:t xml:space="preserve">. Такая ответственность может быть применена к рабочим и служащим за неисполнение ими своих </w:t>
      </w:r>
      <w:r w:rsidR="000848BE" w:rsidRPr="002367F5">
        <w:rPr>
          <w:rFonts w:ascii="Times New Roman" w:hAnsi="Times New Roman"/>
          <w:i w:val="0"/>
          <w:sz w:val="24"/>
        </w:rPr>
        <w:lastRenderedPageBreak/>
        <w:t>должностных обязанностей, ставших следствием нарушения градостроительного законодательства.</w:t>
      </w:r>
    </w:p>
    <w:p w:rsidR="003F20FC"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4. Уголовная ответственность</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При наступлении тяжких последствий в результате</w:t>
      </w:r>
      <w:r w:rsidR="000848BE" w:rsidRPr="002367F5">
        <w:rPr>
          <w:rFonts w:ascii="Times New Roman" w:hAnsi="Times New Roman"/>
          <w:i w:val="0"/>
          <w:sz w:val="24"/>
        </w:rPr>
        <w:t xml:space="preserve"> несоблюдени</w:t>
      </w:r>
      <w:r w:rsidRPr="002367F5">
        <w:rPr>
          <w:rFonts w:ascii="Times New Roman" w:hAnsi="Times New Roman"/>
          <w:i w:val="0"/>
          <w:sz w:val="24"/>
        </w:rPr>
        <w:t>я</w:t>
      </w:r>
      <w:r w:rsidR="000848BE" w:rsidRPr="002367F5">
        <w:rPr>
          <w:rFonts w:ascii="Times New Roman" w:hAnsi="Times New Roman"/>
          <w:i w:val="0"/>
          <w:sz w:val="24"/>
        </w:rPr>
        <w:t xml:space="preserve"> градостроительных норм и </w:t>
      </w:r>
      <w:r w:rsidRPr="002367F5">
        <w:rPr>
          <w:rFonts w:ascii="Times New Roman" w:hAnsi="Times New Roman"/>
          <w:i w:val="0"/>
          <w:sz w:val="24"/>
        </w:rPr>
        <w:t>Правил</w:t>
      </w:r>
      <w:r w:rsidR="000848BE" w:rsidRPr="002367F5">
        <w:rPr>
          <w:rFonts w:ascii="Times New Roman" w:hAnsi="Times New Roman"/>
          <w:i w:val="0"/>
          <w:sz w:val="24"/>
        </w:rPr>
        <w:t xml:space="preserve"> </w:t>
      </w:r>
      <w:proofErr w:type="gramStart"/>
      <w:r w:rsidR="000848BE" w:rsidRPr="002367F5">
        <w:rPr>
          <w:rFonts w:ascii="Times New Roman" w:hAnsi="Times New Roman"/>
          <w:i w:val="0"/>
          <w:sz w:val="24"/>
        </w:rPr>
        <w:t xml:space="preserve">повлекло тяжкие последствия </w:t>
      </w:r>
      <w:r w:rsidRPr="002367F5">
        <w:rPr>
          <w:rFonts w:ascii="Times New Roman" w:hAnsi="Times New Roman"/>
          <w:i w:val="0"/>
          <w:sz w:val="24"/>
        </w:rPr>
        <w:t>ответственность</w:t>
      </w:r>
      <w:r w:rsidR="00DD5D3C" w:rsidRPr="002367F5">
        <w:rPr>
          <w:rFonts w:ascii="Times New Roman" w:hAnsi="Times New Roman"/>
          <w:i w:val="0"/>
          <w:sz w:val="24"/>
        </w:rPr>
        <w:t xml:space="preserve"> </w:t>
      </w:r>
      <w:r w:rsidRPr="002367F5">
        <w:rPr>
          <w:rFonts w:ascii="Times New Roman" w:hAnsi="Times New Roman"/>
          <w:i w:val="0"/>
          <w:sz w:val="24"/>
        </w:rPr>
        <w:t>предусматривается</w:t>
      </w:r>
      <w:proofErr w:type="gramEnd"/>
      <w:r w:rsidRPr="002367F5">
        <w:rPr>
          <w:rFonts w:ascii="Times New Roman" w:hAnsi="Times New Roman"/>
          <w:i w:val="0"/>
          <w:sz w:val="24"/>
        </w:rPr>
        <w:t xml:space="preserve"> в соответствии со</w:t>
      </w:r>
      <w:r w:rsidR="000848BE" w:rsidRPr="002367F5">
        <w:rPr>
          <w:rFonts w:ascii="Times New Roman" w:hAnsi="Times New Roman"/>
          <w:i w:val="0"/>
          <w:sz w:val="24"/>
        </w:rPr>
        <w:t xml:space="preserve"> статьями Уголовного кодекса РФ</w:t>
      </w:r>
      <w:r w:rsidRPr="002367F5">
        <w:rPr>
          <w:rFonts w:ascii="Times New Roman" w:hAnsi="Times New Roman"/>
          <w:i w:val="0"/>
          <w:sz w:val="24"/>
        </w:rPr>
        <w:t>.</w:t>
      </w:r>
    </w:p>
    <w:p w:rsidR="00CE2827" w:rsidRPr="002367F5" w:rsidRDefault="00CE2827" w:rsidP="00E447B9">
      <w:pPr>
        <w:spacing w:line="240" w:lineRule="auto"/>
        <w:ind w:left="0" w:right="0" w:firstLine="0"/>
        <w:rPr>
          <w:rFonts w:ascii="Times New Roman" w:hAnsi="Times New Roman"/>
          <w:i w:val="0"/>
          <w:sz w:val="24"/>
        </w:rPr>
      </w:pPr>
    </w:p>
    <w:p w:rsidR="006A46E9" w:rsidRPr="002367F5" w:rsidRDefault="006A46E9" w:rsidP="00E447B9">
      <w:pPr>
        <w:spacing w:line="240" w:lineRule="auto"/>
        <w:ind w:left="0" w:right="0" w:firstLine="0"/>
        <w:rPr>
          <w:rFonts w:ascii="Times New Roman" w:hAnsi="Times New Roman"/>
          <w:b/>
          <w:i w:val="0"/>
          <w:noProof/>
          <w:color w:val="FF0000"/>
          <w:sz w:val="24"/>
        </w:rPr>
      </w:pPr>
    </w:p>
    <w:p w:rsidR="0061614E" w:rsidRPr="002367F5" w:rsidRDefault="0061614E" w:rsidP="00E447B9">
      <w:pPr>
        <w:suppressAutoHyphens/>
        <w:autoSpaceDE w:val="0"/>
        <w:spacing w:line="240" w:lineRule="auto"/>
        <w:ind w:left="0" w:right="0" w:firstLine="567"/>
        <w:jc w:val="center"/>
        <w:outlineLvl w:val="0"/>
        <w:rPr>
          <w:rFonts w:ascii="Times New Roman" w:eastAsia="GOST Type AU" w:hAnsi="Times New Roman"/>
          <w:b/>
          <w:i w:val="0"/>
          <w:sz w:val="24"/>
          <w:lang w:eastAsia="ar-SA"/>
        </w:rPr>
      </w:pPr>
      <w:bookmarkStart w:id="102" w:name="_Toc208205282"/>
      <w:bookmarkStart w:id="103" w:name="_Toc427840792"/>
      <w:bookmarkStart w:id="104" w:name="_Toc427840974"/>
      <w:bookmarkStart w:id="105" w:name="_Toc465786397"/>
      <w:r w:rsidRPr="002367F5">
        <w:rPr>
          <w:rFonts w:ascii="Times New Roman" w:eastAsia="GOST Type AU" w:hAnsi="Times New Roman"/>
          <w:b/>
          <w:i w:val="0"/>
          <w:sz w:val="24"/>
          <w:lang w:eastAsia="ar-SA"/>
        </w:rPr>
        <w:t>Р</w:t>
      </w:r>
      <w:r w:rsidR="00A5226F" w:rsidRPr="002367F5">
        <w:rPr>
          <w:rFonts w:ascii="Times New Roman" w:eastAsia="GOST Type AU" w:hAnsi="Times New Roman"/>
          <w:b/>
          <w:i w:val="0"/>
          <w:sz w:val="24"/>
          <w:lang w:eastAsia="ar-SA"/>
        </w:rPr>
        <w:t>аздел II. Карты</w:t>
      </w:r>
      <w:r w:rsidRPr="002367F5">
        <w:rPr>
          <w:rFonts w:ascii="Times New Roman" w:eastAsia="GOST Type AU" w:hAnsi="Times New Roman"/>
          <w:b/>
          <w:i w:val="0"/>
          <w:sz w:val="24"/>
          <w:lang w:eastAsia="ar-SA"/>
        </w:rPr>
        <w:t xml:space="preserve"> градостроительного зонирования</w:t>
      </w:r>
      <w:bookmarkEnd w:id="102"/>
      <w:bookmarkEnd w:id="103"/>
      <w:bookmarkEnd w:id="104"/>
      <w:bookmarkEnd w:id="105"/>
    </w:p>
    <w:p w:rsidR="00505760" w:rsidRPr="002367F5" w:rsidRDefault="00505760" w:rsidP="00E447B9">
      <w:pPr>
        <w:spacing w:line="240" w:lineRule="auto"/>
        <w:ind w:left="0" w:right="0" w:firstLine="0"/>
        <w:rPr>
          <w:rFonts w:ascii="Times New Roman" w:hAnsi="Times New Roman"/>
          <w:b/>
          <w:i w:val="0"/>
          <w:noProof/>
          <w:sz w:val="24"/>
        </w:rPr>
      </w:pPr>
    </w:p>
    <w:p w:rsidR="00BE4C66" w:rsidRPr="002367F5" w:rsidRDefault="00BE4C66" w:rsidP="00E447B9">
      <w:pPr>
        <w:spacing w:line="240" w:lineRule="auto"/>
        <w:ind w:left="0" w:right="0" w:firstLine="0"/>
        <w:rPr>
          <w:rFonts w:ascii="Times New Roman" w:hAnsi="Times New Roman"/>
          <w:i w:val="0"/>
          <w:noProof/>
          <w:sz w:val="24"/>
        </w:rPr>
      </w:pPr>
      <w:r w:rsidRPr="002367F5">
        <w:rPr>
          <w:rFonts w:ascii="Times New Roman" w:hAnsi="Times New Roman"/>
          <w:i w:val="0"/>
          <w:noProof/>
          <w:sz w:val="24"/>
        </w:rPr>
        <w:t xml:space="preserve">1. Карта зонирования территории муниципального образования </w:t>
      </w:r>
      <w:r w:rsidR="00E447B9" w:rsidRPr="002367F5">
        <w:rPr>
          <w:rFonts w:ascii="Times New Roman" w:hAnsi="Times New Roman"/>
          <w:i w:val="0"/>
          <w:noProof/>
          <w:sz w:val="24"/>
        </w:rPr>
        <w:t>Кинзельский</w:t>
      </w:r>
      <w:r w:rsidRPr="002367F5">
        <w:rPr>
          <w:rFonts w:ascii="Times New Roman" w:hAnsi="Times New Roman"/>
          <w:i w:val="0"/>
          <w:noProof/>
          <w:sz w:val="24"/>
        </w:rPr>
        <w:t xml:space="preserve"> сельсовет;</w:t>
      </w:r>
    </w:p>
    <w:p w:rsidR="00BE4C66" w:rsidRPr="002367F5" w:rsidRDefault="00BE4C66" w:rsidP="00E447B9">
      <w:pPr>
        <w:spacing w:line="240" w:lineRule="auto"/>
        <w:ind w:left="0" w:right="0" w:firstLine="0"/>
        <w:rPr>
          <w:rFonts w:ascii="Times New Roman" w:hAnsi="Times New Roman"/>
          <w:i w:val="0"/>
          <w:noProof/>
          <w:sz w:val="24"/>
        </w:rPr>
      </w:pPr>
      <w:r w:rsidRPr="002367F5">
        <w:rPr>
          <w:rFonts w:ascii="Times New Roman" w:hAnsi="Times New Roman"/>
          <w:i w:val="0"/>
          <w:noProof/>
          <w:sz w:val="24"/>
        </w:rPr>
        <w:t xml:space="preserve">2.Карта зонирования населенных пунктов муниципального образования </w:t>
      </w:r>
      <w:r w:rsidR="00E447B9" w:rsidRPr="002367F5">
        <w:rPr>
          <w:rFonts w:ascii="Times New Roman" w:hAnsi="Times New Roman"/>
          <w:i w:val="0"/>
          <w:noProof/>
          <w:sz w:val="24"/>
        </w:rPr>
        <w:t>Кинзельский</w:t>
      </w:r>
      <w:r w:rsidRPr="002367F5">
        <w:rPr>
          <w:rFonts w:ascii="Times New Roman" w:hAnsi="Times New Roman"/>
          <w:i w:val="0"/>
          <w:noProof/>
          <w:sz w:val="24"/>
        </w:rPr>
        <w:t xml:space="preserve"> сельсовет:</w:t>
      </w:r>
    </w:p>
    <w:p w:rsidR="00BE4C66" w:rsidRPr="002367F5" w:rsidRDefault="003D448E" w:rsidP="00E447B9">
      <w:pPr>
        <w:spacing w:line="240" w:lineRule="auto"/>
        <w:ind w:left="0" w:right="0" w:firstLine="0"/>
        <w:rPr>
          <w:rFonts w:ascii="Times New Roman" w:hAnsi="Times New Roman"/>
          <w:i w:val="0"/>
          <w:noProof/>
          <w:sz w:val="24"/>
        </w:rPr>
      </w:pPr>
      <w:r w:rsidRPr="002367F5">
        <w:rPr>
          <w:rFonts w:ascii="Times New Roman" w:hAnsi="Times New Roman"/>
          <w:i w:val="0"/>
          <w:noProof/>
          <w:sz w:val="24"/>
        </w:rPr>
        <w:t>1) с. Кинзелька</w:t>
      </w:r>
    </w:p>
    <w:p w:rsidR="003D448E" w:rsidRPr="002367F5" w:rsidRDefault="003D448E" w:rsidP="00E447B9">
      <w:pPr>
        <w:spacing w:line="240" w:lineRule="auto"/>
        <w:ind w:left="0" w:right="0" w:firstLine="0"/>
        <w:rPr>
          <w:rFonts w:ascii="Times New Roman" w:hAnsi="Times New Roman"/>
          <w:i w:val="0"/>
          <w:noProof/>
          <w:sz w:val="24"/>
        </w:rPr>
      </w:pPr>
      <w:r w:rsidRPr="002367F5">
        <w:rPr>
          <w:rFonts w:ascii="Times New Roman" w:hAnsi="Times New Roman"/>
          <w:i w:val="0"/>
          <w:noProof/>
          <w:sz w:val="24"/>
        </w:rPr>
        <w:t>2) с. Вознесенка</w:t>
      </w:r>
    </w:p>
    <w:p w:rsidR="003D448E" w:rsidRPr="002367F5" w:rsidRDefault="003D448E" w:rsidP="00E447B9">
      <w:pPr>
        <w:spacing w:line="240" w:lineRule="auto"/>
        <w:ind w:left="0" w:right="0" w:firstLine="0"/>
        <w:rPr>
          <w:rFonts w:ascii="Times New Roman" w:hAnsi="Times New Roman"/>
          <w:i w:val="0"/>
          <w:noProof/>
          <w:sz w:val="24"/>
        </w:rPr>
      </w:pPr>
      <w:r w:rsidRPr="002367F5">
        <w:rPr>
          <w:rFonts w:ascii="Times New Roman" w:hAnsi="Times New Roman"/>
          <w:i w:val="0"/>
          <w:noProof/>
          <w:sz w:val="24"/>
        </w:rPr>
        <w:t>3) п. Степной</w:t>
      </w:r>
    </w:p>
    <w:p w:rsidR="003D448E" w:rsidRPr="002367F5" w:rsidRDefault="003D448E" w:rsidP="00E447B9">
      <w:pPr>
        <w:spacing w:line="240" w:lineRule="auto"/>
        <w:ind w:left="0" w:right="0" w:firstLine="0"/>
        <w:rPr>
          <w:rFonts w:ascii="Times New Roman" w:hAnsi="Times New Roman"/>
          <w:i w:val="0"/>
          <w:noProof/>
          <w:sz w:val="24"/>
        </w:rPr>
      </w:pPr>
      <w:r w:rsidRPr="002367F5">
        <w:rPr>
          <w:rFonts w:ascii="Times New Roman" w:hAnsi="Times New Roman"/>
          <w:i w:val="0"/>
          <w:noProof/>
          <w:sz w:val="24"/>
        </w:rPr>
        <w:t>4) п. Александровка</w:t>
      </w:r>
    </w:p>
    <w:p w:rsidR="003D448E" w:rsidRPr="002367F5" w:rsidRDefault="003D448E" w:rsidP="00E447B9">
      <w:pPr>
        <w:spacing w:line="240" w:lineRule="auto"/>
        <w:ind w:left="0" w:right="0" w:firstLine="0"/>
        <w:rPr>
          <w:rFonts w:ascii="Times New Roman" w:hAnsi="Times New Roman"/>
          <w:i w:val="0"/>
          <w:noProof/>
          <w:sz w:val="24"/>
        </w:rPr>
      </w:pPr>
      <w:r w:rsidRPr="002367F5">
        <w:rPr>
          <w:rFonts w:ascii="Times New Roman" w:hAnsi="Times New Roman"/>
          <w:i w:val="0"/>
          <w:noProof/>
          <w:sz w:val="24"/>
        </w:rPr>
        <w:t>5) д. Петропавловка</w:t>
      </w:r>
    </w:p>
    <w:p w:rsidR="003D448E" w:rsidRPr="002367F5" w:rsidRDefault="003D448E" w:rsidP="00E447B9">
      <w:pPr>
        <w:spacing w:line="240" w:lineRule="auto"/>
        <w:ind w:left="0" w:right="0" w:firstLine="0"/>
        <w:rPr>
          <w:rFonts w:ascii="Times New Roman" w:hAnsi="Times New Roman"/>
          <w:i w:val="0"/>
          <w:noProof/>
          <w:sz w:val="24"/>
        </w:rPr>
      </w:pPr>
    </w:p>
    <w:p w:rsidR="003D448E" w:rsidRPr="002367F5" w:rsidRDefault="003D448E" w:rsidP="00E447B9">
      <w:pPr>
        <w:spacing w:line="240" w:lineRule="auto"/>
        <w:ind w:left="0" w:right="0" w:firstLine="0"/>
        <w:rPr>
          <w:rFonts w:ascii="Times New Roman" w:hAnsi="Times New Roman"/>
          <w:i w:val="0"/>
          <w:noProof/>
          <w:sz w:val="24"/>
        </w:rPr>
        <w:sectPr w:rsidR="003D448E" w:rsidRPr="002367F5" w:rsidSect="00D24BBB">
          <w:pgSz w:w="11907" w:h="16839" w:code="9"/>
          <w:pgMar w:top="567" w:right="851" w:bottom="1077" w:left="1418" w:header="709" w:footer="0" w:gutter="0"/>
          <w:cols w:space="708"/>
          <w:docGrid w:linePitch="381"/>
        </w:sectPr>
      </w:pPr>
    </w:p>
    <w:p w:rsidR="00CE2827" w:rsidRPr="002367F5" w:rsidRDefault="00CE2827" w:rsidP="00E447B9">
      <w:pPr>
        <w:spacing w:line="240" w:lineRule="auto"/>
        <w:ind w:left="0" w:right="0" w:firstLine="0"/>
        <w:rPr>
          <w:rFonts w:ascii="Times New Roman" w:hAnsi="Times New Roman"/>
          <w:b/>
          <w:i w:val="0"/>
          <w:sz w:val="24"/>
        </w:rPr>
      </w:pPr>
      <w:bookmarkStart w:id="106" w:name="_Toc427840795"/>
      <w:bookmarkStart w:id="107" w:name="_Toc427840977"/>
    </w:p>
    <w:p w:rsidR="003D448E" w:rsidRPr="002367F5" w:rsidRDefault="003D448E" w:rsidP="00E447B9">
      <w:pPr>
        <w:spacing w:line="240" w:lineRule="auto"/>
        <w:ind w:left="0" w:right="0" w:firstLine="0"/>
        <w:rPr>
          <w:rFonts w:ascii="Times New Roman" w:hAnsi="Times New Roman"/>
          <w:b/>
          <w:i w:val="0"/>
          <w:sz w:val="24"/>
        </w:rPr>
      </w:pPr>
      <w:r w:rsidRPr="002367F5">
        <w:rPr>
          <w:rFonts w:ascii="Times New Roman" w:hAnsi="Times New Roman"/>
          <w:b/>
          <w:i w:val="0"/>
          <w:noProof/>
          <w:sz w:val="24"/>
        </w:rPr>
        <w:drawing>
          <wp:inline distT="0" distB="0" distL="0" distR="0">
            <wp:extent cx="5792933" cy="4488873"/>
            <wp:effectExtent l="19050" t="0" r="0" b="0"/>
            <wp:docPr id="7" name="Рисунок 4" descr="C:\Users\Специалист\Desktop\ПЗЗ\Архив измененных документов+\ПЗЗ от 18.12.2013г +\ЗСОУИТ  в  Н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пециалист\Desktop\ПЗЗ\Архив измененных документов+\ПЗЗ от 18.12.2013г +\ЗСОУИТ  в  НП.jpg"/>
                    <pic:cNvPicPr>
                      <a:picLocks noChangeAspect="1" noChangeArrowheads="1"/>
                    </pic:cNvPicPr>
                  </pic:nvPicPr>
                  <pic:blipFill>
                    <a:blip r:embed="rId60" cstate="print"/>
                    <a:srcRect/>
                    <a:stretch>
                      <a:fillRect/>
                    </a:stretch>
                  </pic:blipFill>
                  <pic:spPr bwMode="auto">
                    <a:xfrm>
                      <a:off x="0" y="0"/>
                      <a:ext cx="5792252" cy="4488345"/>
                    </a:xfrm>
                    <a:prstGeom prst="rect">
                      <a:avLst/>
                    </a:prstGeom>
                    <a:noFill/>
                    <a:ln w="9525">
                      <a:noFill/>
                      <a:miter lim="800000"/>
                      <a:headEnd/>
                      <a:tailEnd/>
                    </a:ln>
                  </pic:spPr>
                </pic:pic>
              </a:graphicData>
            </a:graphic>
          </wp:inline>
        </w:drawing>
      </w:r>
    </w:p>
    <w:p w:rsidR="003D448E" w:rsidRPr="002367F5" w:rsidRDefault="003D448E" w:rsidP="00E447B9">
      <w:pPr>
        <w:spacing w:line="240" w:lineRule="auto"/>
        <w:ind w:left="0" w:right="0" w:firstLine="0"/>
        <w:rPr>
          <w:rFonts w:ascii="Times New Roman" w:hAnsi="Times New Roman"/>
          <w:b/>
          <w:i w:val="0"/>
          <w:sz w:val="24"/>
        </w:rPr>
      </w:pPr>
      <w:r w:rsidRPr="002367F5">
        <w:rPr>
          <w:rFonts w:ascii="Times New Roman" w:hAnsi="Times New Roman"/>
          <w:b/>
          <w:i w:val="0"/>
          <w:noProof/>
          <w:sz w:val="24"/>
        </w:rPr>
        <w:lastRenderedPageBreak/>
        <w:drawing>
          <wp:inline distT="0" distB="0" distL="0" distR="0">
            <wp:extent cx="5638800" cy="4369437"/>
            <wp:effectExtent l="19050" t="0" r="0" b="0"/>
            <wp:docPr id="6" name="Рисунок 3" descr="C:\Users\Специалист\Desktop\ПЗЗ\Архив измененных документов+\ПЗЗ от 18.12.2013г +\Градзонирование в  Н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пециалист\Desktop\ПЗЗ\Архив измененных документов+\ПЗЗ от 18.12.2013г +\Градзонирование в  НП.jpg"/>
                    <pic:cNvPicPr>
                      <a:picLocks noChangeAspect="1" noChangeArrowheads="1"/>
                    </pic:cNvPicPr>
                  </pic:nvPicPr>
                  <pic:blipFill>
                    <a:blip r:embed="rId61" cstate="print"/>
                    <a:srcRect/>
                    <a:stretch>
                      <a:fillRect/>
                    </a:stretch>
                  </pic:blipFill>
                  <pic:spPr bwMode="auto">
                    <a:xfrm>
                      <a:off x="0" y="0"/>
                      <a:ext cx="5640546" cy="4370790"/>
                    </a:xfrm>
                    <a:prstGeom prst="rect">
                      <a:avLst/>
                    </a:prstGeom>
                    <a:noFill/>
                    <a:ln w="9525">
                      <a:noFill/>
                      <a:miter lim="800000"/>
                      <a:headEnd/>
                      <a:tailEnd/>
                    </a:ln>
                  </pic:spPr>
                </pic:pic>
              </a:graphicData>
            </a:graphic>
          </wp:inline>
        </w:drawing>
      </w:r>
    </w:p>
    <w:p w:rsidR="003D448E" w:rsidRPr="002367F5" w:rsidRDefault="003D448E" w:rsidP="00E447B9">
      <w:pPr>
        <w:spacing w:line="240" w:lineRule="auto"/>
        <w:ind w:left="0" w:right="0" w:firstLine="0"/>
        <w:rPr>
          <w:rFonts w:ascii="Times New Roman" w:hAnsi="Times New Roman"/>
          <w:b/>
          <w:i w:val="0"/>
          <w:sz w:val="24"/>
        </w:rPr>
      </w:pPr>
    </w:p>
    <w:p w:rsidR="00BE4C66" w:rsidRPr="002367F5" w:rsidRDefault="003D448E" w:rsidP="00E447B9">
      <w:pPr>
        <w:spacing w:line="240" w:lineRule="auto"/>
        <w:ind w:left="0" w:right="0" w:firstLine="0"/>
        <w:rPr>
          <w:rFonts w:ascii="Times New Roman" w:hAnsi="Times New Roman"/>
          <w:b/>
          <w:i w:val="0"/>
          <w:sz w:val="24"/>
        </w:rPr>
      </w:pPr>
      <w:r w:rsidRPr="002367F5">
        <w:rPr>
          <w:rFonts w:ascii="Times New Roman" w:hAnsi="Times New Roman"/>
          <w:b/>
          <w:i w:val="0"/>
          <w:noProof/>
          <w:sz w:val="24"/>
        </w:rPr>
        <w:lastRenderedPageBreak/>
        <w:drawing>
          <wp:inline distT="0" distB="0" distL="0" distR="0">
            <wp:extent cx="5847360" cy="6023222"/>
            <wp:effectExtent l="19050" t="0" r="990" b="0"/>
            <wp:docPr id="4" name="Рисунок 2" descr="C:\Users\Специалист\Desktop\ПЗЗ\Архив измененных документов+\ПЗЗ от 18.12.2013г +\Градзонирование в  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пециалист\Desktop\ПЗЗ\Архив измененных документов+\ПЗЗ от 18.12.2013г +\Градзонирование в  МО.jpg"/>
                    <pic:cNvPicPr>
                      <a:picLocks noChangeAspect="1" noChangeArrowheads="1"/>
                    </pic:cNvPicPr>
                  </pic:nvPicPr>
                  <pic:blipFill>
                    <a:blip r:embed="rId62" cstate="print"/>
                    <a:srcRect/>
                    <a:stretch>
                      <a:fillRect/>
                    </a:stretch>
                  </pic:blipFill>
                  <pic:spPr bwMode="auto">
                    <a:xfrm>
                      <a:off x="0" y="0"/>
                      <a:ext cx="5862316" cy="6038628"/>
                    </a:xfrm>
                    <a:prstGeom prst="rect">
                      <a:avLst/>
                    </a:prstGeom>
                    <a:noFill/>
                    <a:ln w="9525">
                      <a:noFill/>
                      <a:miter lim="800000"/>
                      <a:headEnd/>
                      <a:tailEnd/>
                    </a:ln>
                  </pic:spPr>
                </pic:pic>
              </a:graphicData>
            </a:graphic>
          </wp:inline>
        </w:drawing>
      </w:r>
      <w:r w:rsidRPr="002367F5">
        <w:rPr>
          <w:rFonts w:ascii="Times New Roman" w:hAnsi="Times New Roman"/>
          <w:b/>
          <w:i w:val="0"/>
          <w:noProof/>
          <w:sz w:val="24"/>
        </w:rPr>
        <w:lastRenderedPageBreak/>
        <w:drawing>
          <wp:inline distT="0" distB="0" distL="0" distR="0">
            <wp:extent cx="5846725" cy="6022565"/>
            <wp:effectExtent l="19050" t="0" r="1625" b="0"/>
            <wp:docPr id="2" name="Рисунок 1" descr="C:\Users\Специалист\Desktop\ПЗЗ\Архив измененных документов+\ПЗЗ от 18.12.2013г +\ЗСОУИТ в  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пециалист\Desktop\ПЗЗ\Архив измененных документов+\ПЗЗ от 18.12.2013г +\ЗСОУИТ в  МО.jpg"/>
                    <pic:cNvPicPr>
                      <a:picLocks noChangeAspect="1" noChangeArrowheads="1"/>
                    </pic:cNvPicPr>
                  </pic:nvPicPr>
                  <pic:blipFill>
                    <a:blip r:embed="rId63" cstate="print"/>
                    <a:srcRect/>
                    <a:stretch>
                      <a:fillRect/>
                    </a:stretch>
                  </pic:blipFill>
                  <pic:spPr bwMode="auto">
                    <a:xfrm>
                      <a:off x="0" y="0"/>
                      <a:ext cx="5853419" cy="6029460"/>
                    </a:xfrm>
                    <a:prstGeom prst="rect">
                      <a:avLst/>
                    </a:prstGeom>
                    <a:noFill/>
                    <a:ln w="9525">
                      <a:noFill/>
                      <a:miter lim="800000"/>
                      <a:headEnd/>
                      <a:tailEnd/>
                    </a:ln>
                  </pic:spPr>
                </pic:pic>
              </a:graphicData>
            </a:graphic>
          </wp:inline>
        </w:drawing>
      </w:r>
    </w:p>
    <w:p w:rsidR="00BE4C66" w:rsidRPr="002367F5" w:rsidRDefault="00BE4C66" w:rsidP="00E447B9">
      <w:pPr>
        <w:spacing w:line="240" w:lineRule="auto"/>
        <w:ind w:left="0" w:right="0" w:firstLine="0"/>
        <w:rPr>
          <w:rFonts w:ascii="Times New Roman" w:hAnsi="Times New Roman"/>
          <w:b/>
          <w:i w:val="0"/>
          <w:noProof/>
          <w:color w:val="FF0000"/>
          <w:sz w:val="24"/>
        </w:rPr>
        <w:sectPr w:rsidR="00BE4C66" w:rsidRPr="002367F5" w:rsidSect="00BE4C66">
          <w:type w:val="continuous"/>
          <w:pgSz w:w="11907" w:h="16839" w:code="9"/>
          <w:pgMar w:top="567" w:right="851" w:bottom="1077" w:left="1418" w:header="709" w:footer="0" w:gutter="0"/>
          <w:cols w:space="708"/>
          <w:docGrid w:linePitch="381"/>
        </w:sectPr>
      </w:pPr>
    </w:p>
    <w:p w:rsidR="00BE4C66" w:rsidRPr="002367F5" w:rsidRDefault="00BE4C66" w:rsidP="00E447B9">
      <w:pPr>
        <w:spacing w:line="240" w:lineRule="auto"/>
        <w:ind w:left="0" w:right="0" w:firstLine="0"/>
        <w:rPr>
          <w:rFonts w:ascii="Times New Roman" w:hAnsi="Times New Roman"/>
          <w:b/>
          <w:i w:val="0"/>
          <w:sz w:val="24"/>
        </w:rPr>
        <w:sectPr w:rsidR="00BE4C66" w:rsidRPr="002367F5" w:rsidSect="00EF59D2">
          <w:type w:val="continuous"/>
          <w:pgSz w:w="11907" w:h="16839" w:code="9"/>
          <w:pgMar w:top="567" w:right="851" w:bottom="1077" w:left="1418" w:header="709" w:footer="0" w:gutter="0"/>
          <w:cols w:space="708"/>
          <w:docGrid w:linePitch="381"/>
        </w:sectPr>
      </w:pPr>
    </w:p>
    <w:p w:rsidR="00CE2827" w:rsidRPr="002367F5" w:rsidRDefault="00CE2827" w:rsidP="00E447B9">
      <w:pPr>
        <w:spacing w:line="240" w:lineRule="auto"/>
        <w:ind w:left="0" w:right="0" w:firstLine="0"/>
        <w:rPr>
          <w:rFonts w:ascii="Times New Roman" w:hAnsi="Times New Roman"/>
          <w:b/>
          <w:i w:val="0"/>
          <w:sz w:val="24"/>
        </w:rPr>
        <w:sectPr w:rsidR="00CE2827" w:rsidRPr="002367F5" w:rsidSect="00EF59D2">
          <w:type w:val="continuous"/>
          <w:pgSz w:w="11907" w:h="16839" w:code="9"/>
          <w:pgMar w:top="567" w:right="851" w:bottom="1077" w:left="1418" w:header="709" w:footer="0" w:gutter="0"/>
          <w:cols w:space="708"/>
          <w:docGrid w:linePitch="381"/>
        </w:sectPr>
      </w:pPr>
    </w:p>
    <w:p w:rsidR="00CE2827" w:rsidRPr="002367F5" w:rsidRDefault="00CE2827" w:rsidP="00E447B9">
      <w:pPr>
        <w:spacing w:line="240" w:lineRule="auto"/>
        <w:ind w:left="0" w:right="0" w:firstLine="0"/>
        <w:rPr>
          <w:rFonts w:ascii="Times New Roman" w:hAnsi="Times New Roman"/>
          <w:b/>
          <w:i w:val="0"/>
          <w:sz w:val="24"/>
        </w:rPr>
        <w:sectPr w:rsidR="00CE2827" w:rsidRPr="002367F5" w:rsidSect="00EF59D2">
          <w:type w:val="continuous"/>
          <w:pgSz w:w="11907" w:h="16839" w:code="9"/>
          <w:pgMar w:top="567" w:right="851" w:bottom="1077" w:left="1418" w:header="709" w:footer="0" w:gutter="0"/>
          <w:cols w:space="708"/>
          <w:docGrid w:linePitch="381"/>
        </w:sectPr>
      </w:pPr>
    </w:p>
    <w:p w:rsidR="00CE2827" w:rsidRPr="002367F5" w:rsidRDefault="00CE2827" w:rsidP="00E447B9">
      <w:pPr>
        <w:spacing w:line="240" w:lineRule="auto"/>
        <w:ind w:left="0" w:right="0" w:firstLine="0"/>
        <w:rPr>
          <w:rFonts w:ascii="Times New Roman" w:hAnsi="Times New Roman"/>
          <w:b/>
          <w:i w:val="0"/>
          <w:sz w:val="24"/>
        </w:rPr>
        <w:sectPr w:rsidR="00CE2827" w:rsidRPr="002367F5" w:rsidSect="00EF59D2">
          <w:type w:val="continuous"/>
          <w:pgSz w:w="11907" w:h="16839" w:code="9"/>
          <w:pgMar w:top="567" w:right="851" w:bottom="1077" w:left="1418" w:header="709" w:footer="0" w:gutter="0"/>
          <w:cols w:space="708"/>
          <w:docGrid w:linePitch="381"/>
        </w:sectPr>
      </w:pPr>
    </w:p>
    <w:p w:rsidR="00B10995" w:rsidRPr="002367F5" w:rsidRDefault="00B10995" w:rsidP="00E447B9">
      <w:pPr>
        <w:spacing w:line="240" w:lineRule="auto"/>
        <w:ind w:left="0" w:right="0" w:firstLine="0"/>
        <w:rPr>
          <w:rFonts w:ascii="Times New Roman" w:hAnsi="Times New Roman"/>
          <w:b/>
          <w:i w:val="0"/>
          <w:sz w:val="24"/>
        </w:rPr>
      </w:pPr>
      <w:r w:rsidRPr="002367F5">
        <w:rPr>
          <w:rFonts w:ascii="Times New Roman" w:hAnsi="Times New Roman"/>
          <w:b/>
          <w:i w:val="0"/>
          <w:sz w:val="24"/>
        </w:rPr>
        <w:lastRenderedPageBreak/>
        <w:t>Раздел III. Градост</w:t>
      </w:r>
      <w:bookmarkStart w:id="108" w:name="_Toc26250275"/>
      <w:r w:rsidRPr="002367F5">
        <w:rPr>
          <w:rFonts w:ascii="Times New Roman" w:hAnsi="Times New Roman"/>
          <w:b/>
          <w:i w:val="0"/>
          <w:sz w:val="24"/>
        </w:rPr>
        <w:t>роительные регламенты</w:t>
      </w:r>
      <w:bookmarkEnd w:id="106"/>
      <w:bookmarkEnd w:id="107"/>
    </w:p>
    <w:p w:rsidR="008A4E96" w:rsidRPr="002367F5" w:rsidRDefault="008A4E96" w:rsidP="00E447B9">
      <w:pPr>
        <w:spacing w:line="240" w:lineRule="auto"/>
        <w:ind w:left="0" w:right="0" w:firstLine="567"/>
        <w:jc w:val="center"/>
        <w:rPr>
          <w:rFonts w:ascii="Times New Roman" w:hAnsi="Times New Roman"/>
          <w:b/>
          <w:i w:val="0"/>
          <w:sz w:val="24"/>
        </w:rPr>
      </w:pPr>
    </w:p>
    <w:p w:rsidR="008A4E96"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 </w:t>
      </w:r>
      <w:r w:rsidR="008A4E96" w:rsidRPr="002367F5">
        <w:rPr>
          <w:rFonts w:ascii="Times New Roman" w:hAnsi="Times New Roman"/>
          <w:i w:val="0"/>
          <w:sz w:val="24"/>
        </w:rPr>
        <w:t>Состав территориальных зон определен в соответствии с пунктами 1-15 ст. 35 Градостроительного Кодекса Российской Федерации.</w:t>
      </w:r>
    </w:p>
    <w:p w:rsidR="008A4E96"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w:t>
      </w:r>
      <w:r w:rsidR="008A4E96" w:rsidRPr="002367F5">
        <w:rPr>
          <w:rFonts w:ascii="Times New Roman" w:hAnsi="Times New Roman"/>
          <w:i w:val="0"/>
          <w:sz w:val="24"/>
        </w:rPr>
        <w:t>Градостроительные регламенты устанавливаются с учетом требований технических регламентов, требований охраны объектов культурного наследия, а также особо охраняемых природных территорий, иных природных объектов.</w:t>
      </w:r>
    </w:p>
    <w:p w:rsidR="00AF7A3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3. </w:t>
      </w:r>
      <w:r w:rsidR="00AF7A3F" w:rsidRPr="002367F5">
        <w:rPr>
          <w:rFonts w:ascii="Times New Roman" w:hAnsi="Times New Roman"/>
          <w:i w:val="0"/>
          <w:sz w:val="24"/>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F7A3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4. </w:t>
      </w:r>
      <w:r w:rsidR="00AF7A3F" w:rsidRPr="002367F5">
        <w:rPr>
          <w:rFonts w:ascii="Times New Roman" w:hAnsi="Times New Roman"/>
          <w:i w:val="0"/>
          <w:sz w:val="24"/>
        </w:rPr>
        <w:t>Градостроительные регламенты устанавливаются с учетом:</w:t>
      </w:r>
    </w:p>
    <w:p w:rsidR="00AF7A3F" w:rsidRPr="002367F5" w:rsidRDefault="00AF7A3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фактического использования земельных участков и объектов капитального строительства в границах территориальной зоны;</w:t>
      </w:r>
    </w:p>
    <w:p w:rsidR="00AF7A3F" w:rsidRPr="002367F5" w:rsidRDefault="00AF7A3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F7A3F" w:rsidRPr="002367F5" w:rsidRDefault="00AF7A3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функциональных зон и характеристик их планируемого развития, определенных документами территориального планирования района;</w:t>
      </w:r>
    </w:p>
    <w:p w:rsidR="00AF7A3F" w:rsidRPr="002367F5" w:rsidRDefault="00AF7A3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4) видов территориальных зон;</w:t>
      </w:r>
    </w:p>
    <w:p w:rsidR="00AF7A3F" w:rsidRPr="002367F5" w:rsidRDefault="00AF7A3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5) требований охраны объектов культурного наследия, а также особо охраняемых природных территорий, иных природных объектов.</w:t>
      </w:r>
    </w:p>
    <w:p w:rsidR="00AF7A3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5. </w:t>
      </w:r>
      <w:r w:rsidR="00AF7A3F" w:rsidRPr="002367F5">
        <w:rPr>
          <w:rFonts w:ascii="Times New Roman" w:hAnsi="Times New Roman"/>
          <w:i w:val="0"/>
          <w:sz w:val="24"/>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A4E96"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6. </w:t>
      </w:r>
      <w:r w:rsidR="00AF7A3F" w:rsidRPr="002367F5">
        <w:rPr>
          <w:rFonts w:ascii="Times New Roman" w:hAnsi="Times New Roman"/>
          <w:i w:val="0"/>
          <w:sz w:val="24"/>
        </w:rPr>
        <w:t>Юридическая основа регламентов изложена в статье 36 Главы 4 Градостроительного Кодекса РФ.</w:t>
      </w:r>
    </w:p>
    <w:p w:rsidR="00C77121" w:rsidRPr="002367F5" w:rsidRDefault="00C77121" w:rsidP="00E447B9">
      <w:pPr>
        <w:spacing w:line="240" w:lineRule="auto"/>
        <w:ind w:left="0" w:right="0" w:firstLine="567"/>
        <w:jc w:val="center"/>
        <w:rPr>
          <w:rFonts w:ascii="Times New Roman" w:hAnsi="Times New Roman"/>
          <w:b/>
          <w:i w:val="0"/>
          <w:sz w:val="24"/>
        </w:rPr>
      </w:pPr>
    </w:p>
    <w:p w:rsidR="003E4BCF" w:rsidRPr="002367F5" w:rsidRDefault="003E4BCF"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09" w:name="_Toc208205275"/>
      <w:bookmarkStart w:id="110" w:name="_Toc427840785"/>
      <w:bookmarkStart w:id="111" w:name="_Toc427840967"/>
      <w:bookmarkStart w:id="112" w:name="_Toc465786399"/>
      <w:bookmarkEnd w:id="108"/>
      <w:r w:rsidRPr="002367F5">
        <w:rPr>
          <w:rFonts w:ascii="Times New Roman" w:eastAsia="GOST Type AU" w:hAnsi="Times New Roman"/>
          <w:b/>
          <w:i w:val="0"/>
          <w:sz w:val="24"/>
          <w:lang w:eastAsia="ar-SA"/>
        </w:rPr>
        <w:t xml:space="preserve">Глава </w:t>
      </w:r>
      <w:r w:rsidR="003F20FC" w:rsidRPr="002367F5">
        <w:rPr>
          <w:rFonts w:ascii="Times New Roman" w:eastAsia="GOST Type AU" w:hAnsi="Times New Roman"/>
          <w:b/>
          <w:i w:val="0"/>
          <w:sz w:val="24"/>
          <w:lang w:eastAsia="ar-SA"/>
        </w:rPr>
        <w:t>7</w:t>
      </w:r>
      <w:r w:rsidRPr="002367F5">
        <w:rPr>
          <w:rFonts w:ascii="Times New Roman" w:eastAsia="GOST Type AU" w:hAnsi="Times New Roman"/>
          <w:b/>
          <w:i w:val="0"/>
          <w:sz w:val="24"/>
          <w:lang w:eastAsia="ar-SA"/>
        </w:rPr>
        <w:t>. Установление территориальных зон и применение градостроительных регламентов</w:t>
      </w:r>
      <w:bookmarkEnd w:id="109"/>
      <w:bookmarkEnd w:id="110"/>
      <w:bookmarkEnd w:id="111"/>
      <w:bookmarkEnd w:id="112"/>
    </w:p>
    <w:p w:rsidR="003E4BCF" w:rsidRPr="002367F5" w:rsidRDefault="003E4BCF" w:rsidP="00E447B9">
      <w:pPr>
        <w:spacing w:line="240" w:lineRule="auto"/>
        <w:ind w:left="0" w:right="0" w:firstLine="567"/>
        <w:jc w:val="both"/>
        <w:rPr>
          <w:rFonts w:ascii="Times New Roman" w:hAnsi="Times New Roman"/>
          <w:i w:val="0"/>
          <w:sz w:val="24"/>
        </w:rPr>
      </w:pPr>
    </w:p>
    <w:p w:rsidR="003E4BCF" w:rsidRPr="002367F5" w:rsidRDefault="003E4BCF" w:rsidP="00E447B9">
      <w:pPr>
        <w:keepNext/>
        <w:spacing w:line="240" w:lineRule="auto"/>
        <w:ind w:left="0" w:right="0" w:firstLine="567"/>
        <w:jc w:val="both"/>
        <w:outlineLvl w:val="1"/>
        <w:rPr>
          <w:rFonts w:ascii="Times New Roman" w:hAnsi="Times New Roman"/>
          <w:b/>
          <w:bCs/>
          <w:i w:val="0"/>
          <w:iCs/>
          <w:sz w:val="24"/>
        </w:rPr>
      </w:pPr>
      <w:bookmarkStart w:id="113" w:name="_Toc154737462"/>
      <w:bookmarkStart w:id="114" w:name="_Toc171497400"/>
      <w:bookmarkStart w:id="115" w:name="_Toc180470341"/>
      <w:bookmarkStart w:id="116" w:name="_Toc208205276"/>
      <w:bookmarkStart w:id="117" w:name="_Toc427840786"/>
      <w:bookmarkStart w:id="118" w:name="_Toc427840968"/>
      <w:bookmarkStart w:id="119" w:name="_Toc465786400"/>
      <w:r w:rsidRPr="002367F5">
        <w:rPr>
          <w:rFonts w:ascii="Times New Roman" w:hAnsi="Times New Roman"/>
          <w:b/>
          <w:bCs/>
          <w:i w:val="0"/>
          <w:iCs/>
          <w:sz w:val="24"/>
        </w:rPr>
        <w:t xml:space="preserve">Статья </w:t>
      </w:r>
      <w:r w:rsidR="00AF7A3F" w:rsidRPr="002367F5">
        <w:rPr>
          <w:rFonts w:ascii="Times New Roman" w:hAnsi="Times New Roman"/>
          <w:b/>
          <w:bCs/>
          <w:i w:val="0"/>
          <w:iCs/>
          <w:sz w:val="24"/>
        </w:rPr>
        <w:t>1</w:t>
      </w:r>
      <w:r w:rsidR="006A46E9" w:rsidRPr="002367F5">
        <w:rPr>
          <w:rFonts w:ascii="Times New Roman" w:hAnsi="Times New Roman"/>
          <w:b/>
          <w:bCs/>
          <w:i w:val="0"/>
          <w:iCs/>
          <w:sz w:val="24"/>
        </w:rPr>
        <w:t>5</w:t>
      </w:r>
      <w:r w:rsidRPr="002367F5">
        <w:rPr>
          <w:rFonts w:ascii="Times New Roman" w:hAnsi="Times New Roman"/>
          <w:b/>
          <w:bCs/>
          <w:i w:val="0"/>
          <w:iCs/>
          <w:sz w:val="24"/>
        </w:rPr>
        <w:t>. Порядок установления территориальных зон</w:t>
      </w:r>
      <w:bookmarkEnd w:id="113"/>
      <w:bookmarkEnd w:id="114"/>
      <w:bookmarkEnd w:id="115"/>
      <w:bookmarkEnd w:id="116"/>
      <w:bookmarkEnd w:id="117"/>
      <w:bookmarkEnd w:id="118"/>
      <w:bookmarkEnd w:id="119"/>
    </w:p>
    <w:p w:rsidR="003E4BCF" w:rsidRPr="002367F5" w:rsidRDefault="003E4BCF" w:rsidP="00E447B9">
      <w:pPr>
        <w:spacing w:line="240" w:lineRule="auto"/>
        <w:ind w:left="0" w:right="0" w:firstLine="567"/>
        <w:jc w:val="both"/>
        <w:rPr>
          <w:rFonts w:ascii="Times New Roman" w:hAnsi="Times New Roman"/>
          <w:i w:val="0"/>
          <w:sz w:val="24"/>
        </w:rPr>
      </w:pPr>
    </w:p>
    <w:p w:rsidR="002365D5" w:rsidRPr="002367F5" w:rsidRDefault="002365D5" w:rsidP="00E447B9">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2367F5">
        <w:rPr>
          <w:rFonts w:ascii="Times New Roman" w:hAnsi="Times New Roman"/>
          <w:i w:val="0"/>
          <w:sz w:val="24"/>
          <w:lang w:eastAsia="ar-SA"/>
        </w:rPr>
        <w:t>1. Состав территориальных зон определен в соответствии с Градостроительным Кодексом Российской Федерации, ст. 35, п. 1-15.</w:t>
      </w:r>
    </w:p>
    <w:p w:rsidR="003E4BC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w:t>
      </w:r>
      <w:r w:rsidR="003E4BCF" w:rsidRPr="002367F5">
        <w:rPr>
          <w:rFonts w:ascii="Times New Roman" w:hAnsi="Times New Roman"/>
          <w:i w:val="0"/>
          <w:sz w:val="24"/>
        </w:rPr>
        <w:t>. Границы территориальных зон установлены с учётом:</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функциональных зон и параметров их планируемого развития, определенных </w:t>
      </w:r>
      <w:r w:rsidR="00030198" w:rsidRPr="002367F5">
        <w:rPr>
          <w:rFonts w:ascii="Times New Roman" w:hAnsi="Times New Roman"/>
          <w:i w:val="0"/>
          <w:sz w:val="24"/>
        </w:rPr>
        <w:t xml:space="preserve">Генеральным планом </w:t>
      </w:r>
      <w:r w:rsidR="00BC183B" w:rsidRPr="002367F5">
        <w:rPr>
          <w:rFonts w:ascii="Times New Roman" w:hAnsi="Times New Roman"/>
          <w:i w:val="0"/>
          <w:sz w:val="24"/>
        </w:rPr>
        <w:t>Кинзельского</w:t>
      </w:r>
      <w:r w:rsidR="006A46E9" w:rsidRPr="002367F5">
        <w:rPr>
          <w:rFonts w:ascii="Times New Roman" w:hAnsi="Times New Roman"/>
          <w:i w:val="0"/>
          <w:sz w:val="24"/>
        </w:rPr>
        <w:t xml:space="preserve"> сельсовета</w:t>
      </w:r>
      <w:r w:rsidRPr="002367F5">
        <w:rPr>
          <w:rFonts w:ascii="Times New Roman" w:hAnsi="Times New Roman"/>
          <w:i w:val="0"/>
          <w:sz w:val="24"/>
        </w:rPr>
        <w:t>;</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территориальных зон, определенных Градостроительным кодексом Российской Федерации;</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4) сложившейся планировки территории и существующего землепользования;</w:t>
      </w:r>
    </w:p>
    <w:p w:rsidR="003E4BCF" w:rsidRPr="002367F5" w:rsidRDefault="003E4BCF"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 </w:t>
      </w:r>
      <w:r w:rsidR="00BC183B" w:rsidRPr="002367F5">
        <w:rPr>
          <w:rFonts w:ascii="Times New Roman" w:hAnsi="Times New Roman"/>
          <w:i w:val="0"/>
          <w:sz w:val="24"/>
        </w:rPr>
        <w:t>Кинзельского</w:t>
      </w:r>
      <w:r w:rsidR="006A46E9" w:rsidRPr="002367F5">
        <w:rPr>
          <w:rFonts w:ascii="Times New Roman" w:hAnsi="Times New Roman"/>
          <w:i w:val="0"/>
          <w:sz w:val="24"/>
        </w:rPr>
        <w:t xml:space="preserve"> сельсовета</w:t>
      </w:r>
      <w:r w:rsidRPr="002367F5">
        <w:rPr>
          <w:rFonts w:ascii="Times New Roman" w:hAnsi="Times New Roman"/>
          <w:i w:val="0"/>
          <w:sz w:val="24"/>
        </w:rPr>
        <w:t>;</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6) исключения возможности причинения вреда объектам капитального строительства, расположенным на смежных земельных участках.</w:t>
      </w:r>
    </w:p>
    <w:p w:rsidR="003E4BC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w:t>
      </w:r>
      <w:r w:rsidR="003E4BCF" w:rsidRPr="002367F5">
        <w:rPr>
          <w:rFonts w:ascii="Times New Roman" w:hAnsi="Times New Roman"/>
          <w:i w:val="0"/>
          <w:sz w:val="24"/>
        </w:rPr>
        <w:t xml:space="preserve">. Границы территориальных зон могут устанавливаться </w:t>
      </w:r>
      <w:proofErr w:type="gramStart"/>
      <w:r w:rsidR="003E4BCF" w:rsidRPr="002367F5">
        <w:rPr>
          <w:rFonts w:ascii="Times New Roman" w:hAnsi="Times New Roman"/>
          <w:i w:val="0"/>
          <w:sz w:val="24"/>
        </w:rPr>
        <w:t>по</w:t>
      </w:r>
      <w:proofErr w:type="gramEnd"/>
      <w:r w:rsidR="003E4BCF" w:rsidRPr="002367F5">
        <w:rPr>
          <w:rFonts w:ascii="Times New Roman" w:hAnsi="Times New Roman"/>
          <w:i w:val="0"/>
          <w:sz w:val="24"/>
        </w:rPr>
        <w:t>:</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линиям магистралей, улиц, проездов, разделяющим транспортные потоки противоположных направлений;</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красным линиям;</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границам земельных участков;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4) естественным границам природных объектов;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5) иным границам.</w:t>
      </w:r>
    </w:p>
    <w:p w:rsidR="003E4BC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lastRenderedPageBreak/>
        <w:t>4</w:t>
      </w:r>
      <w:r w:rsidR="003E4BCF" w:rsidRPr="002367F5">
        <w:rPr>
          <w:rFonts w:ascii="Times New Roman" w:hAnsi="Times New Roman"/>
          <w:i w:val="0"/>
          <w:sz w:val="24"/>
        </w:rPr>
        <w:t>.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могут не совпадать с границами территориальных зон.</w:t>
      </w:r>
    </w:p>
    <w:p w:rsidR="00DD6601" w:rsidRPr="002367F5" w:rsidRDefault="00DD6601"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5. Границы и категории земель могут быть изменены в соответствии с устанавливаемой территориальной зоной в соответствии с Земельным кодексом Российской Федерации от 25 октября 2001 г. N 136-ФЗ.</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p>
    <w:p w:rsidR="003E4BCF" w:rsidRPr="002367F5" w:rsidRDefault="003E4BCF" w:rsidP="00E447B9">
      <w:pPr>
        <w:keepNext/>
        <w:spacing w:line="240" w:lineRule="auto"/>
        <w:ind w:left="0" w:right="0" w:firstLine="567"/>
        <w:jc w:val="both"/>
        <w:outlineLvl w:val="1"/>
        <w:rPr>
          <w:rFonts w:ascii="Times New Roman" w:hAnsi="Times New Roman"/>
          <w:b/>
          <w:bCs/>
          <w:i w:val="0"/>
          <w:iCs/>
          <w:sz w:val="24"/>
        </w:rPr>
      </w:pPr>
      <w:bookmarkStart w:id="120" w:name="_Toc154737463"/>
      <w:bookmarkStart w:id="121" w:name="_Toc171497401"/>
      <w:bookmarkStart w:id="122" w:name="_Toc180470342"/>
      <w:bookmarkStart w:id="123" w:name="_Toc208205277"/>
      <w:bookmarkStart w:id="124" w:name="_Toc427840787"/>
      <w:bookmarkStart w:id="125" w:name="_Toc427840969"/>
      <w:bookmarkStart w:id="126" w:name="_Toc465786401"/>
      <w:r w:rsidRPr="002367F5">
        <w:rPr>
          <w:rFonts w:ascii="Times New Roman" w:hAnsi="Times New Roman"/>
          <w:b/>
          <w:bCs/>
          <w:i w:val="0"/>
          <w:iCs/>
          <w:sz w:val="24"/>
        </w:rPr>
        <w:t>Статья 1</w:t>
      </w:r>
      <w:r w:rsidR="00C734E9" w:rsidRPr="002367F5">
        <w:rPr>
          <w:rFonts w:ascii="Times New Roman" w:hAnsi="Times New Roman"/>
          <w:b/>
          <w:bCs/>
          <w:i w:val="0"/>
          <w:iCs/>
          <w:sz w:val="24"/>
        </w:rPr>
        <w:t>6</w:t>
      </w:r>
      <w:r w:rsidRPr="002367F5">
        <w:rPr>
          <w:rFonts w:ascii="Times New Roman" w:hAnsi="Times New Roman"/>
          <w:b/>
          <w:bCs/>
          <w:i w:val="0"/>
          <w:iCs/>
          <w:sz w:val="24"/>
        </w:rPr>
        <w:t>. Виды и состав территориальных зон, выделенных на карте градостроительного зонирования</w:t>
      </w:r>
      <w:bookmarkEnd w:id="120"/>
      <w:bookmarkEnd w:id="121"/>
      <w:bookmarkEnd w:id="122"/>
      <w:bookmarkEnd w:id="123"/>
      <w:bookmarkEnd w:id="124"/>
      <w:bookmarkEnd w:id="125"/>
      <w:bookmarkEnd w:id="126"/>
    </w:p>
    <w:p w:rsidR="003E4BCF" w:rsidRPr="002367F5" w:rsidRDefault="003E4BCF" w:rsidP="00E447B9">
      <w:pPr>
        <w:spacing w:line="240" w:lineRule="auto"/>
        <w:ind w:left="0" w:right="0" w:firstLine="567"/>
        <w:jc w:val="both"/>
        <w:rPr>
          <w:rFonts w:ascii="Times New Roman" w:hAnsi="Times New Roman"/>
          <w:i w:val="0"/>
          <w:sz w:val="24"/>
        </w:rPr>
      </w:pPr>
    </w:p>
    <w:p w:rsidR="003E4BCF" w:rsidRPr="002367F5" w:rsidRDefault="002365D5"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 </w:t>
      </w:r>
      <w:r w:rsidR="003E4BCF" w:rsidRPr="002367F5">
        <w:rPr>
          <w:rFonts w:ascii="Times New Roman" w:hAnsi="Times New Roman"/>
          <w:i w:val="0"/>
          <w:sz w:val="24"/>
        </w:rPr>
        <w:t xml:space="preserve">На карте градостроительного зонирования </w:t>
      </w:r>
      <w:r w:rsidR="00BC183B" w:rsidRPr="002367F5">
        <w:rPr>
          <w:rFonts w:ascii="Times New Roman" w:hAnsi="Times New Roman"/>
          <w:i w:val="0"/>
          <w:sz w:val="24"/>
        </w:rPr>
        <w:t>Кинзельского</w:t>
      </w:r>
      <w:r w:rsidR="00933E51" w:rsidRPr="002367F5">
        <w:rPr>
          <w:rFonts w:ascii="Times New Roman" w:hAnsi="Times New Roman"/>
          <w:i w:val="0"/>
          <w:sz w:val="24"/>
        </w:rPr>
        <w:t xml:space="preserve"> сельсовета</w:t>
      </w:r>
      <w:r w:rsidR="00AD7E16" w:rsidRPr="002367F5">
        <w:rPr>
          <w:rFonts w:ascii="Times New Roman" w:hAnsi="Times New Roman"/>
          <w:i w:val="0"/>
          <w:sz w:val="24"/>
        </w:rPr>
        <w:t xml:space="preserve"> </w:t>
      </w:r>
      <w:r w:rsidR="003E4BCF" w:rsidRPr="002367F5">
        <w:rPr>
          <w:rFonts w:ascii="Times New Roman" w:hAnsi="Times New Roman"/>
          <w:i w:val="0"/>
          <w:sz w:val="24"/>
        </w:rPr>
        <w:t>выделены следующие виды и состав территориальных зон, а также территории общего пользования, на которые не распространяется действие</w:t>
      </w:r>
      <w:r w:rsidR="00924D75" w:rsidRPr="002367F5">
        <w:rPr>
          <w:rFonts w:ascii="Times New Roman" w:hAnsi="Times New Roman"/>
          <w:i w:val="0"/>
          <w:sz w:val="24"/>
        </w:rPr>
        <w:t xml:space="preserve"> градостроительных регламентов:</w:t>
      </w:r>
    </w:p>
    <w:p w:rsidR="00AD7E16" w:rsidRPr="002367F5" w:rsidRDefault="00AD7E16" w:rsidP="00E447B9">
      <w:pPr>
        <w:spacing w:line="240" w:lineRule="auto"/>
        <w:ind w:left="0" w:right="0" w:firstLine="0"/>
        <w:jc w:val="both"/>
        <w:rPr>
          <w:rFonts w:ascii="Times New Roman" w:hAnsi="Times New Roman"/>
          <w:i w:val="0"/>
          <w:color w:val="FF0000"/>
          <w:sz w:val="24"/>
        </w:rPr>
      </w:pPr>
    </w:p>
    <w:tbl>
      <w:tblPr>
        <w:tblW w:w="0" w:type="auto"/>
        <w:tblInd w:w="108" w:type="dxa"/>
        <w:tblLook w:val="0000"/>
      </w:tblPr>
      <w:tblGrid>
        <w:gridCol w:w="1449"/>
        <w:gridCol w:w="8546"/>
      </w:tblGrid>
      <w:tr w:rsidR="00AD7E16" w:rsidRPr="002367F5" w:rsidTr="007D7C9C">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D7E16" w:rsidRPr="002367F5" w:rsidRDefault="00AD7E16" w:rsidP="00E447B9">
            <w:pPr>
              <w:pStyle w:val="1ff5"/>
              <w:spacing w:before="40" w:after="40" w:line="276" w:lineRule="auto"/>
              <w:ind w:right="-107" w:firstLine="0"/>
            </w:pPr>
            <w:r w:rsidRPr="002367F5">
              <w:t>Кодовое</w:t>
            </w:r>
          </w:p>
          <w:p w:rsidR="00AD7E16" w:rsidRPr="002367F5" w:rsidRDefault="00AD7E16" w:rsidP="00E447B9">
            <w:pPr>
              <w:pStyle w:val="1ff5"/>
              <w:spacing w:before="40" w:after="40" w:line="276" w:lineRule="auto"/>
              <w:ind w:right="-107" w:firstLine="0"/>
            </w:pPr>
            <w:r w:rsidRPr="002367F5">
              <w:t>обозначение</w:t>
            </w:r>
          </w:p>
        </w:tc>
        <w:tc>
          <w:tcPr>
            <w:tcW w:w="8546" w:type="dxa"/>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ff7"/>
              <w:keepLines w:val="0"/>
              <w:spacing w:before="40" w:after="40"/>
              <w:ind w:right="-109"/>
              <w:jc w:val="center"/>
              <w:rPr>
                <w:rFonts w:ascii="Times New Roman" w:hAnsi="Times New Roman" w:cs="Times New Roman"/>
                <w:sz w:val="24"/>
                <w:szCs w:val="24"/>
              </w:rPr>
            </w:pPr>
            <w:r w:rsidRPr="002367F5">
              <w:rPr>
                <w:rFonts w:ascii="Times New Roman" w:hAnsi="Times New Roman" w:cs="Times New Roman"/>
                <w:sz w:val="24"/>
                <w:szCs w:val="24"/>
              </w:rPr>
              <w:t>Наименование зоны</w:t>
            </w:r>
          </w:p>
        </w:tc>
      </w:tr>
      <w:tr w:rsidR="00AD7E16" w:rsidRPr="002367F5" w:rsidTr="007D7C9C">
        <w:trPr>
          <w:cantSplit/>
        </w:trPr>
        <w:tc>
          <w:tcPr>
            <w:tcW w:w="9887" w:type="dxa"/>
            <w:gridSpan w:val="2"/>
            <w:tcBorders>
              <w:top w:val="single" w:sz="4" w:space="0" w:color="auto"/>
              <w:left w:val="single" w:sz="4" w:space="0" w:color="auto"/>
              <w:bottom w:val="single" w:sz="4" w:space="0" w:color="auto"/>
              <w:right w:val="single" w:sz="4" w:space="0" w:color="auto"/>
            </w:tcBorders>
          </w:tcPr>
          <w:p w:rsidR="00AD7E16" w:rsidRPr="002367F5" w:rsidRDefault="00AD7E16" w:rsidP="00E447B9">
            <w:pPr>
              <w:pStyle w:val="1ffff7"/>
              <w:keepLines w:val="0"/>
              <w:spacing w:before="40" w:after="40"/>
              <w:ind w:right="-109"/>
              <w:jc w:val="center"/>
              <w:rPr>
                <w:rFonts w:ascii="Times New Roman" w:hAnsi="Times New Roman" w:cs="Times New Roman"/>
                <w:sz w:val="24"/>
                <w:szCs w:val="24"/>
              </w:rPr>
            </w:pPr>
            <w:r w:rsidRPr="002367F5">
              <w:rPr>
                <w:rFonts w:ascii="Times New Roman" w:hAnsi="Times New Roman" w:cs="Times New Roman"/>
                <w:sz w:val="24"/>
                <w:szCs w:val="24"/>
              </w:rPr>
              <w:t>Жилые зоны</w:t>
            </w:r>
          </w:p>
        </w:tc>
      </w:tr>
      <w:tr w:rsidR="00AD7E16" w:rsidRPr="002367F5" w:rsidTr="007D7C9C">
        <w:trPr>
          <w:trHeight w:val="206"/>
        </w:trPr>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line="276" w:lineRule="auto"/>
              <w:ind w:right="-107"/>
            </w:pPr>
            <w:r w:rsidRPr="002367F5">
              <w:t>Ж-1</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pStyle w:val="1ff5"/>
              <w:spacing w:before="40" w:after="40" w:line="276" w:lineRule="auto"/>
              <w:ind w:right="-109"/>
              <w:jc w:val="left"/>
              <w:rPr>
                <w:b w:val="0"/>
                <w:bCs/>
              </w:rPr>
            </w:pPr>
            <w:r w:rsidRPr="002367F5">
              <w:rPr>
                <w:b w:val="0"/>
              </w:rPr>
              <w:t>Зона застройки индивидуальными, блокированными жилыми домами</w:t>
            </w:r>
          </w:p>
        </w:tc>
      </w:tr>
      <w:tr w:rsidR="00AD7E16" w:rsidRPr="002367F5" w:rsidTr="007D7C9C">
        <w:tc>
          <w:tcPr>
            <w:tcW w:w="9887" w:type="dxa"/>
            <w:gridSpan w:val="2"/>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spacing w:before="40" w:after="40" w:line="240" w:lineRule="auto"/>
              <w:ind w:left="0" w:right="-109"/>
              <w:jc w:val="center"/>
              <w:rPr>
                <w:rFonts w:ascii="Times New Roman" w:hAnsi="Times New Roman"/>
                <w:b/>
                <w:bCs/>
                <w:i w:val="0"/>
                <w:sz w:val="24"/>
              </w:rPr>
            </w:pPr>
            <w:r w:rsidRPr="002367F5">
              <w:rPr>
                <w:rFonts w:ascii="Times New Roman" w:hAnsi="Times New Roman"/>
                <w:b/>
                <w:bCs/>
                <w:i w:val="0"/>
                <w:sz w:val="24"/>
              </w:rPr>
              <w:t>Общественно-деловые зоны</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О-1</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Pr>
                <w:rFonts w:ascii="Times New Roman" w:hAnsi="Times New Roman"/>
                <w:b/>
                <w:bCs/>
                <w:i w:val="0"/>
                <w:sz w:val="24"/>
              </w:rPr>
            </w:pPr>
            <w:r w:rsidRPr="002367F5">
              <w:rPr>
                <w:rFonts w:ascii="Times New Roman" w:hAnsi="Times New Roman"/>
                <w:i w:val="0"/>
                <w:sz w:val="24"/>
              </w:rPr>
              <w:t>Зона делового, общественного и коммерческого назначения</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О-2</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Pr>
                <w:rFonts w:ascii="Times New Roman" w:hAnsi="Times New Roman"/>
                <w:bCs/>
                <w:i w:val="0"/>
                <w:sz w:val="24"/>
              </w:rPr>
            </w:pPr>
            <w:r w:rsidRPr="002367F5">
              <w:rPr>
                <w:rFonts w:ascii="Times New Roman" w:hAnsi="Times New Roman"/>
                <w:i w:val="0"/>
                <w:sz w:val="24"/>
              </w:rPr>
              <w:t>Зона дошкольных и учебно-образовательных учреждений</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О-3</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Pr>
                <w:rFonts w:ascii="Times New Roman" w:hAnsi="Times New Roman"/>
                <w:b/>
                <w:bCs/>
                <w:i w:val="0"/>
                <w:sz w:val="24"/>
              </w:rPr>
            </w:pPr>
            <w:r w:rsidRPr="002367F5">
              <w:rPr>
                <w:rFonts w:ascii="Times New Roman" w:hAnsi="Times New Roman"/>
                <w:i w:val="0"/>
                <w:sz w:val="24"/>
              </w:rPr>
              <w:t>Зона учреждений здравоохранения</w:t>
            </w:r>
          </w:p>
        </w:tc>
      </w:tr>
      <w:tr w:rsidR="00AD7E16" w:rsidRPr="002367F5" w:rsidTr="007D7C9C">
        <w:tc>
          <w:tcPr>
            <w:tcW w:w="9887" w:type="dxa"/>
            <w:gridSpan w:val="2"/>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spacing w:before="40" w:after="40" w:line="240" w:lineRule="auto"/>
              <w:ind w:left="0" w:right="-109"/>
              <w:jc w:val="center"/>
              <w:rPr>
                <w:rFonts w:ascii="Times New Roman" w:hAnsi="Times New Roman"/>
                <w:b/>
                <w:bCs/>
                <w:i w:val="0"/>
                <w:sz w:val="24"/>
              </w:rPr>
            </w:pPr>
            <w:r w:rsidRPr="002367F5">
              <w:rPr>
                <w:rFonts w:ascii="Times New Roman" w:hAnsi="Times New Roman"/>
                <w:b/>
                <w:bCs/>
                <w:i w:val="0"/>
                <w:sz w:val="24"/>
              </w:rPr>
              <w:t>Производственные зоны</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П-1</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43"/>
              <w:rPr>
                <w:rFonts w:ascii="Times New Roman" w:hAnsi="Times New Roman"/>
                <w:b/>
                <w:bCs/>
                <w:i w:val="0"/>
                <w:sz w:val="24"/>
              </w:rPr>
            </w:pPr>
            <w:r w:rsidRPr="002367F5">
              <w:rPr>
                <w:rFonts w:ascii="Times New Roman" w:hAnsi="Times New Roman"/>
                <w:i w:val="0"/>
                <w:sz w:val="24"/>
              </w:rPr>
              <w:t xml:space="preserve">Зона производственно-коммунальных объектов </w:t>
            </w:r>
            <w:r w:rsidRPr="002367F5">
              <w:rPr>
                <w:rFonts w:ascii="Times New Roman" w:hAnsi="Times New Roman"/>
                <w:i w:val="0"/>
                <w:sz w:val="24"/>
                <w:lang w:val="en-US"/>
              </w:rPr>
              <w:t>I</w:t>
            </w:r>
            <w:r w:rsidRPr="002367F5">
              <w:rPr>
                <w:rFonts w:ascii="Times New Roman" w:hAnsi="Times New Roman"/>
                <w:i w:val="0"/>
                <w:sz w:val="24"/>
              </w:rPr>
              <w:t xml:space="preserve"> класса вредности</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П-2</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
              <w:rPr>
                <w:rFonts w:ascii="Times New Roman" w:hAnsi="Times New Roman"/>
                <w:b/>
                <w:bCs/>
                <w:i w:val="0"/>
                <w:sz w:val="24"/>
              </w:rPr>
            </w:pPr>
            <w:r w:rsidRPr="002367F5">
              <w:rPr>
                <w:rFonts w:ascii="Times New Roman" w:hAnsi="Times New Roman"/>
                <w:i w:val="0"/>
                <w:sz w:val="24"/>
              </w:rPr>
              <w:t xml:space="preserve">Зона производственно-коммунальных объектов </w:t>
            </w:r>
            <w:r w:rsidRPr="002367F5">
              <w:rPr>
                <w:rFonts w:ascii="Times New Roman" w:hAnsi="Times New Roman"/>
                <w:i w:val="0"/>
                <w:sz w:val="24"/>
                <w:lang w:val="en-US"/>
              </w:rPr>
              <w:t>II</w:t>
            </w:r>
            <w:r w:rsidRPr="002367F5">
              <w:rPr>
                <w:rFonts w:ascii="Times New Roman" w:hAnsi="Times New Roman"/>
                <w:i w:val="0"/>
                <w:sz w:val="24"/>
              </w:rPr>
              <w:t xml:space="preserve"> класса вредности</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П-3</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
              <w:rPr>
                <w:rFonts w:ascii="Times New Roman" w:hAnsi="Times New Roman"/>
                <w:b/>
                <w:bCs/>
                <w:i w:val="0"/>
                <w:sz w:val="24"/>
              </w:rPr>
            </w:pPr>
            <w:r w:rsidRPr="002367F5">
              <w:rPr>
                <w:rFonts w:ascii="Times New Roman" w:hAnsi="Times New Roman"/>
                <w:i w:val="0"/>
                <w:sz w:val="24"/>
              </w:rPr>
              <w:t xml:space="preserve">Зона производственно-коммунальных объектов </w:t>
            </w:r>
            <w:r w:rsidRPr="002367F5">
              <w:rPr>
                <w:rFonts w:ascii="Times New Roman" w:hAnsi="Times New Roman"/>
                <w:i w:val="0"/>
                <w:sz w:val="24"/>
                <w:lang w:val="en-US"/>
              </w:rPr>
              <w:t>III</w:t>
            </w:r>
            <w:r w:rsidRPr="002367F5">
              <w:rPr>
                <w:rFonts w:ascii="Times New Roman" w:hAnsi="Times New Roman"/>
                <w:i w:val="0"/>
                <w:sz w:val="24"/>
              </w:rPr>
              <w:t xml:space="preserve"> класса вредности</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П-4</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43"/>
              <w:rPr>
                <w:rFonts w:ascii="Times New Roman" w:hAnsi="Times New Roman"/>
                <w:b/>
                <w:bCs/>
                <w:i w:val="0"/>
                <w:sz w:val="24"/>
              </w:rPr>
            </w:pPr>
            <w:r w:rsidRPr="002367F5">
              <w:rPr>
                <w:rFonts w:ascii="Times New Roman" w:hAnsi="Times New Roman"/>
                <w:i w:val="0"/>
                <w:sz w:val="24"/>
              </w:rPr>
              <w:t xml:space="preserve">Зона производственно-коммунальных объектов  </w:t>
            </w:r>
            <w:r w:rsidRPr="002367F5">
              <w:rPr>
                <w:rFonts w:ascii="Times New Roman" w:hAnsi="Times New Roman"/>
                <w:i w:val="0"/>
                <w:sz w:val="24"/>
                <w:lang w:val="en-US"/>
              </w:rPr>
              <w:t>IV</w:t>
            </w:r>
            <w:r w:rsidRPr="002367F5">
              <w:rPr>
                <w:rFonts w:ascii="Times New Roman" w:hAnsi="Times New Roman"/>
                <w:i w:val="0"/>
                <w:sz w:val="24"/>
              </w:rPr>
              <w:t xml:space="preserve"> классов вредности</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П-5</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43"/>
              <w:rPr>
                <w:rFonts w:ascii="Times New Roman" w:hAnsi="Times New Roman"/>
                <w:b/>
                <w:bCs/>
                <w:i w:val="0"/>
                <w:sz w:val="24"/>
              </w:rPr>
            </w:pPr>
            <w:r w:rsidRPr="002367F5">
              <w:rPr>
                <w:rFonts w:ascii="Times New Roman" w:hAnsi="Times New Roman"/>
                <w:i w:val="0"/>
                <w:sz w:val="24"/>
              </w:rPr>
              <w:t xml:space="preserve">Зона производственно-коммунальных объектов </w:t>
            </w:r>
            <w:r w:rsidRPr="002367F5">
              <w:rPr>
                <w:rFonts w:ascii="Times New Roman" w:hAnsi="Times New Roman"/>
                <w:i w:val="0"/>
                <w:sz w:val="24"/>
                <w:lang w:val="en-US"/>
              </w:rPr>
              <w:t>V</w:t>
            </w:r>
            <w:r w:rsidRPr="002367F5">
              <w:rPr>
                <w:rFonts w:ascii="Times New Roman" w:hAnsi="Times New Roman"/>
                <w:i w:val="0"/>
                <w:sz w:val="24"/>
              </w:rPr>
              <w:t xml:space="preserve"> класса вредности</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ПР-1</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43"/>
              <w:rPr>
                <w:rFonts w:ascii="Times New Roman" w:hAnsi="Times New Roman"/>
                <w:i w:val="0"/>
                <w:sz w:val="24"/>
              </w:rPr>
            </w:pPr>
            <w:r w:rsidRPr="002367F5">
              <w:rPr>
                <w:rFonts w:ascii="Times New Roman" w:hAnsi="Times New Roman"/>
                <w:i w:val="0"/>
                <w:sz w:val="24"/>
              </w:rPr>
              <w:t>Зона зеленых насаждений, выполняющих санитарно-защитные функции</w:t>
            </w:r>
          </w:p>
        </w:tc>
      </w:tr>
      <w:tr w:rsidR="00AD7E16" w:rsidRPr="002367F5" w:rsidTr="007D7C9C">
        <w:tc>
          <w:tcPr>
            <w:tcW w:w="9887" w:type="dxa"/>
            <w:gridSpan w:val="2"/>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spacing w:before="40" w:after="40"/>
              <w:ind w:left="0" w:right="-143"/>
              <w:jc w:val="center"/>
              <w:rPr>
                <w:rFonts w:ascii="Times New Roman" w:hAnsi="Times New Roman"/>
                <w:b/>
                <w:i w:val="0"/>
                <w:sz w:val="24"/>
              </w:rPr>
            </w:pPr>
            <w:r w:rsidRPr="002367F5">
              <w:rPr>
                <w:rFonts w:ascii="Times New Roman" w:hAnsi="Times New Roman"/>
                <w:b/>
                <w:i w:val="0"/>
                <w:sz w:val="24"/>
              </w:rPr>
              <w:t>Зона инженерной и транспортной инфраструктур</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И-1</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43"/>
              <w:rPr>
                <w:rFonts w:ascii="Times New Roman" w:hAnsi="Times New Roman"/>
                <w:i w:val="0"/>
                <w:sz w:val="24"/>
              </w:rPr>
            </w:pPr>
            <w:r w:rsidRPr="002367F5">
              <w:rPr>
                <w:rFonts w:ascii="Times New Roman" w:hAnsi="Times New Roman"/>
                <w:i w:val="0"/>
                <w:sz w:val="24"/>
              </w:rPr>
              <w:t>Зона инженерной  инфраструктуры</w:t>
            </w:r>
          </w:p>
        </w:tc>
      </w:tr>
      <w:tr w:rsidR="00AD7E16" w:rsidRPr="002367F5" w:rsidTr="007D7C9C">
        <w:tc>
          <w:tcPr>
            <w:tcW w:w="9887" w:type="dxa"/>
            <w:gridSpan w:val="2"/>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spacing w:before="40" w:after="40" w:line="240" w:lineRule="auto"/>
              <w:ind w:left="0" w:right="-109"/>
              <w:jc w:val="center"/>
              <w:rPr>
                <w:rFonts w:ascii="Times New Roman" w:hAnsi="Times New Roman"/>
                <w:b/>
                <w:bCs/>
                <w:i w:val="0"/>
                <w:sz w:val="24"/>
              </w:rPr>
            </w:pPr>
            <w:r w:rsidRPr="002367F5">
              <w:rPr>
                <w:rFonts w:ascii="Times New Roman" w:hAnsi="Times New Roman"/>
                <w:b/>
                <w:bCs/>
                <w:i w:val="0"/>
                <w:sz w:val="24"/>
              </w:rPr>
              <w:t>Зоны сельскохозяйственного использования</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СХ-1</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09"/>
              <w:rPr>
                <w:rFonts w:ascii="Times New Roman" w:hAnsi="Times New Roman"/>
                <w:bCs/>
                <w:i w:val="0"/>
                <w:sz w:val="24"/>
              </w:rPr>
            </w:pPr>
            <w:r w:rsidRPr="002367F5">
              <w:rPr>
                <w:rFonts w:ascii="Times New Roman" w:hAnsi="Times New Roman"/>
                <w:bCs/>
                <w:i w:val="0"/>
                <w:sz w:val="24"/>
              </w:rPr>
              <w:t>Зона огородных  участков</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СХ-2</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09"/>
              <w:rPr>
                <w:rFonts w:ascii="Times New Roman" w:hAnsi="Times New Roman"/>
                <w:bCs/>
                <w:i w:val="0"/>
                <w:sz w:val="24"/>
              </w:rPr>
            </w:pPr>
            <w:r w:rsidRPr="002367F5">
              <w:rPr>
                <w:rFonts w:ascii="Times New Roman" w:hAnsi="Times New Roman"/>
                <w:bCs/>
                <w:i w:val="0"/>
                <w:sz w:val="24"/>
              </w:rPr>
              <w:t>Зона  пастбищ и сенокосов</w:t>
            </w:r>
          </w:p>
        </w:tc>
      </w:tr>
      <w:tr w:rsidR="00AD7E16" w:rsidRPr="002367F5" w:rsidTr="007D7C9C">
        <w:tc>
          <w:tcPr>
            <w:tcW w:w="9887" w:type="dxa"/>
            <w:gridSpan w:val="2"/>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spacing w:before="40" w:after="40"/>
              <w:ind w:left="0" w:right="-109"/>
              <w:jc w:val="center"/>
              <w:rPr>
                <w:rFonts w:ascii="Times New Roman" w:hAnsi="Times New Roman"/>
                <w:bCs/>
                <w:i w:val="0"/>
                <w:sz w:val="24"/>
              </w:rPr>
            </w:pPr>
            <w:r w:rsidRPr="002367F5">
              <w:rPr>
                <w:rFonts w:ascii="Times New Roman" w:hAnsi="Times New Roman"/>
                <w:b/>
                <w:bCs/>
                <w:i w:val="0"/>
                <w:sz w:val="24"/>
              </w:rPr>
              <w:t>Рекреационные зоны</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Р-1</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09"/>
              <w:rPr>
                <w:rFonts w:ascii="Times New Roman" w:hAnsi="Times New Roman"/>
                <w:bCs/>
                <w:i w:val="0"/>
                <w:sz w:val="24"/>
              </w:rPr>
            </w:pPr>
            <w:r w:rsidRPr="002367F5">
              <w:rPr>
                <w:rFonts w:ascii="Times New Roman" w:hAnsi="Times New Roman"/>
                <w:bCs/>
                <w:i w:val="0"/>
                <w:sz w:val="24"/>
              </w:rPr>
              <w:t>Рекреационная</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Р-2</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09"/>
              <w:rPr>
                <w:rFonts w:ascii="Times New Roman" w:hAnsi="Times New Roman"/>
                <w:bCs/>
                <w:i w:val="0"/>
                <w:sz w:val="24"/>
              </w:rPr>
            </w:pPr>
            <w:r w:rsidRPr="002367F5">
              <w:rPr>
                <w:rFonts w:ascii="Times New Roman" w:hAnsi="Times New Roman"/>
                <w:bCs/>
                <w:i w:val="0"/>
                <w:sz w:val="24"/>
              </w:rPr>
              <w:t>Спортивных комплексов и сооружений</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lastRenderedPageBreak/>
              <w:t>Р-3</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09"/>
              <w:rPr>
                <w:rFonts w:ascii="Times New Roman" w:hAnsi="Times New Roman"/>
                <w:bCs/>
                <w:i w:val="0"/>
                <w:sz w:val="24"/>
              </w:rPr>
            </w:pPr>
            <w:r w:rsidRPr="002367F5">
              <w:rPr>
                <w:rFonts w:ascii="Times New Roman" w:hAnsi="Times New Roman"/>
                <w:bCs/>
                <w:i w:val="0"/>
                <w:sz w:val="24"/>
              </w:rPr>
              <w:t>Лесного фонда</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Р-4</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09"/>
              <w:rPr>
                <w:rFonts w:ascii="Times New Roman" w:hAnsi="Times New Roman"/>
                <w:bCs/>
                <w:i w:val="0"/>
                <w:sz w:val="24"/>
              </w:rPr>
            </w:pPr>
            <w:r w:rsidRPr="002367F5">
              <w:rPr>
                <w:rFonts w:ascii="Times New Roman" w:hAnsi="Times New Roman"/>
                <w:bCs/>
                <w:i w:val="0"/>
                <w:sz w:val="24"/>
              </w:rPr>
              <w:t>Особо охраняемых природных территорий</w:t>
            </w:r>
          </w:p>
        </w:tc>
      </w:tr>
      <w:tr w:rsidR="00AD7E16" w:rsidRPr="002367F5" w:rsidTr="007D7C9C">
        <w:tc>
          <w:tcPr>
            <w:tcW w:w="9887" w:type="dxa"/>
            <w:gridSpan w:val="2"/>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spacing w:before="40" w:after="40" w:line="240" w:lineRule="auto"/>
              <w:ind w:left="0" w:right="-109"/>
              <w:jc w:val="center"/>
              <w:rPr>
                <w:rFonts w:ascii="Times New Roman" w:hAnsi="Times New Roman"/>
                <w:b/>
                <w:bCs/>
                <w:i w:val="0"/>
                <w:sz w:val="24"/>
              </w:rPr>
            </w:pPr>
            <w:r w:rsidRPr="002367F5">
              <w:rPr>
                <w:rFonts w:ascii="Times New Roman" w:hAnsi="Times New Roman"/>
                <w:b/>
                <w:bCs/>
                <w:i w:val="0"/>
                <w:sz w:val="24"/>
              </w:rPr>
              <w:t>Зоны специального назначения</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СО-1</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pStyle w:val="1ff5"/>
              <w:spacing w:before="40" w:after="40" w:line="276" w:lineRule="auto"/>
              <w:ind w:right="-109"/>
              <w:rPr>
                <w:b w:val="0"/>
                <w:bCs/>
              </w:rPr>
            </w:pPr>
            <w:r w:rsidRPr="002367F5">
              <w:rPr>
                <w:b w:val="0"/>
                <w:bCs/>
              </w:rPr>
              <w:t>Зона полигонов ТБО, свалок</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СО-2</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pStyle w:val="1ff5"/>
              <w:spacing w:before="40" w:after="40" w:line="276" w:lineRule="auto"/>
              <w:ind w:right="-109"/>
              <w:rPr>
                <w:b w:val="0"/>
                <w:bCs/>
              </w:rPr>
            </w:pPr>
            <w:r w:rsidRPr="002367F5">
              <w:rPr>
                <w:b w:val="0"/>
                <w:color w:val="000000"/>
              </w:rPr>
              <w:t>Зона водозаборных, иных технических сооружений</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СО-3</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pStyle w:val="1ff5"/>
              <w:spacing w:before="40" w:after="40" w:line="276" w:lineRule="auto"/>
              <w:ind w:right="-109"/>
              <w:rPr>
                <w:b w:val="0"/>
                <w:bCs/>
              </w:rPr>
            </w:pPr>
            <w:r w:rsidRPr="002367F5">
              <w:rPr>
                <w:b w:val="0"/>
                <w:bCs/>
              </w:rPr>
              <w:t xml:space="preserve">Зона канализационных очистных сооружений </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СО-4</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pStyle w:val="1ff5"/>
              <w:spacing w:before="40" w:after="40" w:line="276" w:lineRule="auto"/>
              <w:ind w:right="-109"/>
              <w:rPr>
                <w:b w:val="0"/>
                <w:bCs/>
              </w:rPr>
            </w:pPr>
            <w:r w:rsidRPr="002367F5">
              <w:rPr>
                <w:b w:val="0"/>
                <w:bCs/>
              </w:rPr>
              <w:t>Зона кладбищ</w:t>
            </w:r>
          </w:p>
        </w:tc>
      </w:tr>
    </w:tbl>
    <w:p w:rsidR="00AB113A" w:rsidRPr="002367F5" w:rsidRDefault="00AB113A" w:rsidP="00E447B9">
      <w:pPr>
        <w:pStyle w:val="-2"/>
        <w:spacing w:before="0"/>
        <w:ind w:left="0" w:right="282" w:firstLine="0"/>
        <w:jc w:val="right"/>
        <w:rPr>
          <w:iCs/>
          <w:sz w:val="20"/>
          <w:lang w:eastAsia="ar-SA"/>
        </w:rPr>
      </w:pPr>
      <w:r w:rsidRPr="002367F5">
        <w:rPr>
          <w:iCs/>
          <w:sz w:val="20"/>
          <w:lang w:eastAsia="ar-SA"/>
        </w:rPr>
        <w:t>Таблица 1</w:t>
      </w:r>
    </w:p>
    <w:p w:rsidR="003E4BCF" w:rsidRPr="002367F5" w:rsidRDefault="003E4BCF" w:rsidP="00E447B9">
      <w:pPr>
        <w:spacing w:line="240" w:lineRule="auto"/>
        <w:ind w:left="0" w:right="0" w:firstLine="0"/>
        <w:jc w:val="both"/>
        <w:rPr>
          <w:rFonts w:ascii="Times New Roman" w:hAnsi="Times New Roman"/>
          <w:i w:val="0"/>
          <w:color w:val="FF0000"/>
          <w:sz w:val="24"/>
        </w:rPr>
      </w:pPr>
    </w:p>
    <w:p w:rsidR="003E4BCF" w:rsidRPr="002367F5" w:rsidRDefault="003E4BCF" w:rsidP="00E447B9">
      <w:pPr>
        <w:keepNext/>
        <w:spacing w:line="240" w:lineRule="auto"/>
        <w:ind w:left="0" w:right="0" w:firstLine="567"/>
        <w:jc w:val="both"/>
        <w:outlineLvl w:val="1"/>
        <w:rPr>
          <w:rFonts w:ascii="Times New Roman" w:hAnsi="Times New Roman"/>
          <w:b/>
          <w:bCs/>
          <w:i w:val="0"/>
          <w:iCs/>
          <w:sz w:val="24"/>
        </w:rPr>
      </w:pPr>
      <w:bookmarkStart w:id="127" w:name="_Toc154737465"/>
      <w:bookmarkStart w:id="128" w:name="_Toc171497404"/>
      <w:bookmarkStart w:id="129" w:name="_Toc180470345"/>
      <w:bookmarkStart w:id="130" w:name="_Toc208205278"/>
      <w:bookmarkStart w:id="131" w:name="_Toc427840788"/>
      <w:bookmarkStart w:id="132" w:name="_Toc427840970"/>
      <w:bookmarkStart w:id="133" w:name="_Toc465786402"/>
      <w:r w:rsidRPr="002367F5">
        <w:rPr>
          <w:rFonts w:ascii="Times New Roman" w:hAnsi="Times New Roman"/>
          <w:b/>
          <w:bCs/>
          <w:i w:val="0"/>
          <w:iCs/>
          <w:sz w:val="24"/>
        </w:rPr>
        <w:t>Статья 1</w:t>
      </w:r>
      <w:r w:rsidR="00C734E9" w:rsidRPr="002367F5">
        <w:rPr>
          <w:rFonts w:ascii="Times New Roman" w:hAnsi="Times New Roman"/>
          <w:b/>
          <w:bCs/>
          <w:i w:val="0"/>
          <w:iCs/>
          <w:sz w:val="24"/>
        </w:rPr>
        <w:t>7</w:t>
      </w:r>
      <w:r w:rsidRPr="002367F5">
        <w:rPr>
          <w:rFonts w:ascii="Times New Roman" w:hAnsi="Times New Roman"/>
          <w:b/>
          <w:bCs/>
          <w:i w:val="0"/>
          <w:iCs/>
          <w:sz w:val="24"/>
        </w:rPr>
        <w:t>. Градостроительный регламент</w:t>
      </w:r>
      <w:bookmarkEnd w:id="127"/>
      <w:bookmarkEnd w:id="128"/>
      <w:bookmarkEnd w:id="129"/>
      <w:bookmarkEnd w:id="130"/>
      <w:bookmarkEnd w:id="131"/>
      <w:bookmarkEnd w:id="132"/>
      <w:bookmarkEnd w:id="133"/>
    </w:p>
    <w:p w:rsidR="003E4BCF" w:rsidRPr="002367F5" w:rsidRDefault="003E4BCF" w:rsidP="00E447B9">
      <w:pPr>
        <w:spacing w:line="240" w:lineRule="auto"/>
        <w:ind w:left="0" w:right="0" w:firstLine="567"/>
        <w:jc w:val="both"/>
        <w:rPr>
          <w:rFonts w:ascii="Times New Roman" w:hAnsi="Times New Roman"/>
          <w:i w:val="0"/>
          <w:sz w:val="24"/>
        </w:rPr>
      </w:pP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Градостроительные регламенты устанавливаются с учётом:</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фактического использования земельных участков и объектов капитального строительства в границах территориальной зоны;</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3) функциональных зон и характеристик их планируемого развития, определенных </w:t>
      </w:r>
      <w:r w:rsidR="00407067" w:rsidRPr="002367F5">
        <w:rPr>
          <w:rFonts w:ascii="Times New Roman" w:hAnsi="Times New Roman"/>
          <w:i w:val="0"/>
          <w:sz w:val="24"/>
        </w:rPr>
        <w:t xml:space="preserve">Генеральным планом </w:t>
      </w:r>
      <w:r w:rsidR="00BC183B" w:rsidRPr="002367F5">
        <w:rPr>
          <w:rFonts w:ascii="Times New Roman" w:hAnsi="Times New Roman"/>
          <w:i w:val="0"/>
          <w:sz w:val="24"/>
        </w:rPr>
        <w:t>Кинзельского</w:t>
      </w:r>
      <w:r w:rsidR="00C734E9" w:rsidRPr="002367F5">
        <w:rPr>
          <w:rFonts w:ascii="Times New Roman" w:hAnsi="Times New Roman"/>
          <w:i w:val="0"/>
          <w:sz w:val="24"/>
        </w:rPr>
        <w:t xml:space="preserve"> сельсовета</w:t>
      </w:r>
      <w:r w:rsidRPr="002367F5">
        <w:rPr>
          <w:rFonts w:ascii="Times New Roman" w:hAnsi="Times New Roman"/>
          <w:i w:val="0"/>
          <w:sz w:val="24"/>
        </w:rPr>
        <w:t>;</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4) видов территориальных зон;</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5) требований охраны объектов культурного наследия, а также особо охраняемых природных территорий, иных природных объектов.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365D5" w:rsidRPr="002367F5" w:rsidRDefault="003E4BCF" w:rsidP="00E447B9">
      <w:pPr>
        <w:autoSpaceDE w:val="0"/>
        <w:autoSpaceDN w:val="0"/>
        <w:adjustRightInd w:val="0"/>
        <w:spacing w:line="240" w:lineRule="auto"/>
        <w:ind w:left="0" w:right="0" w:firstLine="567"/>
        <w:jc w:val="both"/>
        <w:rPr>
          <w:rFonts w:ascii="Times New Roman" w:hAnsi="Times New Roman"/>
          <w:i w:val="0"/>
          <w:sz w:val="24"/>
          <w:lang w:eastAsia="ar-SA"/>
        </w:rPr>
      </w:pPr>
      <w:r w:rsidRPr="002367F5">
        <w:rPr>
          <w:rFonts w:ascii="Times New Roman" w:hAnsi="Times New Roman"/>
          <w:i w:val="0"/>
          <w:sz w:val="24"/>
        </w:rPr>
        <w:t xml:space="preserve">4. </w:t>
      </w:r>
      <w:r w:rsidR="002365D5" w:rsidRPr="002367F5">
        <w:rPr>
          <w:rFonts w:ascii="Times New Roman" w:hAnsi="Times New Roman"/>
          <w:i w:val="0"/>
          <w:sz w:val="24"/>
          <w:lang w:eastAsia="ar-SA"/>
        </w:rPr>
        <w:t>Действие градостроительных регламентов не распространяется на земельные участки:</w:t>
      </w:r>
    </w:p>
    <w:p w:rsidR="002365D5" w:rsidRPr="002367F5" w:rsidRDefault="002365D5" w:rsidP="00E447B9">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proofErr w:type="gramStart"/>
      <w:r w:rsidRPr="002367F5">
        <w:rPr>
          <w:rFonts w:ascii="Times New Roman" w:hAnsi="Times New Roman"/>
          <w:i w:val="0"/>
          <w:sz w:val="24"/>
          <w:lang w:eastAsia="ar-SA"/>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2365D5" w:rsidRPr="002367F5" w:rsidRDefault="002365D5" w:rsidP="00E447B9">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2367F5">
        <w:rPr>
          <w:rFonts w:ascii="Times New Roman" w:hAnsi="Times New Roman"/>
          <w:i w:val="0"/>
          <w:sz w:val="24"/>
          <w:lang w:eastAsia="ar-SA"/>
        </w:rPr>
        <w:t>- в границах территорий общего пользования;</w:t>
      </w:r>
    </w:p>
    <w:p w:rsidR="002365D5" w:rsidRPr="002367F5" w:rsidRDefault="002365D5" w:rsidP="00E447B9">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proofErr w:type="gramStart"/>
      <w:r w:rsidRPr="002367F5">
        <w:rPr>
          <w:rFonts w:ascii="Times New Roman" w:hAnsi="Times New Roman"/>
          <w:i w:val="0"/>
          <w:sz w:val="24"/>
          <w:lang w:eastAsia="ar-SA"/>
        </w:rPr>
        <w:t>- предназначенные для размещения линейных объектов и (или) занятые линейными объектами;</w:t>
      </w:r>
      <w:proofErr w:type="gramEnd"/>
    </w:p>
    <w:p w:rsidR="002365D5" w:rsidRPr="002367F5" w:rsidRDefault="002365D5" w:rsidP="00E447B9">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proofErr w:type="gramStart"/>
      <w:r w:rsidRPr="002367F5">
        <w:rPr>
          <w:rFonts w:ascii="Times New Roman" w:hAnsi="Times New Roman"/>
          <w:i w:val="0"/>
          <w:sz w:val="24"/>
          <w:lang w:eastAsia="ar-SA"/>
        </w:rPr>
        <w:t>- предоставленные для добычи полезных ископаемых.</w:t>
      </w:r>
      <w:proofErr w:type="gramEnd"/>
    </w:p>
    <w:p w:rsidR="002365D5" w:rsidRPr="002367F5" w:rsidRDefault="002365D5" w:rsidP="00E447B9">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2367F5">
        <w:rPr>
          <w:rFonts w:ascii="Times New Roman" w:hAnsi="Times New Roman"/>
          <w:i w:val="0"/>
          <w:sz w:val="24"/>
          <w:lang w:eastAsia="ar-SA"/>
        </w:rPr>
        <w:t xml:space="preserve">5.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w:t>
      </w:r>
    </w:p>
    <w:p w:rsidR="00C734E9" w:rsidRPr="002367F5" w:rsidRDefault="002365D5" w:rsidP="00E447B9">
      <w:pPr>
        <w:autoSpaceDE w:val="0"/>
        <w:autoSpaceDN w:val="0"/>
        <w:adjustRightInd w:val="0"/>
        <w:spacing w:line="240" w:lineRule="auto"/>
        <w:ind w:left="0" w:right="0" w:firstLine="567"/>
        <w:jc w:val="both"/>
        <w:rPr>
          <w:rFonts w:ascii="Times New Roman" w:hAnsi="Times New Roman"/>
          <w:i w:val="0"/>
          <w:sz w:val="24"/>
          <w:lang w:eastAsia="ar-SA"/>
        </w:rPr>
      </w:pPr>
      <w:r w:rsidRPr="002367F5">
        <w:rPr>
          <w:rFonts w:ascii="Times New Roman" w:hAnsi="Times New Roman"/>
          <w:i w:val="0"/>
          <w:sz w:val="24"/>
        </w:rPr>
        <w:t>6</w:t>
      </w:r>
      <w:r w:rsidR="003E4BCF" w:rsidRPr="002367F5">
        <w:rPr>
          <w:rFonts w:ascii="Times New Roman" w:hAnsi="Times New Roman"/>
          <w:i w:val="0"/>
          <w:sz w:val="24"/>
        </w:rPr>
        <w:t xml:space="preserve">. </w:t>
      </w:r>
      <w:proofErr w:type="gramStart"/>
      <w:r w:rsidR="00C734E9" w:rsidRPr="002367F5">
        <w:rPr>
          <w:rFonts w:ascii="Times New Roman" w:hAnsi="Times New Roman"/>
          <w:i w:val="0"/>
          <w:sz w:val="24"/>
          <w:lang w:eastAsia="ar-SA"/>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Оренбургской области или уполномоченными органами местного самоуправления муниципального образования </w:t>
      </w:r>
      <w:r w:rsidR="00C734E9" w:rsidRPr="002367F5">
        <w:rPr>
          <w:rFonts w:ascii="Times New Roman" w:hAnsi="Times New Roman"/>
          <w:i w:val="0"/>
          <w:sz w:val="24"/>
          <w:lang w:eastAsia="ar-SA"/>
        </w:rPr>
        <w:lastRenderedPageBreak/>
        <w:t xml:space="preserve">Красногвардейский район Оренбургской области и </w:t>
      </w:r>
      <w:r w:rsidR="00BC183B" w:rsidRPr="002367F5">
        <w:rPr>
          <w:rFonts w:ascii="Times New Roman" w:hAnsi="Times New Roman"/>
          <w:i w:val="0"/>
          <w:sz w:val="24"/>
          <w:lang w:eastAsia="ar-SA"/>
        </w:rPr>
        <w:t>Кинзельский</w:t>
      </w:r>
      <w:r w:rsidR="00C734E9" w:rsidRPr="002367F5">
        <w:rPr>
          <w:rFonts w:ascii="Times New Roman" w:hAnsi="Times New Roman"/>
          <w:i w:val="0"/>
          <w:sz w:val="24"/>
          <w:lang w:eastAsia="ar-SA"/>
        </w:rPr>
        <w:t xml:space="preserve"> сельсовет Красногвардейского района Оренбургской области в соответствии с федеральными законами.</w:t>
      </w:r>
      <w:proofErr w:type="gramEnd"/>
    </w:p>
    <w:p w:rsidR="003E4BC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7</w:t>
      </w:r>
      <w:r w:rsidR="003E4BCF" w:rsidRPr="002367F5">
        <w:rPr>
          <w:rFonts w:ascii="Times New Roman" w:hAnsi="Times New Roman"/>
          <w:i w:val="0"/>
          <w:sz w:val="24"/>
        </w:rPr>
        <w:t xml:space="preserve">. </w:t>
      </w:r>
      <w:proofErr w:type="gramStart"/>
      <w:r w:rsidR="003E4BCF" w:rsidRPr="002367F5">
        <w:rPr>
          <w:rFonts w:ascii="Times New Roman" w:hAnsi="Times New Roman"/>
          <w:i w:val="0"/>
          <w:sz w:val="24"/>
        </w:rPr>
        <w:t>Земельные участки или объекты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3E4BC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8</w:t>
      </w:r>
      <w:r w:rsidR="003E4BCF" w:rsidRPr="002367F5">
        <w:rPr>
          <w:rFonts w:ascii="Times New Roman" w:hAnsi="Times New Roman"/>
          <w:i w:val="0"/>
          <w:sz w:val="24"/>
        </w:rPr>
        <w:t>. Ре</w:t>
      </w:r>
      <w:r w:rsidR="00055552" w:rsidRPr="002367F5">
        <w:rPr>
          <w:rFonts w:ascii="Times New Roman" w:hAnsi="Times New Roman"/>
          <w:i w:val="0"/>
          <w:sz w:val="24"/>
        </w:rPr>
        <w:t>конструкция указанных в пункте 7</w:t>
      </w:r>
      <w:r w:rsidR="003E4BCF" w:rsidRPr="002367F5">
        <w:rPr>
          <w:rFonts w:ascii="Times New Roman" w:hAnsi="Times New Roman"/>
          <w:i w:val="0"/>
          <w:sz w:val="24"/>
        </w:rPr>
        <w:t xml:space="preserve">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3E4BC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9</w:t>
      </w:r>
      <w:r w:rsidR="003E4BCF" w:rsidRPr="002367F5">
        <w:rPr>
          <w:rFonts w:ascii="Times New Roman" w:hAnsi="Times New Roman"/>
          <w:i w:val="0"/>
          <w:sz w:val="24"/>
        </w:rPr>
        <w:t>. В случае</w:t>
      </w:r>
      <w:proofErr w:type="gramStart"/>
      <w:r w:rsidR="003E4BCF" w:rsidRPr="002367F5">
        <w:rPr>
          <w:rFonts w:ascii="Times New Roman" w:hAnsi="Times New Roman"/>
          <w:i w:val="0"/>
          <w:sz w:val="24"/>
        </w:rPr>
        <w:t>,</w:t>
      </w:r>
      <w:proofErr w:type="gramEnd"/>
      <w:r w:rsidR="003E4BCF" w:rsidRPr="002367F5">
        <w:rPr>
          <w:rFonts w:ascii="Times New Roman" w:hAnsi="Times New Roman"/>
          <w:i w:val="0"/>
          <w:sz w:val="24"/>
        </w:rPr>
        <w:t xml:space="preserve"> если ис</w:t>
      </w:r>
      <w:r w:rsidR="00055552" w:rsidRPr="002367F5">
        <w:rPr>
          <w:rFonts w:ascii="Times New Roman" w:hAnsi="Times New Roman"/>
          <w:i w:val="0"/>
          <w:sz w:val="24"/>
        </w:rPr>
        <w:t>пользование указанных в пункте 7</w:t>
      </w:r>
      <w:r w:rsidR="003E4BCF" w:rsidRPr="002367F5">
        <w:rPr>
          <w:rFonts w:ascii="Times New Roman" w:hAnsi="Times New Roman"/>
          <w:i w:val="0"/>
          <w:sz w:val="24"/>
        </w:rPr>
        <w:t xml:space="preserve">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E4BCF" w:rsidRPr="002367F5" w:rsidRDefault="002365D5"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10</w:t>
      </w:r>
      <w:r w:rsidR="003E4BCF" w:rsidRPr="002367F5">
        <w:rPr>
          <w:rFonts w:ascii="Times New Roman" w:hAnsi="Times New Roman"/>
          <w:i w:val="0"/>
          <w:sz w:val="24"/>
        </w:rPr>
        <w:t>.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w:t>
      </w:r>
      <w:proofErr w:type="spellStart"/>
      <w:r w:rsidR="003E4BCF" w:rsidRPr="002367F5">
        <w:rPr>
          <w:rFonts w:ascii="Times New Roman" w:hAnsi="Times New Roman"/>
          <w:i w:val="0"/>
          <w:sz w:val="24"/>
        </w:rPr>
        <w:t>электр</w:t>
      </w:r>
      <w:proofErr w:type="gramStart"/>
      <w:r w:rsidR="003E4BCF" w:rsidRPr="002367F5">
        <w:rPr>
          <w:rFonts w:ascii="Times New Roman" w:hAnsi="Times New Roman"/>
          <w:i w:val="0"/>
          <w:sz w:val="24"/>
        </w:rPr>
        <w:t>о</w:t>
      </w:r>
      <w:proofErr w:type="spellEnd"/>
      <w:r w:rsidR="003E4BCF" w:rsidRPr="002367F5">
        <w:rPr>
          <w:rFonts w:ascii="Times New Roman" w:hAnsi="Times New Roman"/>
          <w:i w:val="0"/>
          <w:sz w:val="24"/>
        </w:rPr>
        <w:t>-</w:t>
      </w:r>
      <w:proofErr w:type="gramEnd"/>
      <w:r w:rsidR="003E4BCF" w:rsidRPr="002367F5">
        <w:rPr>
          <w:rFonts w:ascii="Times New Roman" w:hAnsi="Times New Roman"/>
          <w:i w:val="0"/>
          <w:sz w:val="24"/>
        </w:rPr>
        <w:t xml:space="preserve">, </w:t>
      </w:r>
      <w:proofErr w:type="spellStart"/>
      <w:r w:rsidR="003E4BCF" w:rsidRPr="002367F5">
        <w:rPr>
          <w:rFonts w:ascii="Times New Roman" w:hAnsi="Times New Roman"/>
          <w:i w:val="0"/>
          <w:sz w:val="24"/>
        </w:rPr>
        <w:t>водо</w:t>
      </w:r>
      <w:proofErr w:type="spellEnd"/>
      <w:r w:rsidR="003E4BCF" w:rsidRPr="002367F5">
        <w:rPr>
          <w:rFonts w:ascii="Times New Roman" w:hAnsi="Times New Roman"/>
          <w:i w:val="0"/>
          <w:sz w:val="24"/>
        </w:rPr>
        <w:t xml:space="preserve">-, </w:t>
      </w:r>
      <w:proofErr w:type="spellStart"/>
      <w:r w:rsidR="003E4BCF" w:rsidRPr="002367F5">
        <w:rPr>
          <w:rFonts w:ascii="Times New Roman" w:hAnsi="Times New Roman"/>
          <w:i w:val="0"/>
          <w:sz w:val="24"/>
        </w:rPr>
        <w:t>газообеспечение</w:t>
      </w:r>
      <w:proofErr w:type="spellEnd"/>
      <w:r w:rsidR="003E4BCF" w:rsidRPr="002367F5">
        <w:rPr>
          <w:rFonts w:ascii="Times New Roman" w:hAnsi="Times New Roman"/>
          <w:i w:val="0"/>
          <w:sz w:val="24"/>
        </w:rPr>
        <w:t>, водоотведение, телефонизация и т.д.), являются всегда разрешенными, за исключением линейных объектов, при условии соответствия строительным и противопожарным нормам и правилам, технологическим стандартам безопасности</w:t>
      </w:r>
      <w:r w:rsidR="0012679D" w:rsidRPr="002367F5">
        <w:rPr>
          <w:rFonts w:ascii="Times New Roman" w:hAnsi="Times New Roman"/>
          <w:i w:val="0"/>
          <w:sz w:val="24"/>
        </w:rPr>
        <w:t>.</w:t>
      </w:r>
    </w:p>
    <w:p w:rsidR="003E4BCF" w:rsidRPr="002367F5" w:rsidRDefault="003E4BCF"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(иных элементов планировочной структуры </w:t>
      </w:r>
      <w:r w:rsidR="0066102D" w:rsidRPr="002367F5">
        <w:rPr>
          <w:rFonts w:ascii="Times New Roman" w:hAnsi="Times New Roman"/>
          <w:i w:val="0"/>
          <w:sz w:val="24"/>
        </w:rPr>
        <w:t>муниципального района</w:t>
      </w:r>
      <w:r w:rsidRPr="002367F5">
        <w:rPr>
          <w:rFonts w:ascii="Times New Roman" w:hAnsi="Times New Roman"/>
          <w:i w:val="0"/>
          <w:sz w:val="24"/>
        </w:rPr>
        <w:t>), расположение которых требует отдельного земельного участка с установлением санитарно-защитных, иных защитных зон, являются условно разрешёнными видами использования земельных участков.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p>
    <w:p w:rsidR="003E4BCF" w:rsidRPr="002367F5" w:rsidRDefault="003E4BCF" w:rsidP="00E447B9">
      <w:pPr>
        <w:keepNext/>
        <w:spacing w:line="240" w:lineRule="auto"/>
        <w:ind w:left="0" w:right="0" w:firstLine="567"/>
        <w:jc w:val="both"/>
        <w:outlineLvl w:val="1"/>
        <w:rPr>
          <w:rFonts w:ascii="Times New Roman" w:hAnsi="Times New Roman"/>
          <w:b/>
          <w:bCs/>
          <w:i w:val="0"/>
          <w:iCs/>
          <w:sz w:val="24"/>
        </w:rPr>
      </w:pPr>
      <w:bookmarkStart w:id="134" w:name="_Toc154737466"/>
      <w:bookmarkStart w:id="135" w:name="_Toc171497405"/>
      <w:bookmarkStart w:id="136" w:name="_Toc180470346"/>
      <w:bookmarkStart w:id="137" w:name="_Toc208205279"/>
      <w:bookmarkStart w:id="138" w:name="_Toc427840789"/>
      <w:bookmarkStart w:id="139" w:name="_Toc427840971"/>
      <w:bookmarkStart w:id="140" w:name="_Toc465786403"/>
      <w:r w:rsidRPr="002367F5">
        <w:rPr>
          <w:rFonts w:ascii="Times New Roman" w:hAnsi="Times New Roman"/>
          <w:b/>
          <w:bCs/>
          <w:i w:val="0"/>
          <w:iCs/>
          <w:sz w:val="24"/>
        </w:rPr>
        <w:t>Статья 1</w:t>
      </w:r>
      <w:r w:rsidR="00055552" w:rsidRPr="002367F5">
        <w:rPr>
          <w:rFonts w:ascii="Times New Roman" w:hAnsi="Times New Roman"/>
          <w:b/>
          <w:bCs/>
          <w:i w:val="0"/>
          <w:iCs/>
          <w:sz w:val="24"/>
        </w:rPr>
        <w:t>8</w:t>
      </w:r>
      <w:r w:rsidRPr="002367F5">
        <w:rPr>
          <w:rFonts w:ascii="Times New Roman" w:hAnsi="Times New Roman"/>
          <w:b/>
          <w:bCs/>
          <w:i w:val="0"/>
          <w:iCs/>
          <w:sz w:val="24"/>
        </w:rPr>
        <w:t>. Виды разрешённого использования земельных участков и объектов капитального строительства</w:t>
      </w:r>
      <w:bookmarkEnd w:id="134"/>
      <w:bookmarkEnd w:id="135"/>
      <w:bookmarkEnd w:id="136"/>
      <w:bookmarkEnd w:id="137"/>
      <w:bookmarkEnd w:id="138"/>
      <w:bookmarkEnd w:id="139"/>
      <w:bookmarkEnd w:id="140"/>
    </w:p>
    <w:p w:rsidR="003E4BCF" w:rsidRPr="002367F5" w:rsidRDefault="003E4BCF" w:rsidP="00E447B9">
      <w:pPr>
        <w:spacing w:line="240" w:lineRule="auto"/>
        <w:ind w:left="0" w:right="0" w:firstLine="567"/>
        <w:jc w:val="both"/>
        <w:rPr>
          <w:rFonts w:ascii="Times New Roman" w:hAnsi="Times New Roman"/>
          <w:i w:val="0"/>
          <w:sz w:val="24"/>
        </w:rPr>
      </w:pP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Разрешённое использование земельных участков и объектов капитального строительства может быть следующих видов: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основные виды разрешённого использования;</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условно разрешённые виды использования;</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3) вспомогательные виды разрешённого использования, допустимые только в качестве </w:t>
      </w:r>
      <w:proofErr w:type="gramStart"/>
      <w:r w:rsidRPr="002367F5">
        <w:rPr>
          <w:rFonts w:ascii="Times New Roman" w:hAnsi="Times New Roman"/>
          <w:i w:val="0"/>
          <w:sz w:val="24"/>
        </w:rPr>
        <w:t>дополнительных</w:t>
      </w:r>
      <w:proofErr w:type="gramEnd"/>
      <w:r w:rsidRPr="002367F5">
        <w:rPr>
          <w:rFonts w:ascii="Times New Roman" w:hAnsi="Times New Roman"/>
          <w:i w:val="0"/>
          <w:sz w:val="24"/>
        </w:rPr>
        <w:t xml:space="preserve"> по отношению к основным видам разрешённого использования и условно разрешённым видам использования и осуществляемые совместно с ними.</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Применительно к каждой территориальной зоне устанавливаются виды разрешённого использования земельных участков и объектов капитального строительства.</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4.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w:t>
      </w:r>
      <w:r w:rsidRPr="002367F5">
        <w:rPr>
          <w:rFonts w:ascii="Times New Roman" w:hAnsi="Times New Roman"/>
          <w:i w:val="0"/>
          <w:sz w:val="24"/>
        </w:rPr>
        <w:lastRenderedPageBreak/>
        <w:t>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5.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6. Предоставление разрешения на условно разрешённый вид использования земельного участка или объекта капитального строительства осуществляется в по</w:t>
      </w:r>
      <w:r w:rsidR="00055552" w:rsidRPr="002367F5">
        <w:rPr>
          <w:rFonts w:ascii="Times New Roman" w:hAnsi="Times New Roman"/>
          <w:i w:val="0"/>
          <w:sz w:val="24"/>
        </w:rPr>
        <w:t>рядке, предусмотренном статьей 6</w:t>
      </w:r>
      <w:r w:rsidRPr="002367F5">
        <w:rPr>
          <w:rFonts w:ascii="Times New Roman" w:hAnsi="Times New Roman"/>
          <w:i w:val="0"/>
          <w:sz w:val="24"/>
        </w:rPr>
        <w:t xml:space="preserve"> Правил.</w:t>
      </w:r>
    </w:p>
    <w:p w:rsidR="003E4BCF" w:rsidRPr="002367F5" w:rsidRDefault="003E4BCF" w:rsidP="00E447B9">
      <w:pPr>
        <w:spacing w:line="240" w:lineRule="auto"/>
        <w:ind w:left="0" w:right="0" w:firstLine="567"/>
        <w:jc w:val="center"/>
        <w:rPr>
          <w:rFonts w:ascii="Times New Roman" w:hAnsi="Times New Roman"/>
          <w:b/>
          <w:i w:val="0"/>
          <w:sz w:val="24"/>
        </w:rPr>
      </w:pPr>
    </w:p>
    <w:p w:rsidR="00AF7A3F" w:rsidRPr="002367F5" w:rsidRDefault="00AF7A3F"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41" w:name="_Toc465786404"/>
      <w:r w:rsidRPr="002367F5">
        <w:rPr>
          <w:rFonts w:ascii="Times New Roman" w:eastAsia="GOST Type AU" w:hAnsi="Times New Roman"/>
          <w:b/>
          <w:i w:val="0"/>
          <w:sz w:val="24"/>
          <w:lang w:eastAsia="ar-SA"/>
        </w:rPr>
        <w:t xml:space="preserve">Глава </w:t>
      </w:r>
      <w:r w:rsidR="003F20FC" w:rsidRPr="002367F5">
        <w:rPr>
          <w:rFonts w:ascii="Times New Roman" w:eastAsia="GOST Type AU" w:hAnsi="Times New Roman"/>
          <w:b/>
          <w:i w:val="0"/>
          <w:sz w:val="24"/>
          <w:lang w:eastAsia="ar-SA"/>
        </w:rPr>
        <w:t>8</w:t>
      </w:r>
      <w:r w:rsidRPr="002367F5">
        <w:rPr>
          <w:rFonts w:ascii="Times New Roman" w:eastAsia="GOST Type AU" w:hAnsi="Times New Roman"/>
          <w:b/>
          <w:i w:val="0"/>
          <w:sz w:val="24"/>
          <w:lang w:eastAsia="ar-SA"/>
        </w:rPr>
        <w:t>. Градостроительные регламенты</w:t>
      </w:r>
      <w:bookmarkEnd w:id="141"/>
    </w:p>
    <w:p w:rsidR="003E4BCF" w:rsidRPr="002367F5" w:rsidRDefault="003E4BCF" w:rsidP="00E447B9">
      <w:pPr>
        <w:spacing w:line="240" w:lineRule="auto"/>
        <w:ind w:left="0" w:right="0" w:firstLine="567"/>
        <w:jc w:val="center"/>
        <w:rPr>
          <w:rFonts w:ascii="Times New Roman" w:hAnsi="Times New Roman"/>
          <w:b/>
          <w:i w:val="0"/>
          <w:sz w:val="24"/>
        </w:rPr>
      </w:pPr>
    </w:p>
    <w:p w:rsidR="00265FD4" w:rsidRPr="002367F5" w:rsidRDefault="00265FD4" w:rsidP="00E447B9">
      <w:pPr>
        <w:keepNext/>
        <w:spacing w:line="240" w:lineRule="auto"/>
        <w:ind w:left="0" w:right="0" w:firstLine="567"/>
        <w:jc w:val="both"/>
        <w:outlineLvl w:val="1"/>
        <w:rPr>
          <w:rFonts w:ascii="Times New Roman" w:hAnsi="Times New Roman"/>
          <w:b/>
          <w:i w:val="0"/>
          <w:sz w:val="24"/>
        </w:rPr>
      </w:pPr>
      <w:bookmarkStart w:id="142" w:name="_Toc465786405"/>
      <w:bookmarkStart w:id="143" w:name="_Toc427840798"/>
      <w:bookmarkStart w:id="144" w:name="_Toc427840980"/>
      <w:r w:rsidRPr="002367F5">
        <w:rPr>
          <w:rFonts w:ascii="Times New Roman" w:hAnsi="Times New Roman"/>
          <w:b/>
          <w:i w:val="0"/>
          <w:sz w:val="24"/>
        </w:rPr>
        <w:t>Статья 1</w:t>
      </w:r>
      <w:r w:rsidR="00FD7D40" w:rsidRPr="002367F5">
        <w:rPr>
          <w:rFonts w:ascii="Times New Roman" w:hAnsi="Times New Roman"/>
          <w:b/>
          <w:i w:val="0"/>
          <w:sz w:val="24"/>
        </w:rPr>
        <w:t>9</w:t>
      </w:r>
      <w:r w:rsidRPr="002367F5">
        <w:rPr>
          <w:rFonts w:ascii="Times New Roman" w:hAnsi="Times New Roman"/>
          <w:b/>
          <w:i w:val="0"/>
          <w:sz w:val="24"/>
        </w:rPr>
        <w:t>. Зоны с особыми условиями использования территорий</w:t>
      </w:r>
      <w:bookmarkEnd w:id="142"/>
      <w:r w:rsidR="00E66D74" w:rsidRPr="002367F5">
        <w:rPr>
          <w:rFonts w:ascii="Times New Roman" w:hAnsi="Times New Roman"/>
          <w:b/>
          <w:i w:val="0"/>
          <w:sz w:val="24"/>
        </w:rPr>
        <w:t>.</w:t>
      </w:r>
    </w:p>
    <w:p w:rsidR="00E66D74" w:rsidRPr="002367F5" w:rsidRDefault="002178DB" w:rsidP="00E447B9">
      <w:pPr>
        <w:spacing w:line="240" w:lineRule="auto"/>
        <w:ind w:left="0" w:right="0" w:firstLine="539"/>
        <w:jc w:val="both"/>
        <w:rPr>
          <w:rFonts w:ascii="Times New Roman" w:hAnsi="Times New Roman"/>
          <w:i w:val="0"/>
          <w:color w:val="333333"/>
          <w:sz w:val="24"/>
        </w:rPr>
      </w:pPr>
      <w:proofErr w:type="gramStart"/>
      <w:r w:rsidRPr="002367F5">
        <w:rPr>
          <w:rFonts w:ascii="Times New Roman" w:hAnsi="Times New Roman"/>
          <w:i w:val="0"/>
          <w:color w:val="333333"/>
          <w:sz w:val="24"/>
        </w:rPr>
        <w:t>З</w:t>
      </w:r>
      <w:r w:rsidR="00E66D74" w:rsidRPr="002367F5">
        <w:rPr>
          <w:rFonts w:ascii="Times New Roman" w:hAnsi="Times New Roman"/>
          <w:i w:val="0"/>
          <w:color w:val="333333"/>
          <w:sz w:val="24"/>
        </w:rPr>
        <w:t xml:space="preserve">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00E66D74" w:rsidRPr="002367F5">
        <w:rPr>
          <w:rFonts w:ascii="Times New Roman" w:hAnsi="Times New Roman"/>
          <w:i w:val="0"/>
          <w:color w:val="333333"/>
          <w:sz w:val="24"/>
        </w:rPr>
        <w:t>водоохранные</w:t>
      </w:r>
      <w:proofErr w:type="spellEnd"/>
      <w:r w:rsidR="00E66D74" w:rsidRPr="002367F5">
        <w:rPr>
          <w:rFonts w:ascii="Times New Roman" w:hAnsi="Times New Roman"/>
          <w:i w:val="0"/>
          <w:color w:val="333333"/>
          <w:sz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00E66D74" w:rsidRPr="002367F5">
        <w:rPr>
          <w:rFonts w:ascii="Times New Roman" w:hAnsi="Times New Roman"/>
          <w:i w:val="0"/>
          <w:color w:val="333333"/>
          <w:sz w:val="24"/>
        </w:rPr>
        <w:t>приаэродромная</w:t>
      </w:r>
      <w:proofErr w:type="spellEnd"/>
      <w:r w:rsidR="00E66D74" w:rsidRPr="002367F5">
        <w:rPr>
          <w:rFonts w:ascii="Times New Roman" w:hAnsi="Times New Roman"/>
          <w:i w:val="0"/>
          <w:color w:val="333333"/>
          <w:sz w:val="24"/>
        </w:rPr>
        <w:t xml:space="preserve"> территория, иные зоны, устанавливаемые в соответствии с законод</w:t>
      </w:r>
      <w:r w:rsidRPr="002367F5">
        <w:rPr>
          <w:rFonts w:ascii="Times New Roman" w:hAnsi="Times New Roman"/>
          <w:i w:val="0"/>
          <w:color w:val="333333"/>
          <w:sz w:val="24"/>
        </w:rPr>
        <w:t>ательством Российской Федерации.</w:t>
      </w:r>
      <w:proofErr w:type="gramEnd"/>
    </w:p>
    <w:p w:rsidR="00CE4F42" w:rsidRPr="002367F5" w:rsidRDefault="00CE4F4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В границах </w:t>
      </w:r>
      <w:r w:rsidR="00E447B9" w:rsidRPr="002367F5">
        <w:rPr>
          <w:rFonts w:ascii="Times New Roman" w:hAnsi="Times New Roman"/>
          <w:i w:val="0"/>
          <w:sz w:val="24"/>
        </w:rPr>
        <w:t>Кинзельского</w:t>
      </w:r>
      <w:r w:rsidR="00055552" w:rsidRPr="002367F5">
        <w:rPr>
          <w:rFonts w:ascii="Times New Roman" w:hAnsi="Times New Roman"/>
          <w:i w:val="0"/>
          <w:sz w:val="24"/>
        </w:rPr>
        <w:t xml:space="preserve"> сельсовета</w:t>
      </w:r>
      <w:r w:rsidRPr="002367F5">
        <w:rPr>
          <w:rFonts w:ascii="Times New Roman" w:hAnsi="Times New Roman"/>
          <w:i w:val="0"/>
          <w:sz w:val="24"/>
        </w:rPr>
        <w:t xml:space="preserve"> устанавливаются следующие зоны с особыми условиями использования территории:</w:t>
      </w:r>
    </w:p>
    <w:p w:rsidR="00614C97" w:rsidRPr="002367F5" w:rsidRDefault="00614C97" w:rsidP="00E447B9">
      <w:pPr>
        <w:spacing w:line="240" w:lineRule="auto"/>
        <w:ind w:left="0" w:right="0" w:firstLine="567"/>
        <w:jc w:val="both"/>
        <w:rPr>
          <w:rFonts w:ascii="Times New Roman" w:hAnsi="Times New Roman"/>
          <w:b/>
          <w:i w:val="0"/>
          <w:sz w:val="24"/>
        </w:rPr>
      </w:pPr>
      <w:r w:rsidRPr="002367F5">
        <w:rPr>
          <w:rFonts w:ascii="Times New Roman" w:hAnsi="Times New Roman"/>
          <w:b/>
          <w:i w:val="0"/>
          <w:sz w:val="24"/>
        </w:rPr>
        <w:t>Санитарно-защитные зоны</w:t>
      </w:r>
    </w:p>
    <w:p w:rsidR="00614C97" w:rsidRPr="002367F5" w:rsidRDefault="00614C97" w:rsidP="00E447B9">
      <w:pPr>
        <w:spacing w:line="240" w:lineRule="auto"/>
        <w:ind w:left="0" w:right="0" w:firstLine="567"/>
        <w:jc w:val="both"/>
        <w:rPr>
          <w:rFonts w:ascii="Times New Roman" w:hAnsi="Times New Roman"/>
          <w:i w:val="0"/>
          <w:sz w:val="24"/>
        </w:rPr>
      </w:pPr>
      <w:proofErr w:type="gramStart"/>
      <w:r w:rsidRPr="002367F5">
        <w:rPr>
          <w:rFonts w:ascii="Times New Roman" w:hAnsi="Times New Roman"/>
          <w:i w:val="0"/>
          <w:sz w:val="24"/>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w:t>
      </w:r>
      <w:proofErr w:type="spellStart"/>
      <w:r w:rsidRPr="002367F5">
        <w:rPr>
          <w:rFonts w:ascii="Times New Roman" w:hAnsi="Times New Roman"/>
          <w:i w:val="0"/>
          <w:sz w:val="24"/>
        </w:rPr>
        <w:t>коттеджной</w:t>
      </w:r>
      <w:proofErr w:type="spellEnd"/>
      <w:r w:rsidRPr="002367F5">
        <w:rPr>
          <w:rFonts w:ascii="Times New Roman" w:hAnsi="Times New Roman"/>
          <w:i w:val="0"/>
          <w:sz w:val="24"/>
        </w:rPr>
        <w:t xml:space="preserve">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Санитарно-защитные зоны от сельскохозяйственных и производственно-коммунальных предприятий</w:t>
      </w:r>
    </w:p>
    <w:p w:rsidR="00614C97" w:rsidRPr="002367F5" w:rsidRDefault="00614C9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Для предприятий устанавливаются следующие ориентировочные размеры санитарно-защитных зон</w:t>
      </w:r>
      <w:r w:rsidR="0024185D" w:rsidRPr="002367F5">
        <w:rPr>
          <w:rFonts w:ascii="Times New Roman" w:hAnsi="Times New Roman"/>
          <w:i w:val="0"/>
          <w:sz w:val="24"/>
        </w:rPr>
        <w:t xml:space="preserve"> в соответствии с санитарной классификацией промышленных объектов и производств</w:t>
      </w:r>
      <w:r w:rsidRPr="002367F5">
        <w:rPr>
          <w:rFonts w:ascii="Times New Roman" w:hAnsi="Times New Roman"/>
          <w:i w:val="0"/>
          <w:sz w:val="24"/>
        </w:rPr>
        <w:t>:</w:t>
      </w:r>
    </w:p>
    <w:p w:rsidR="0024185D" w:rsidRPr="002367F5" w:rsidRDefault="0024185D"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промышленные объекты и производства первого класса - 1000 м;</w:t>
      </w:r>
    </w:p>
    <w:p w:rsidR="0024185D" w:rsidRPr="002367F5" w:rsidRDefault="0024185D"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промышленные объекты и производства второго класса - 500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промышленные объекты и производства третьего класса - 300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промышленные объекты и производства четвертого класса - 100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промышленные объекты и производства пятого класса - 50 м.</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Санитарно-защитные зоны от объектов инженерной инфраструктуры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санитарно-защитная зона от трансформаторной подстанции – 20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санитарно-защитная зона от газорегуляторного пункта – 10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санитарно-защитная зона от газораспределительной станции – 300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санитарно-защитная зона от канализационных очис</w:t>
      </w:r>
      <w:r w:rsidR="007B7002" w:rsidRPr="002367F5">
        <w:rPr>
          <w:rFonts w:ascii="Times New Roman" w:hAnsi="Times New Roman"/>
          <w:i w:val="0"/>
          <w:sz w:val="24"/>
        </w:rPr>
        <w:t>тных сооружений – 100, 150, 300 </w:t>
      </w:r>
      <w:r w:rsidRPr="002367F5">
        <w:rPr>
          <w:rFonts w:ascii="Times New Roman" w:hAnsi="Times New Roman"/>
          <w:i w:val="0"/>
          <w:sz w:val="24"/>
        </w:rPr>
        <w:t>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санитарно-защитная зона от локальных очистных сооружений – 20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санитарно-защитная зона от ливневых очистных сооружений – 50 м;</w:t>
      </w:r>
    </w:p>
    <w:p w:rsidR="00614C97" w:rsidRPr="002367F5" w:rsidRDefault="00614C97" w:rsidP="00E447B9">
      <w:pPr>
        <w:spacing w:line="240" w:lineRule="auto"/>
        <w:ind w:left="0" w:right="0" w:firstLine="567"/>
        <w:jc w:val="both"/>
        <w:rPr>
          <w:rFonts w:ascii="Times New Roman" w:hAnsi="Times New Roman"/>
          <w:b/>
          <w:i w:val="0"/>
          <w:sz w:val="24"/>
        </w:rPr>
      </w:pPr>
      <w:r w:rsidRPr="002367F5">
        <w:rPr>
          <w:rFonts w:ascii="Times New Roman" w:hAnsi="Times New Roman"/>
          <w:b/>
          <w:i w:val="0"/>
          <w:sz w:val="24"/>
        </w:rPr>
        <w:t>Санитарные разрывы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Характеристика и режим использования аналогичен режиму для санитарно-защитных зон.</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Санитарные разрывы от автомагистралей.</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Величина санитарного разрыва от бровки земляного полотна автомобильных дорог до застройки необходимо принимать не менее для дорог:</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lastRenderedPageBreak/>
        <w:t>- I, II, III категорий до жилой застройки — 100 м, до садоводческих, огороднических, дачных объединений — 50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IV категории до жилой застройки — 50 м, до садоводческих огороднических, дачных объединений — 25 м.</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Санитарные разрывы от сооружений для хранения легкового транспорта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Согласно </w:t>
      </w:r>
      <w:proofErr w:type="spellStart"/>
      <w:r w:rsidRPr="002367F5">
        <w:rPr>
          <w:rFonts w:ascii="Times New Roman" w:hAnsi="Times New Roman"/>
          <w:i w:val="0"/>
          <w:sz w:val="24"/>
        </w:rPr>
        <w:t>СанПиН</w:t>
      </w:r>
      <w:proofErr w:type="spellEnd"/>
      <w:r w:rsidRPr="002367F5">
        <w:rPr>
          <w:rFonts w:ascii="Times New Roman" w:hAnsi="Times New Roman"/>
          <w:i w:val="0"/>
          <w:sz w:val="24"/>
        </w:rPr>
        <w:t xml:space="preserve"> 2.2.1/2.1.1.1200-03, на территории располагаются санитарные разрывы от стоянок легкового транспорта.</w:t>
      </w:r>
    </w:p>
    <w:p w:rsidR="00614C97" w:rsidRPr="002367F5" w:rsidRDefault="00614C97" w:rsidP="00E447B9">
      <w:pPr>
        <w:spacing w:line="240" w:lineRule="auto"/>
        <w:ind w:left="0" w:firstLine="0"/>
        <w:jc w:val="both"/>
        <w:rPr>
          <w:rFonts w:ascii="Times New Roman" w:hAnsi="Times New Roman"/>
          <w:i w:val="0"/>
          <w:sz w:val="24"/>
        </w:rPr>
      </w:pPr>
    </w:p>
    <w:p w:rsidR="00614C97" w:rsidRPr="002367F5" w:rsidRDefault="00614C97" w:rsidP="00E447B9">
      <w:pPr>
        <w:pStyle w:val="-2"/>
        <w:spacing w:before="0"/>
        <w:ind w:left="0" w:right="282" w:firstLine="0"/>
        <w:jc w:val="right"/>
        <w:rPr>
          <w:iCs/>
          <w:sz w:val="20"/>
          <w:lang w:eastAsia="ar-SA"/>
        </w:rPr>
      </w:pPr>
      <w:r w:rsidRPr="002367F5">
        <w:rPr>
          <w:iCs/>
          <w:sz w:val="20"/>
          <w:lang w:eastAsia="ar-SA"/>
        </w:rPr>
        <w:t xml:space="preserve">Таблица </w:t>
      </w:r>
      <w:r w:rsidR="00AB113A" w:rsidRPr="002367F5">
        <w:rPr>
          <w:iCs/>
          <w:sz w:val="20"/>
          <w:lang w:eastAsia="ar-SA"/>
        </w:rPr>
        <w:t>2</w:t>
      </w:r>
    </w:p>
    <w:p w:rsidR="00614C97" w:rsidRPr="002367F5" w:rsidRDefault="00614C97" w:rsidP="00E447B9">
      <w:pPr>
        <w:spacing w:line="240" w:lineRule="auto"/>
        <w:ind w:left="0" w:firstLine="0"/>
        <w:jc w:val="center"/>
        <w:rPr>
          <w:rFonts w:ascii="Times New Roman" w:hAnsi="Times New Roman"/>
          <w:i w:val="0"/>
          <w:sz w:val="24"/>
        </w:rPr>
      </w:pPr>
      <w:r w:rsidRPr="002367F5">
        <w:rPr>
          <w:rFonts w:ascii="Times New Roman" w:hAnsi="Times New Roman"/>
          <w:i w:val="0"/>
          <w:sz w:val="24"/>
        </w:rPr>
        <w:t>Разрыв от сооружений для хранения легкового автотранспорта до объектов застройки</w:t>
      </w:r>
    </w:p>
    <w:tbl>
      <w:tblPr>
        <w:tblStyle w:val="af8"/>
        <w:tblW w:w="10031" w:type="dxa"/>
        <w:tblInd w:w="108" w:type="dxa"/>
        <w:tblLayout w:type="fixed"/>
        <w:tblLook w:val="04A0"/>
      </w:tblPr>
      <w:tblGrid>
        <w:gridCol w:w="3227"/>
        <w:gridCol w:w="1276"/>
        <w:gridCol w:w="1276"/>
        <w:gridCol w:w="1559"/>
        <w:gridCol w:w="1417"/>
        <w:gridCol w:w="1276"/>
      </w:tblGrid>
      <w:tr w:rsidR="00483723" w:rsidRPr="002367F5" w:rsidTr="001C1596">
        <w:tc>
          <w:tcPr>
            <w:tcW w:w="3227" w:type="dxa"/>
            <w:vMerge w:val="restart"/>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Объекты, до которых исчисляется разрыв</w:t>
            </w:r>
          </w:p>
        </w:tc>
        <w:tc>
          <w:tcPr>
            <w:tcW w:w="6804" w:type="dxa"/>
            <w:gridSpan w:val="5"/>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 xml:space="preserve">Расстояние, </w:t>
            </w:r>
            <w:proofErr w:type="gramStart"/>
            <w:r w:rsidRPr="002367F5">
              <w:rPr>
                <w:rFonts w:ascii="Times New Roman" w:hAnsi="Times New Roman"/>
                <w:i w:val="0"/>
                <w:sz w:val="22"/>
                <w:szCs w:val="22"/>
              </w:rPr>
              <w:t>м</w:t>
            </w:r>
            <w:proofErr w:type="gramEnd"/>
          </w:p>
        </w:tc>
      </w:tr>
      <w:tr w:rsidR="00483723" w:rsidRPr="002367F5" w:rsidTr="001C1596">
        <w:tc>
          <w:tcPr>
            <w:tcW w:w="3227" w:type="dxa"/>
            <w:vMerge/>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p>
        </w:tc>
        <w:tc>
          <w:tcPr>
            <w:tcW w:w="6804" w:type="dxa"/>
            <w:gridSpan w:val="5"/>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 xml:space="preserve">Открытые автостоянки и паркинги вместимостью, </w:t>
            </w:r>
            <w:proofErr w:type="spellStart"/>
            <w:r w:rsidRPr="002367F5">
              <w:rPr>
                <w:rFonts w:ascii="Times New Roman" w:hAnsi="Times New Roman"/>
                <w:i w:val="0"/>
                <w:sz w:val="22"/>
                <w:szCs w:val="22"/>
              </w:rPr>
              <w:t>машино-мест</w:t>
            </w:r>
            <w:proofErr w:type="spellEnd"/>
          </w:p>
        </w:tc>
      </w:tr>
      <w:tr w:rsidR="00483723" w:rsidRPr="002367F5" w:rsidTr="001C1596">
        <w:tc>
          <w:tcPr>
            <w:tcW w:w="3227" w:type="dxa"/>
            <w:vMerge/>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p>
        </w:tc>
        <w:tc>
          <w:tcPr>
            <w:tcW w:w="1276" w:type="dxa"/>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10 и менее</w:t>
            </w:r>
          </w:p>
        </w:tc>
        <w:tc>
          <w:tcPr>
            <w:tcW w:w="1276" w:type="dxa"/>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11-50</w:t>
            </w:r>
          </w:p>
        </w:tc>
        <w:tc>
          <w:tcPr>
            <w:tcW w:w="1559" w:type="dxa"/>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51-100</w:t>
            </w:r>
          </w:p>
        </w:tc>
        <w:tc>
          <w:tcPr>
            <w:tcW w:w="1417" w:type="dxa"/>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101-300</w:t>
            </w:r>
          </w:p>
        </w:tc>
        <w:tc>
          <w:tcPr>
            <w:tcW w:w="1276" w:type="dxa"/>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свыше 300</w:t>
            </w:r>
          </w:p>
        </w:tc>
      </w:tr>
      <w:tr w:rsidR="00483723" w:rsidRPr="002367F5" w:rsidTr="001C1596">
        <w:tc>
          <w:tcPr>
            <w:tcW w:w="3227" w:type="dxa"/>
          </w:tcPr>
          <w:p w:rsidR="00614C97" w:rsidRPr="002367F5" w:rsidRDefault="00614C97" w:rsidP="00E447B9">
            <w:pPr>
              <w:spacing w:line="240" w:lineRule="auto"/>
              <w:ind w:left="0" w:right="0" w:firstLine="0"/>
              <w:rPr>
                <w:rFonts w:ascii="Times New Roman" w:hAnsi="Times New Roman"/>
                <w:i w:val="0"/>
                <w:sz w:val="22"/>
                <w:szCs w:val="22"/>
              </w:rPr>
            </w:pPr>
            <w:r w:rsidRPr="002367F5">
              <w:rPr>
                <w:rFonts w:ascii="Times New Roman" w:hAnsi="Times New Roman"/>
                <w:i w:val="0"/>
                <w:sz w:val="22"/>
                <w:szCs w:val="22"/>
              </w:rPr>
              <w:t>Фасады жилых домов и торцы с окнами</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10</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15</w:t>
            </w:r>
          </w:p>
        </w:tc>
        <w:tc>
          <w:tcPr>
            <w:tcW w:w="1559"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25</w:t>
            </w:r>
          </w:p>
        </w:tc>
        <w:tc>
          <w:tcPr>
            <w:tcW w:w="1417"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35</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50</w:t>
            </w:r>
          </w:p>
        </w:tc>
      </w:tr>
      <w:tr w:rsidR="00483723" w:rsidRPr="002367F5" w:rsidTr="001C1596">
        <w:tc>
          <w:tcPr>
            <w:tcW w:w="3227" w:type="dxa"/>
          </w:tcPr>
          <w:p w:rsidR="00614C97" w:rsidRPr="002367F5" w:rsidRDefault="00614C97" w:rsidP="00E447B9">
            <w:pPr>
              <w:spacing w:line="240" w:lineRule="auto"/>
              <w:ind w:left="0" w:right="0" w:firstLine="0"/>
              <w:rPr>
                <w:rFonts w:ascii="Times New Roman" w:hAnsi="Times New Roman"/>
                <w:i w:val="0"/>
                <w:sz w:val="22"/>
                <w:szCs w:val="22"/>
              </w:rPr>
            </w:pPr>
            <w:r w:rsidRPr="002367F5">
              <w:rPr>
                <w:rFonts w:ascii="Times New Roman" w:hAnsi="Times New Roman"/>
                <w:i w:val="0"/>
                <w:sz w:val="22"/>
                <w:szCs w:val="22"/>
              </w:rPr>
              <w:t>Торцы жилых домов без окон</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10</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10</w:t>
            </w:r>
          </w:p>
        </w:tc>
        <w:tc>
          <w:tcPr>
            <w:tcW w:w="1559"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15</w:t>
            </w:r>
          </w:p>
        </w:tc>
        <w:tc>
          <w:tcPr>
            <w:tcW w:w="1417"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25</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35</w:t>
            </w:r>
          </w:p>
        </w:tc>
      </w:tr>
      <w:tr w:rsidR="00483723" w:rsidRPr="002367F5" w:rsidTr="001C1596">
        <w:tc>
          <w:tcPr>
            <w:tcW w:w="3227" w:type="dxa"/>
          </w:tcPr>
          <w:p w:rsidR="00614C97" w:rsidRPr="002367F5" w:rsidRDefault="00614C97" w:rsidP="00E447B9">
            <w:pPr>
              <w:spacing w:line="240" w:lineRule="auto"/>
              <w:ind w:left="0" w:right="0" w:firstLine="0"/>
              <w:rPr>
                <w:rFonts w:ascii="Times New Roman" w:hAnsi="Times New Roman"/>
                <w:i w:val="0"/>
                <w:sz w:val="22"/>
                <w:szCs w:val="22"/>
              </w:rPr>
            </w:pPr>
            <w:r w:rsidRPr="002367F5">
              <w:rPr>
                <w:rFonts w:ascii="Times New Roman" w:hAnsi="Times New Roman"/>
                <w:i w:val="0"/>
                <w:sz w:val="22"/>
                <w:szCs w:val="22"/>
              </w:rPr>
              <w:t>Территории школ, детских учреждений, ПТУ, техникумов, площадок для отдыха, игр и спорта, детских</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25</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50</w:t>
            </w:r>
          </w:p>
        </w:tc>
        <w:tc>
          <w:tcPr>
            <w:tcW w:w="1559"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50</w:t>
            </w:r>
          </w:p>
        </w:tc>
        <w:tc>
          <w:tcPr>
            <w:tcW w:w="1417"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50</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50</w:t>
            </w:r>
          </w:p>
        </w:tc>
      </w:tr>
      <w:tr w:rsidR="00614C97" w:rsidRPr="002367F5" w:rsidTr="001C1596">
        <w:tc>
          <w:tcPr>
            <w:tcW w:w="3227" w:type="dxa"/>
          </w:tcPr>
          <w:p w:rsidR="00614C97" w:rsidRPr="002367F5" w:rsidRDefault="00614C97" w:rsidP="00E447B9">
            <w:pPr>
              <w:spacing w:line="240" w:lineRule="auto"/>
              <w:ind w:left="0" w:right="0" w:firstLine="0"/>
              <w:rPr>
                <w:rFonts w:ascii="Times New Roman" w:hAnsi="Times New Roman"/>
                <w:i w:val="0"/>
                <w:sz w:val="22"/>
                <w:szCs w:val="22"/>
              </w:rPr>
            </w:pPr>
            <w:r w:rsidRPr="002367F5">
              <w:rPr>
                <w:rFonts w:ascii="Times New Roman" w:hAnsi="Times New Roman"/>
                <w:i w:val="0"/>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25</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50</w:t>
            </w:r>
          </w:p>
        </w:tc>
        <w:tc>
          <w:tcPr>
            <w:tcW w:w="1559"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по расчетам</w:t>
            </w:r>
          </w:p>
        </w:tc>
        <w:tc>
          <w:tcPr>
            <w:tcW w:w="1417"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по расчетам</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по расчетам</w:t>
            </w:r>
          </w:p>
        </w:tc>
      </w:tr>
    </w:tbl>
    <w:p w:rsidR="00614C97" w:rsidRPr="002367F5" w:rsidRDefault="00614C97" w:rsidP="00E447B9">
      <w:pPr>
        <w:spacing w:line="240" w:lineRule="auto"/>
        <w:ind w:left="0" w:right="0" w:firstLine="567"/>
        <w:jc w:val="both"/>
        <w:rPr>
          <w:rFonts w:ascii="Times New Roman" w:hAnsi="Times New Roman"/>
          <w:i w:val="0"/>
          <w:sz w:val="24"/>
        </w:rPr>
      </w:pPr>
    </w:p>
    <w:p w:rsidR="00614C97" w:rsidRPr="002367F5" w:rsidRDefault="00614C97" w:rsidP="00E447B9">
      <w:pPr>
        <w:spacing w:line="240" w:lineRule="auto"/>
        <w:ind w:left="0" w:right="0" w:firstLine="567"/>
        <w:jc w:val="both"/>
        <w:rPr>
          <w:rFonts w:ascii="Times New Roman" w:hAnsi="Times New Roman"/>
          <w:b/>
          <w:i w:val="0"/>
          <w:sz w:val="24"/>
        </w:rPr>
      </w:pPr>
      <w:proofErr w:type="spellStart"/>
      <w:r w:rsidRPr="002367F5">
        <w:rPr>
          <w:rFonts w:ascii="Times New Roman" w:hAnsi="Times New Roman"/>
          <w:b/>
          <w:i w:val="0"/>
          <w:sz w:val="24"/>
        </w:rPr>
        <w:t>Водоохранные</w:t>
      </w:r>
      <w:proofErr w:type="spellEnd"/>
      <w:r w:rsidRPr="002367F5">
        <w:rPr>
          <w:rFonts w:ascii="Times New Roman" w:hAnsi="Times New Roman"/>
          <w:b/>
          <w:i w:val="0"/>
          <w:sz w:val="24"/>
        </w:rPr>
        <w:t xml:space="preserve"> зоны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В границах </w:t>
      </w:r>
      <w:proofErr w:type="spellStart"/>
      <w:r w:rsidRPr="002367F5">
        <w:rPr>
          <w:rFonts w:ascii="Times New Roman" w:hAnsi="Times New Roman"/>
          <w:i w:val="0"/>
          <w:sz w:val="24"/>
        </w:rPr>
        <w:t>водоохранных</w:t>
      </w:r>
      <w:proofErr w:type="spellEnd"/>
      <w:r w:rsidRPr="002367F5">
        <w:rPr>
          <w:rFonts w:ascii="Times New Roman" w:hAnsi="Times New Roman"/>
          <w:i w:val="0"/>
          <w:sz w:val="24"/>
        </w:rPr>
        <w:t xml:space="preserve"> зон запрещаются: </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 использование сточных вод в целях регулирования плодородия почв; </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w:t>
      </w:r>
      <w:r w:rsidR="007B7002" w:rsidRPr="002367F5">
        <w:rPr>
          <w:rFonts w:ascii="Times New Roman" w:hAnsi="Times New Roman"/>
          <w:i w:val="0"/>
          <w:sz w:val="24"/>
        </w:rPr>
        <w:t>оронения радиоактивных отходов;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3) осуществление авиационных мер по борьбе с вредны</w:t>
      </w:r>
      <w:r w:rsidR="007B7002" w:rsidRPr="002367F5">
        <w:rPr>
          <w:rFonts w:ascii="Times New Roman" w:hAnsi="Times New Roman"/>
          <w:i w:val="0"/>
          <w:sz w:val="24"/>
        </w:rPr>
        <w:t>ми организмами;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w:t>
      </w:r>
      <w:r w:rsidR="007B7002" w:rsidRPr="002367F5">
        <w:rPr>
          <w:rFonts w:ascii="Times New Roman" w:hAnsi="Times New Roman"/>
          <w:i w:val="0"/>
          <w:sz w:val="24"/>
        </w:rPr>
        <w:t>стах, имеющих твердое покрытие;</w:t>
      </w:r>
    </w:p>
    <w:p w:rsidR="00614C97" w:rsidRPr="002367F5" w:rsidRDefault="00614C97" w:rsidP="00E447B9">
      <w:pPr>
        <w:spacing w:line="240" w:lineRule="auto"/>
        <w:ind w:left="0" w:right="0" w:firstLine="567"/>
        <w:jc w:val="both"/>
        <w:rPr>
          <w:rFonts w:ascii="Times New Roman" w:hAnsi="Times New Roman"/>
          <w:i w:val="0"/>
          <w:sz w:val="24"/>
        </w:rPr>
      </w:pPr>
      <w:proofErr w:type="gramStart"/>
      <w:r w:rsidRPr="002367F5">
        <w:rPr>
          <w:rFonts w:ascii="Times New Roman" w:hAnsi="Times New Roman"/>
          <w:i w:val="0"/>
          <w:sz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w:t>
      </w:r>
      <w:r w:rsidR="007B7002" w:rsidRPr="002367F5">
        <w:rPr>
          <w:rFonts w:ascii="Times New Roman" w:hAnsi="Times New Roman"/>
          <w:i w:val="0"/>
          <w:sz w:val="24"/>
        </w:rPr>
        <w:t>ние мойки транспортных средств;</w:t>
      </w:r>
      <w:proofErr w:type="gramEnd"/>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6) размещение специализированных хранилищ пестицидов и </w:t>
      </w:r>
      <w:proofErr w:type="spellStart"/>
      <w:r w:rsidRPr="002367F5">
        <w:rPr>
          <w:rFonts w:ascii="Times New Roman" w:hAnsi="Times New Roman"/>
          <w:i w:val="0"/>
          <w:sz w:val="24"/>
        </w:rPr>
        <w:t>агрохимикатов</w:t>
      </w:r>
      <w:proofErr w:type="spellEnd"/>
      <w:r w:rsidRPr="002367F5">
        <w:rPr>
          <w:rFonts w:ascii="Times New Roman" w:hAnsi="Times New Roman"/>
          <w:i w:val="0"/>
          <w:sz w:val="24"/>
        </w:rPr>
        <w:t>, примене</w:t>
      </w:r>
      <w:r w:rsidR="007B7002" w:rsidRPr="002367F5">
        <w:rPr>
          <w:rFonts w:ascii="Times New Roman" w:hAnsi="Times New Roman"/>
          <w:i w:val="0"/>
          <w:sz w:val="24"/>
        </w:rPr>
        <w:t xml:space="preserve">ние пестицидов и </w:t>
      </w:r>
      <w:proofErr w:type="spellStart"/>
      <w:r w:rsidR="007B7002" w:rsidRPr="002367F5">
        <w:rPr>
          <w:rFonts w:ascii="Times New Roman" w:hAnsi="Times New Roman"/>
          <w:i w:val="0"/>
          <w:sz w:val="24"/>
        </w:rPr>
        <w:t>агрохимикатов</w:t>
      </w:r>
      <w:proofErr w:type="spellEnd"/>
      <w:r w:rsidR="007B7002" w:rsidRPr="002367F5">
        <w:rPr>
          <w:rFonts w:ascii="Times New Roman" w:hAnsi="Times New Roman"/>
          <w:i w:val="0"/>
          <w:sz w:val="24"/>
        </w:rPr>
        <w:t>;</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7) сброс сточн</w:t>
      </w:r>
      <w:r w:rsidR="007B7002" w:rsidRPr="002367F5">
        <w:rPr>
          <w:rFonts w:ascii="Times New Roman" w:hAnsi="Times New Roman"/>
          <w:i w:val="0"/>
          <w:sz w:val="24"/>
        </w:rPr>
        <w:t>ых, в том числе дренажных, вод;</w:t>
      </w:r>
    </w:p>
    <w:p w:rsidR="00614C97" w:rsidRPr="002367F5" w:rsidRDefault="00614C97" w:rsidP="00E447B9">
      <w:pPr>
        <w:spacing w:line="240" w:lineRule="auto"/>
        <w:ind w:left="0" w:right="0" w:firstLine="567"/>
        <w:jc w:val="both"/>
        <w:rPr>
          <w:rFonts w:ascii="Times New Roman" w:hAnsi="Times New Roman"/>
          <w:i w:val="0"/>
          <w:sz w:val="24"/>
        </w:rPr>
      </w:pPr>
      <w:proofErr w:type="gramStart"/>
      <w:r w:rsidRPr="002367F5">
        <w:rPr>
          <w:rFonts w:ascii="Times New Roman" w:hAnsi="Times New Roman"/>
          <w:i w:val="0"/>
          <w:sz w:val="24"/>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2367F5">
        <w:rPr>
          <w:rFonts w:ascii="Times New Roman" w:hAnsi="Times New Roman"/>
          <w:i w:val="0"/>
          <w:sz w:val="24"/>
        </w:rPr>
        <w:t xml:space="preserve"> </w:t>
      </w:r>
      <w:proofErr w:type="gramStart"/>
      <w:r w:rsidRPr="002367F5">
        <w:rPr>
          <w:rFonts w:ascii="Times New Roman" w:hAnsi="Times New Roman"/>
          <w:i w:val="0"/>
          <w:sz w:val="24"/>
        </w:rPr>
        <w:t xml:space="preserve">21 февраля 1992 года </w:t>
      </w:r>
      <w:r w:rsidRPr="002367F5">
        <w:rPr>
          <w:rFonts w:ascii="Times New Roman" w:hAnsi="Times New Roman"/>
          <w:i w:val="0"/>
          <w:sz w:val="24"/>
          <w:lang w:val="en-US"/>
        </w:rPr>
        <w:t>N</w:t>
      </w:r>
      <w:r w:rsidR="007B7002" w:rsidRPr="002367F5">
        <w:rPr>
          <w:rFonts w:ascii="Times New Roman" w:hAnsi="Times New Roman"/>
          <w:i w:val="0"/>
          <w:sz w:val="24"/>
        </w:rPr>
        <w:t xml:space="preserve"> 2395-1 "О недрах").</w:t>
      </w:r>
      <w:proofErr w:type="gramEnd"/>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lastRenderedPageBreak/>
        <w:t xml:space="preserve">В границах </w:t>
      </w:r>
      <w:proofErr w:type="spellStart"/>
      <w:r w:rsidRPr="002367F5">
        <w:rPr>
          <w:rFonts w:ascii="Times New Roman" w:hAnsi="Times New Roman"/>
          <w:i w:val="0"/>
          <w:sz w:val="24"/>
        </w:rPr>
        <w:t>водоохранных</w:t>
      </w:r>
      <w:proofErr w:type="spellEnd"/>
      <w:r w:rsidRPr="002367F5">
        <w:rPr>
          <w:rFonts w:ascii="Times New Roman" w:hAnsi="Times New Roman"/>
          <w:i w:val="0"/>
          <w:sz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границах прибрежных защитных полос наряду с вышеперечисленными ограничениями запрещаются: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1) распашка земель;</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2) размещение отвалов размываемых грунтов;</w:t>
      </w:r>
    </w:p>
    <w:p w:rsidR="00614C97" w:rsidRPr="002367F5" w:rsidRDefault="00614C97" w:rsidP="00E447B9">
      <w:pPr>
        <w:spacing w:line="240" w:lineRule="auto"/>
        <w:ind w:left="0" w:right="0" w:firstLine="567"/>
        <w:jc w:val="both"/>
        <w:rPr>
          <w:rFonts w:ascii="Times New Roman" w:hAnsi="Times New Roman"/>
          <w:i w:val="0"/>
          <w:sz w:val="20"/>
          <w:szCs w:val="20"/>
        </w:rPr>
      </w:pPr>
      <w:r w:rsidRPr="002367F5">
        <w:rPr>
          <w:rFonts w:ascii="Times New Roman" w:hAnsi="Times New Roman"/>
          <w:i w:val="0"/>
          <w:sz w:val="24"/>
        </w:rPr>
        <w:t>3) выпас сельскохозяйственных животных, организация для них летних лагерей, ванн.</w:t>
      </w:r>
    </w:p>
    <w:p w:rsidR="00614C97" w:rsidRPr="002367F5" w:rsidRDefault="00614C97" w:rsidP="00E447B9">
      <w:pPr>
        <w:spacing w:line="240" w:lineRule="auto"/>
        <w:ind w:left="0" w:firstLine="0"/>
        <w:jc w:val="right"/>
        <w:rPr>
          <w:rFonts w:ascii="Times New Roman" w:hAnsi="Times New Roman"/>
          <w:i w:val="0"/>
          <w:sz w:val="20"/>
          <w:szCs w:val="20"/>
        </w:rPr>
      </w:pP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b/>
          <w:i w:val="0"/>
          <w:sz w:val="24"/>
        </w:rPr>
        <w:t>Зоны санитарной охраны источников водоснабжения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Требуется разработка и утверждение проектов зон ЗСО для всех источников водоснабжения.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Подземный водозабор</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и третьего пояса ЗСО определяется гидродинамическими расчетами.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первом поясе ЗСО подземных водозаборов не допускается: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посадка высокоствольных деревьев;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все виды строительства, не имеющие непосредственного отношения к эксплуатации, реконструкции и расширению водопроводных сооружений;</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прокладка трубопроводов различного назначения;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размещение жилых и хозяйственно-бытовых зданий;</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проживание людей;</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применение удобрений и ядохимикатов.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Во втором и третьем поясе ЗСО подземных водозаборов не допускается: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закачка отработанных вод в подземные горизонты, подземного складирования твердых отходов и разработки недр земли,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размещение складов горюче–смазочных материалов, ядохимикатов и минеральных удобрений, накопителей </w:t>
      </w:r>
      <w:proofErr w:type="spellStart"/>
      <w:r w:rsidRPr="002367F5">
        <w:rPr>
          <w:rFonts w:ascii="Times New Roman" w:hAnsi="Times New Roman"/>
          <w:i w:val="0"/>
          <w:sz w:val="24"/>
        </w:rPr>
        <w:t>промстоков</w:t>
      </w:r>
      <w:proofErr w:type="spellEnd"/>
      <w:r w:rsidRPr="002367F5">
        <w:rPr>
          <w:rFonts w:ascii="Times New Roman" w:hAnsi="Times New Roman"/>
          <w:i w:val="0"/>
          <w:sz w:val="24"/>
        </w:rPr>
        <w:t xml:space="preserve">, </w:t>
      </w:r>
      <w:proofErr w:type="spellStart"/>
      <w:r w:rsidRPr="002367F5">
        <w:rPr>
          <w:rFonts w:ascii="Times New Roman" w:hAnsi="Times New Roman"/>
          <w:i w:val="0"/>
          <w:sz w:val="24"/>
        </w:rPr>
        <w:t>шламохранилищ</w:t>
      </w:r>
      <w:proofErr w:type="spellEnd"/>
      <w:r w:rsidRPr="002367F5">
        <w:rPr>
          <w:rFonts w:ascii="Times New Roman" w:hAnsi="Times New Roman"/>
          <w:i w:val="0"/>
          <w:sz w:val="24"/>
        </w:rPr>
        <w:t xml:space="preserve"> и других объектов, обусловливающих опасность химического загрязнения подземных вод.</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Во втором поясе ЗСО подземных водозаборов не допускается: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применение удобрений и ядохимикатов; </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рубка леса главного пользования.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Водопроводные сооружения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Граница первого пояса ЗСО водопроводных сооружений принимается на расстоянии: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от стен запасных и регулирующих ёмкостей, фильтров и контактных осветлителей - не менее 30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от водонапорных башен - не менее 10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от остальных помещений (отстойники, </w:t>
      </w:r>
      <w:proofErr w:type="spellStart"/>
      <w:r w:rsidRPr="002367F5">
        <w:rPr>
          <w:rFonts w:ascii="Times New Roman" w:hAnsi="Times New Roman"/>
          <w:i w:val="0"/>
          <w:sz w:val="24"/>
        </w:rPr>
        <w:t>реагентное</w:t>
      </w:r>
      <w:proofErr w:type="spellEnd"/>
      <w:r w:rsidRPr="002367F5">
        <w:rPr>
          <w:rFonts w:ascii="Times New Roman" w:hAnsi="Times New Roman"/>
          <w:i w:val="0"/>
          <w:sz w:val="24"/>
        </w:rPr>
        <w:t xml:space="preserve"> хозяйство, склад хлора, насосные станции и др.) - не менее 15м.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Ширину санитарно-защитной полосы следует принимать по обе стороны от крайних линий водопровода: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а) при отсутствии грунтовых вод не менее 10 м при диаметре водоводов до 1 000 мм и не менее 20 м при диаметре водоводов более 1 000 мм;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б) при наличии грунтовых вод - не менее 50 м вне зависимости от диаметра водоводов.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w:t>
      </w:r>
      <w:r w:rsidRPr="002367F5">
        <w:rPr>
          <w:rFonts w:ascii="Times New Roman" w:hAnsi="Times New Roman"/>
          <w:i w:val="0"/>
          <w:sz w:val="24"/>
        </w:rPr>
        <w:lastRenderedPageBreak/>
        <w:t>прокладка магистральных водоводов по территории промышленных и сельскохозяйственных предприятий.</w:t>
      </w:r>
    </w:p>
    <w:p w:rsidR="00614C97" w:rsidRPr="002367F5" w:rsidRDefault="00614C97" w:rsidP="00E447B9">
      <w:pPr>
        <w:spacing w:line="240" w:lineRule="auto"/>
        <w:ind w:left="0" w:right="0" w:firstLine="567"/>
        <w:jc w:val="both"/>
        <w:rPr>
          <w:rFonts w:ascii="Times New Roman" w:hAnsi="Times New Roman"/>
          <w:b/>
          <w:i w:val="0"/>
          <w:sz w:val="24"/>
        </w:rPr>
      </w:pPr>
      <w:r w:rsidRPr="002367F5">
        <w:rPr>
          <w:rFonts w:ascii="Times New Roman" w:hAnsi="Times New Roman"/>
          <w:b/>
          <w:i w:val="0"/>
          <w:sz w:val="24"/>
        </w:rPr>
        <w:t xml:space="preserve">Охранные зоны </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Охранные зоны трубопроводов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Для газораспределительных сетей устанавливаются следующие охранные зоны: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а) вдоль трасс наружных газопроводов — в виде территории, ограниченной условными линиями, проходящими на расстоянии 2–</w:t>
      </w:r>
      <w:proofErr w:type="spellStart"/>
      <w:r w:rsidRPr="002367F5">
        <w:rPr>
          <w:rFonts w:ascii="Times New Roman" w:hAnsi="Times New Roman"/>
          <w:i w:val="0"/>
          <w:sz w:val="24"/>
        </w:rPr>
        <w:t>х</w:t>
      </w:r>
      <w:proofErr w:type="spellEnd"/>
      <w:r w:rsidRPr="002367F5">
        <w:rPr>
          <w:rFonts w:ascii="Times New Roman" w:hAnsi="Times New Roman"/>
          <w:i w:val="0"/>
          <w:sz w:val="24"/>
        </w:rPr>
        <w:t xml:space="preserve"> метров с каждой стороны газопровода;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614C97" w:rsidRPr="002367F5" w:rsidRDefault="00614C97" w:rsidP="00E447B9">
      <w:pPr>
        <w:spacing w:line="240" w:lineRule="auto"/>
        <w:ind w:left="0" w:right="0" w:firstLine="567"/>
        <w:jc w:val="both"/>
        <w:rPr>
          <w:rFonts w:ascii="Times New Roman" w:hAnsi="Times New Roman"/>
          <w:i w:val="0"/>
          <w:sz w:val="24"/>
        </w:rPr>
      </w:pPr>
      <w:proofErr w:type="spellStart"/>
      <w:r w:rsidRPr="002367F5">
        <w:rPr>
          <w:rFonts w:ascii="Times New Roman" w:hAnsi="Times New Roman"/>
          <w:i w:val="0"/>
          <w:sz w:val="24"/>
        </w:rPr>
        <w:t>д</w:t>
      </w:r>
      <w:proofErr w:type="spellEnd"/>
      <w:r w:rsidRPr="002367F5">
        <w:rPr>
          <w:rFonts w:ascii="Times New Roman" w:hAnsi="Times New Roman"/>
          <w:i w:val="0"/>
          <w:sz w:val="24"/>
        </w:rPr>
        <w:t>)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е) вдоль трасс межпоселковых газопроводов, проходящих по лесам и </w:t>
      </w:r>
      <w:proofErr w:type="spellStart"/>
      <w:r w:rsidRPr="002367F5">
        <w:rPr>
          <w:rFonts w:ascii="Times New Roman" w:hAnsi="Times New Roman"/>
          <w:i w:val="0"/>
          <w:sz w:val="24"/>
        </w:rPr>
        <w:t>древесно</w:t>
      </w:r>
      <w:proofErr w:type="spellEnd"/>
      <w:r w:rsidRPr="002367F5">
        <w:rPr>
          <w:rFonts w:ascii="Times New Roman" w:hAnsi="Times New Roman"/>
          <w:i w:val="0"/>
          <w:sz w:val="24"/>
        </w:rPr>
        <w:t xml:space="preserve"> —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Согласно «Правилам охраны магистральных трубопроводов» вдоль трасс магистральных трубопроводов (при любом виде их прокладки), для исключения возможности повреждения трубопроводов, устанавливаются охранные зоны:</w:t>
      </w:r>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827E40" w:rsidRPr="002367F5" w:rsidRDefault="00827E40" w:rsidP="00E447B9">
      <w:pPr>
        <w:spacing w:line="240" w:lineRule="auto"/>
        <w:ind w:left="0" w:right="0" w:firstLine="567"/>
        <w:jc w:val="both"/>
        <w:rPr>
          <w:rFonts w:ascii="Times New Roman" w:hAnsi="Times New Roman"/>
          <w:i w:val="0"/>
          <w:sz w:val="24"/>
        </w:rPr>
      </w:pPr>
      <w:proofErr w:type="spellStart"/>
      <w:r w:rsidRPr="002367F5">
        <w:rPr>
          <w:rFonts w:ascii="Times New Roman" w:hAnsi="Times New Roman"/>
          <w:i w:val="0"/>
          <w:sz w:val="24"/>
        </w:rPr>
        <w:t>д</w:t>
      </w:r>
      <w:proofErr w:type="spellEnd"/>
      <w:r w:rsidRPr="002367F5">
        <w:rPr>
          <w:rFonts w:ascii="Times New Roman" w:hAnsi="Times New Roman"/>
          <w:i w:val="0"/>
          <w:sz w:val="24"/>
        </w:rPr>
        <w:t xml:space="preserve">) вокруг емкостей для хранения и </w:t>
      </w:r>
      <w:proofErr w:type="spellStart"/>
      <w:r w:rsidRPr="002367F5">
        <w:rPr>
          <w:rFonts w:ascii="Times New Roman" w:hAnsi="Times New Roman"/>
          <w:i w:val="0"/>
          <w:sz w:val="24"/>
        </w:rPr>
        <w:t>разгазирования</w:t>
      </w:r>
      <w:proofErr w:type="spellEnd"/>
      <w:r w:rsidRPr="002367F5">
        <w:rPr>
          <w:rFonts w:ascii="Times New Roman" w:hAnsi="Times New Roman"/>
          <w:i w:val="0"/>
          <w:sz w:val="24"/>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827E40" w:rsidRPr="002367F5" w:rsidRDefault="00827E40" w:rsidP="00E447B9">
      <w:pPr>
        <w:spacing w:line="240" w:lineRule="auto"/>
        <w:ind w:left="0" w:right="0" w:firstLine="567"/>
        <w:jc w:val="both"/>
        <w:rPr>
          <w:rFonts w:ascii="Times New Roman" w:hAnsi="Times New Roman"/>
          <w:i w:val="0"/>
          <w:sz w:val="24"/>
        </w:rPr>
      </w:pPr>
      <w:proofErr w:type="gramStart"/>
      <w:r w:rsidRPr="002367F5">
        <w:rPr>
          <w:rFonts w:ascii="Times New Roman" w:hAnsi="Times New Roman"/>
          <w:i w:val="0"/>
          <w:sz w:val="24"/>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roofErr w:type="gramEnd"/>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w:t>
      </w:r>
    </w:p>
    <w:p w:rsidR="00614C97" w:rsidRPr="002367F5" w:rsidRDefault="00614C97" w:rsidP="00E447B9">
      <w:pPr>
        <w:spacing w:line="240" w:lineRule="auto"/>
        <w:ind w:left="0" w:right="0" w:firstLine="567"/>
        <w:jc w:val="both"/>
        <w:rPr>
          <w:rFonts w:ascii="Times New Roman" w:hAnsi="Times New Roman"/>
          <w:b/>
          <w:i w:val="0"/>
          <w:sz w:val="24"/>
        </w:rPr>
      </w:pPr>
      <w:r w:rsidRPr="002367F5">
        <w:rPr>
          <w:rFonts w:ascii="Times New Roman" w:hAnsi="Times New Roman"/>
          <w:i w:val="0"/>
          <w:sz w:val="24"/>
          <w:u w:val="single"/>
        </w:rPr>
        <w:lastRenderedPageBreak/>
        <w:t xml:space="preserve">Охранные зоны объектов </w:t>
      </w:r>
      <w:proofErr w:type="spellStart"/>
      <w:r w:rsidRPr="002367F5">
        <w:rPr>
          <w:rFonts w:ascii="Times New Roman" w:hAnsi="Times New Roman"/>
          <w:i w:val="0"/>
          <w:sz w:val="24"/>
          <w:u w:val="single"/>
        </w:rPr>
        <w:t>электросетевого</w:t>
      </w:r>
      <w:proofErr w:type="spellEnd"/>
      <w:r w:rsidRPr="002367F5">
        <w:rPr>
          <w:rFonts w:ascii="Times New Roman" w:hAnsi="Times New Roman"/>
          <w:i w:val="0"/>
          <w:sz w:val="24"/>
          <w:u w:val="single"/>
        </w:rPr>
        <w:t xml:space="preserve"> хозяйства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Охранные зоны устанавливаются: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2367F5">
        <w:rPr>
          <w:rFonts w:ascii="Times New Roman" w:hAnsi="Times New Roman"/>
          <w:i w:val="0"/>
          <w:sz w:val="24"/>
        </w:rPr>
        <w:t>неотклоненном</w:t>
      </w:r>
      <w:proofErr w:type="spellEnd"/>
      <w:r w:rsidRPr="002367F5">
        <w:rPr>
          <w:rFonts w:ascii="Times New Roman" w:hAnsi="Times New Roman"/>
          <w:i w:val="0"/>
          <w:sz w:val="24"/>
        </w:rPr>
        <w:t xml:space="preserve"> их положении на следующем расстоянии, </w:t>
      </w:r>
      <w:proofErr w:type="gramStart"/>
      <w:r w:rsidRPr="002367F5">
        <w:rPr>
          <w:rFonts w:ascii="Times New Roman" w:hAnsi="Times New Roman"/>
          <w:i w:val="0"/>
          <w:sz w:val="24"/>
        </w:rPr>
        <w:t>м</w:t>
      </w:r>
      <w:proofErr w:type="gramEnd"/>
      <w:r w:rsidRPr="002367F5">
        <w:rPr>
          <w:rFonts w:ascii="Times New Roman" w:hAnsi="Times New Roman"/>
          <w:i w:val="0"/>
          <w:sz w:val="24"/>
        </w:rPr>
        <w:t>:</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 для </w:t>
      </w:r>
      <w:proofErr w:type="gramStart"/>
      <w:r w:rsidRPr="002367F5">
        <w:rPr>
          <w:rFonts w:ascii="Times New Roman" w:hAnsi="Times New Roman"/>
          <w:i w:val="0"/>
          <w:sz w:val="24"/>
        </w:rPr>
        <w:t>ВЛ</w:t>
      </w:r>
      <w:proofErr w:type="gramEnd"/>
      <w:r w:rsidRPr="002367F5">
        <w:rPr>
          <w:rFonts w:ascii="Times New Roman" w:hAnsi="Times New Roman"/>
          <w:i w:val="0"/>
          <w:sz w:val="24"/>
        </w:rPr>
        <w:t xml:space="preserve"> напряжением до 1 кВ; </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10 – для </w:t>
      </w:r>
      <w:proofErr w:type="gramStart"/>
      <w:r w:rsidRPr="002367F5">
        <w:rPr>
          <w:rFonts w:ascii="Times New Roman" w:hAnsi="Times New Roman"/>
          <w:i w:val="0"/>
          <w:sz w:val="24"/>
        </w:rPr>
        <w:t>ВЛ</w:t>
      </w:r>
      <w:proofErr w:type="gramEnd"/>
      <w:r w:rsidRPr="002367F5">
        <w:rPr>
          <w:rFonts w:ascii="Times New Roman" w:hAnsi="Times New Roman"/>
          <w:i w:val="0"/>
          <w:sz w:val="24"/>
        </w:rPr>
        <w:t xml:space="preserve"> напряжением от 1 до 20 кВ;</w:t>
      </w:r>
    </w:p>
    <w:p w:rsidR="00614C97" w:rsidRPr="002367F5" w:rsidRDefault="007B700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15 – для </w:t>
      </w:r>
      <w:proofErr w:type="gramStart"/>
      <w:r w:rsidRPr="002367F5">
        <w:rPr>
          <w:rFonts w:ascii="Times New Roman" w:hAnsi="Times New Roman"/>
          <w:i w:val="0"/>
          <w:sz w:val="24"/>
        </w:rPr>
        <w:t>ВЛ</w:t>
      </w:r>
      <w:proofErr w:type="gramEnd"/>
      <w:r w:rsidRPr="002367F5">
        <w:rPr>
          <w:rFonts w:ascii="Times New Roman" w:hAnsi="Times New Roman"/>
          <w:i w:val="0"/>
          <w:sz w:val="24"/>
        </w:rPr>
        <w:t xml:space="preserve"> напряжением 35 кВ;</w:t>
      </w:r>
    </w:p>
    <w:p w:rsidR="00614C97" w:rsidRPr="002367F5" w:rsidRDefault="007B700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20 – для </w:t>
      </w:r>
      <w:proofErr w:type="gramStart"/>
      <w:r w:rsidRPr="002367F5">
        <w:rPr>
          <w:rFonts w:ascii="Times New Roman" w:hAnsi="Times New Roman"/>
          <w:i w:val="0"/>
          <w:sz w:val="24"/>
        </w:rPr>
        <w:t>ВЛ</w:t>
      </w:r>
      <w:proofErr w:type="gramEnd"/>
      <w:r w:rsidRPr="002367F5">
        <w:rPr>
          <w:rFonts w:ascii="Times New Roman" w:hAnsi="Times New Roman"/>
          <w:i w:val="0"/>
          <w:sz w:val="24"/>
        </w:rPr>
        <w:t xml:space="preserve"> напряжением 110 кВ;</w:t>
      </w:r>
    </w:p>
    <w:p w:rsidR="00614C97" w:rsidRPr="002367F5" w:rsidRDefault="00614C97" w:rsidP="00E447B9">
      <w:pPr>
        <w:spacing w:line="240" w:lineRule="auto"/>
        <w:ind w:left="0" w:right="0" w:firstLine="567"/>
        <w:jc w:val="both"/>
        <w:rPr>
          <w:rFonts w:ascii="Times New Roman" w:hAnsi="Times New Roman"/>
          <w:i w:val="0"/>
          <w:sz w:val="24"/>
        </w:rPr>
      </w:pPr>
      <w:proofErr w:type="gramStart"/>
      <w:r w:rsidRPr="002367F5">
        <w:rPr>
          <w:rFonts w:ascii="Times New Roman" w:hAnsi="Times New Roman"/>
          <w:i w:val="0"/>
          <w:sz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w:t>
      </w:r>
      <w:proofErr w:type="gramEnd"/>
      <w:r w:rsidRPr="002367F5">
        <w:rPr>
          <w:rFonts w:ascii="Times New Roman" w:hAnsi="Times New Roman"/>
          <w:i w:val="0"/>
          <w:sz w:val="24"/>
        </w:rPr>
        <w:t xml:space="preserve"> и на 1 метр в сторону проезжей части улицы);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614C97" w:rsidRPr="002367F5" w:rsidRDefault="00614C97" w:rsidP="00E447B9">
      <w:pPr>
        <w:spacing w:line="240" w:lineRule="auto"/>
        <w:ind w:left="0" w:right="0" w:firstLine="567"/>
        <w:jc w:val="both"/>
        <w:rPr>
          <w:rFonts w:ascii="Times New Roman" w:hAnsi="Times New Roman"/>
          <w:i w:val="0"/>
          <w:sz w:val="24"/>
        </w:rPr>
      </w:pPr>
      <w:proofErr w:type="gramStart"/>
      <w:r w:rsidRPr="002367F5">
        <w:rPr>
          <w:rFonts w:ascii="Times New Roman" w:hAnsi="Times New Roman"/>
          <w:i w:val="0"/>
          <w:sz w:val="24"/>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водоёмов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2367F5">
        <w:rPr>
          <w:rFonts w:ascii="Times New Roman" w:hAnsi="Times New Roman"/>
          <w:i w:val="0"/>
          <w:sz w:val="24"/>
        </w:rPr>
        <w:t>неотклоненном</w:t>
      </w:r>
      <w:proofErr w:type="spellEnd"/>
      <w:r w:rsidRPr="002367F5">
        <w:rPr>
          <w:rFonts w:ascii="Times New Roman" w:hAnsi="Times New Roman"/>
          <w:i w:val="0"/>
          <w:sz w:val="24"/>
        </w:rPr>
        <w:t xml:space="preserve"> их положении для судоходных водоёмов на расстоянии 100 метров, для несудоходных водоёмов — на расстоянии, предусмотренном для установления</w:t>
      </w:r>
      <w:proofErr w:type="gramEnd"/>
      <w:r w:rsidRPr="002367F5">
        <w:rPr>
          <w:rFonts w:ascii="Times New Roman" w:hAnsi="Times New Roman"/>
          <w:i w:val="0"/>
          <w:sz w:val="24"/>
        </w:rPr>
        <w:t xml:space="preserve"> охранных зон вдоль воздушных линий электропередачи.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Для </w:t>
      </w:r>
      <w:proofErr w:type="spellStart"/>
      <w:r w:rsidRPr="002367F5">
        <w:rPr>
          <w:rFonts w:ascii="Times New Roman" w:hAnsi="Times New Roman"/>
          <w:i w:val="0"/>
          <w:sz w:val="24"/>
        </w:rPr>
        <w:t>электроподстанций</w:t>
      </w:r>
      <w:proofErr w:type="spellEnd"/>
      <w:r w:rsidRPr="002367F5">
        <w:rPr>
          <w:rFonts w:ascii="Times New Roman" w:hAnsi="Times New Roman"/>
          <w:i w:val="0"/>
          <w:sz w:val="24"/>
        </w:rPr>
        <w:t xml:space="preserve">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Охранные зоны линий и сооружений связи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Устанавливаются охранные зоны с особыми условиями использования:</w:t>
      </w:r>
    </w:p>
    <w:p w:rsidR="00614C97" w:rsidRPr="002367F5" w:rsidRDefault="00614C97" w:rsidP="00E447B9">
      <w:pPr>
        <w:spacing w:line="240" w:lineRule="auto"/>
        <w:ind w:left="0" w:right="0" w:firstLine="567"/>
        <w:jc w:val="both"/>
        <w:rPr>
          <w:rFonts w:ascii="Times New Roman" w:hAnsi="Times New Roman"/>
          <w:i w:val="0"/>
          <w:sz w:val="24"/>
        </w:rPr>
      </w:pPr>
      <w:proofErr w:type="gramStart"/>
      <w:r w:rsidRPr="002367F5">
        <w:rPr>
          <w:rFonts w:ascii="Times New Roman" w:hAnsi="Times New Roman"/>
          <w:i w:val="0"/>
          <w:sz w:val="24"/>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614C97" w:rsidRPr="002367F5" w:rsidRDefault="00614C97" w:rsidP="00E447B9">
      <w:pPr>
        <w:spacing w:line="240" w:lineRule="auto"/>
        <w:ind w:left="0" w:right="0" w:firstLine="567"/>
        <w:jc w:val="both"/>
        <w:rPr>
          <w:rFonts w:ascii="Times New Roman" w:hAnsi="Times New Roman"/>
          <w:i w:val="0"/>
          <w:sz w:val="24"/>
        </w:rPr>
      </w:pPr>
      <w:proofErr w:type="gramStart"/>
      <w:r w:rsidRPr="002367F5">
        <w:rPr>
          <w:rFonts w:ascii="Times New Roman" w:hAnsi="Times New Roman"/>
          <w:i w:val="0"/>
          <w:sz w:val="24"/>
        </w:rPr>
        <w:t>-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w:t>
      </w:r>
      <w:proofErr w:type="gramEnd"/>
      <w:r w:rsidRPr="002367F5">
        <w:rPr>
          <w:rFonts w:ascii="Times New Roman" w:hAnsi="Times New Roman"/>
          <w:i w:val="0"/>
          <w:sz w:val="24"/>
        </w:rPr>
        <w:t xml:space="preserve"> каналы (арыки) на 100 метров с каждой стороны;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Создаются просеки в лесных массивах и зеленых насаждениях:</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lastRenderedPageBreak/>
        <w:t>- вдоль трассы кабеля связи – шириной не менее 6 метров (по 3 метра с каждой стороны от кабеля связи).</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Охранная зона тепловой сети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Охранная зона устанавливается вдоль трассы прокладки тепловой сети и должна составлять не менее 6 метров.</w:t>
      </w:r>
    </w:p>
    <w:p w:rsidR="00C33DC2" w:rsidRPr="002367F5" w:rsidRDefault="00C33DC2"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Охранные зоны геодезических пунктов</w:t>
      </w:r>
    </w:p>
    <w:p w:rsidR="00C33DC2" w:rsidRPr="002367F5" w:rsidRDefault="00C33DC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rsidR="00C33DC2" w:rsidRPr="002367F5" w:rsidRDefault="00C33DC2"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Охранные зоны объектов государственной наблюдательной сети</w:t>
      </w:r>
    </w:p>
    <w:p w:rsidR="00C33DC2" w:rsidRPr="002367F5" w:rsidRDefault="00C33DC2" w:rsidP="00E447B9">
      <w:pPr>
        <w:spacing w:line="240" w:lineRule="auto"/>
        <w:ind w:left="0" w:right="0" w:firstLine="567"/>
        <w:jc w:val="both"/>
        <w:rPr>
          <w:rFonts w:ascii="Times New Roman" w:hAnsi="Times New Roman"/>
          <w:i w:val="0"/>
          <w:sz w:val="24"/>
        </w:rPr>
      </w:pPr>
      <w:proofErr w:type="gramStart"/>
      <w:r w:rsidRPr="002367F5">
        <w:rPr>
          <w:rFonts w:ascii="Times New Roman" w:hAnsi="Times New Roman"/>
          <w:i w:val="0"/>
          <w:sz w:val="24"/>
        </w:rPr>
        <w:t>Согласно «Положению о создании охранных зон стационарных пунктов наблюдений за состоянием окружающей природной среды, ее загрязнением» (постановление Правительства Российской Федерации от 27 августа 1999 года № 972 (в редакции постановления Правительства Российской Федерации от 01.02.2005 года № 49))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w:t>
      </w:r>
      <w:proofErr w:type="gramEnd"/>
      <w:r w:rsidRPr="002367F5">
        <w:rPr>
          <w:rFonts w:ascii="Times New Roman" w:hAnsi="Times New Roman"/>
          <w:i w:val="0"/>
          <w:sz w:val="24"/>
        </w:rPr>
        <w:t xml:space="preserve">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C33DC2" w:rsidRPr="002367F5" w:rsidRDefault="00C33DC2"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Охранные зоны особо охраняемых природных территорий (за исключением лечебно-оздоровительных местностей и курортов)</w:t>
      </w:r>
    </w:p>
    <w:p w:rsidR="00C33DC2" w:rsidRPr="002367F5" w:rsidRDefault="00C33DC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соответствии с Федеральным законом Российской Федерации от 14 марта 1995 года № 33-ФЗ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F2378B" w:rsidRPr="002367F5" w:rsidRDefault="00C33DC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настоящее время охранных зон для ООПТ на территории поселения не разработано.</w:t>
      </w:r>
    </w:p>
    <w:p w:rsidR="00614C97" w:rsidRPr="002367F5" w:rsidRDefault="00614C97" w:rsidP="00E447B9">
      <w:pPr>
        <w:spacing w:line="240" w:lineRule="auto"/>
        <w:ind w:left="0" w:right="0" w:firstLine="567"/>
        <w:jc w:val="both"/>
        <w:rPr>
          <w:rFonts w:ascii="Times New Roman" w:hAnsi="Times New Roman"/>
          <w:b/>
          <w:i w:val="0"/>
          <w:sz w:val="24"/>
        </w:rPr>
      </w:pPr>
      <w:r w:rsidRPr="002367F5">
        <w:rPr>
          <w:rFonts w:ascii="Times New Roman" w:hAnsi="Times New Roman"/>
          <w:b/>
          <w:i w:val="0"/>
          <w:sz w:val="24"/>
        </w:rPr>
        <w:t>Придорожная полоса автомобильных дорог</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Ширина придорожной полосы устанавливается в зависимости от категории автомобильной дороги в размере, </w:t>
      </w:r>
      <w:proofErr w:type="gramStart"/>
      <w:r w:rsidRPr="002367F5">
        <w:rPr>
          <w:rFonts w:ascii="Times New Roman" w:hAnsi="Times New Roman"/>
          <w:i w:val="0"/>
          <w:sz w:val="24"/>
        </w:rPr>
        <w:t>м</w:t>
      </w:r>
      <w:proofErr w:type="gramEnd"/>
      <w:r w:rsidRPr="002367F5">
        <w:rPr>
          <w:rFonts w:ascii="Times New Roman" w:hAnsi="Times New Roman"/>
          <w:i w:val="0"/>
          <w:sz w:val="24"/>
        </w:rPr>
        <w:t>: 50 — для автомобильных дорог III и IV категорий; 25 — для автомобильных дорог V категории.</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 xml:space="preserve">Зона ограничения до жилой застройки. </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Расстояния от бровки земляного полотна указанных дорог до застройки необходимо принимать не менее, </w:t>
      </w:r>
      <w:proofErr w:type="gramStart"/>
      <w:r w:rsidRPr="002367F5">
        <w:rPr>
          <w:rFonts w:ascii="Times New Roman" w:hAnsi="Times New Roman"/>
          <w:i w:val="0"/>
          <w:sz w:val="24"/>
        </w:rPr>
        <w:t>м</w:t>
      </w:r>
      <w:proofErr w:type="gramEnd"/>
      <w:r w:rsidRPr="002367F5">
        <w:rPr>
          <w:rFonts w:ascii="Times New Roman" w:hAnsi="Times New Roman"/>
          <w:i w:val="0"/>
          <w:sz w:val="24"/>
        </w:rPr>
        <w:t>: до жилой застройки – 100; садово-дачной застройки – 50; для дорог IV категории – соответственно 50 и 25. Со стороны жилой и общественной застройки поселений, садоводческих товарище</w:t>
      </w:r>
      <w:proofErr w:type="gramStart"/>
      <w:r w:rsidRPr="002367F5">
        <w:rPr>
          <w:rFonts w:ascii="Times New Roman" w:hAnsi="Times New Roman"/>
          <w:i w:val="0"/>
          <w:sz w:val="24"/>
        </w:rPr>
        <w:t>ств сл</w:t>
      </w:r>
      <w:proofErr w:type="gramEnd"/>
      <w:r w:rsidRPr="002367F5">
        <w:rPr>
          <w:rFonts w:ascii="Times New Roman" w:hAnsi="Times New Roman"/>
          <w:i w:val="0"/>
          <w:sz w:val="24"/>
        </w:rPr>
        <w:t>едует предусматривать вдоль дороги полосу зеленых насаждений шириной не менее 10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В случае нахождения существующей жилой застройки в пределах зоны ограничения до жилой застройки необходим комплекс мер по обеспечению экологических и санитарно-гигиенических требований к существующей застройке. В качестве мероприятий могут быть разработка проектов зон ограничений с компенсирующими мероприятиями в виде </w:t>
      </w:r>
      <w:proofErr w:type="spellStart"/>
      <w:r w:rsidRPr="002367F5">
        <w:rPr>
          <w:rFonts w:ascii="Times New Roman" w:hAnsi="Times New Roman"/>
          <w:i w:val="0"/>
          <w:sz w:val="24"/>
        </w:rPr>
        <w:t>шумозащитных</w:t>
      </w:r>
      <w:proofErr w:type="spellEnd"/>
      <w:r w:rsidRPr="002367F5">
        <w:rPr>
          <w:rFonts w:ascii="Times New Roman" w:hAnsi="Times New Roman"/>
          <w:i w:val="0"/>
          <w:sz w:val="24"/>
        </w:rPr>
        <w:t xml:space="preserve"> экранов, зеленых насаждений.</w:t>
      </w:r>
    </w:p>
    <w:p w:rsidR="00265FD4" w:rsidRPr="002367F5" w:rsidRDefault="00265FD4" w:rsidP="00E447B9">
      <w:pPr>
        <w:autoSpaceDE w:val="0"/>
        <w:autoSpaceDN w:val="0"/>
        <w:adjustRightInd w:val="0"/>
        <w:spacing w:line="240" w:lineRule="auto"/>
        <w:ind w:left="0" w:right="0" w:firstLine="567"/>
        <w:jc w:val="both"/>
        <w:rPr>
          <w:rFonts w:ascii="Times New Roman" w:hAnsi="Times New Roman"/>
          <w:b/>
          <w:i w:val="0"/>
          <w:sz w:val="24"/>
        </w:rPr>
      </w:pPr>
    </w:p>
    <w:p w:rsidR="00DD5D3C" w:rsidRPr="002367F5" w:rsidRDefault="00FD7D40" w:rsidP="00E447B9">
      <w:pPr>
        <w:shd w:val="clear" w:color="auto" w:fill="FFFFFF"/>
        <w:spacing w:line="240" w:lineRule="auto"/>
        <w:ind w:left="0"/>
        <w:jc w:val="center"/>
        <w:rPr>
          <w:rFonts w:ascii="Times New Roman" w:hAnsi="Times New Roman"/>
          <w:b/>
          <w:i w:val="0"/>
          <w:color w:val="FF0000"/>
          <w:sz w:val="24"/>
        </w:rPr>
      </w:pPr>
      <w:bookmarkStart w:id="145" w:name="_Toc427840801"/>
      <w:bookmarkStart w:id="146" w:name="_Toc427840983"/>
      <w:bookmarkStart w:id="147" w:name="_Toc465786406"/>
      <w:bookmarkStart w:id="148" w:name="_Toc427840796"/>
      <w:bookmarkStart w:id="149" w:name="_Toc427840978"/>
      <w:bookmarkEnd w:id="143"/>
      <w:bookmarkEnd w:id="144"/>
      <w:r w:rsidRPr="002367F5">
        <w:rPr>
          <w:rFonts w:ascii="Times New Roman" w:hAnsi="Times New Roman"/>
          <w:b/>
          <w:i w:val="0"/>
          <w:sz w:val="24"/>
        </w:rPr>
        <w:t>Статья 20</w:t>
      </w:r>
      <w:r w:rsidR="00735105" w:rsidRPr="002367F5">
        <w:rPr>
          <w:rFonts w:ascii="Times New Roman" w:hAnsi="Times New Roman"/>
          <w:b/>
          <w:i w:val="0"/>
          <w:sz w:val="24"/>
        </w:rPr>
        <w:t xml:space="preserve">. Градостроительные регламенты. </w:t>
      </w:r>
      <w:bookmarkEnd w:id="145"/>
      <w:bookmarkEnd w:id="146"/>
      <w:bookmarkEnd w:id="147"/>
      <w:bookmarkEnd w:id="148"/>
      <w:bookmarkEnd w:id="149"/>
    </w:p>
    <w:p w:rsidR="00DD5D3C" w:rsidRPr="002367F5" w:rsidRDefault="00DD5D3C" w:rsidP="00E447B9">
      <w:pPr>
        <w:shd w:val="clear" w:color="auto" w:fill="FFFFFF"/>
        <w:spacing w:line="240" w:lineRule="auto"/>
        <w:ind w:left="0"/>
        <w:jc w:val="center"/>
        <w:rPr>
          <w:rFonts w:ascii="Times New Roman" w:hAnsi="Times New Roman"/>
          <w:b/>
          <w:i w:val="0"/>
          <w:color w:val="FF0000"/>
          <w:sz w:val="24"/>
        </w:rPr>
      </w:pPr>
    </w:p>
    <w:p w:rsidR="00845E8B" w:rsidRPr="002367F5" w:rsidRDefault="00845E8B" w:rsidP="00E447B9">
      <w:pPr>
        <w:shd w:val="clear" w:color="auto" w:fill="FFFFFF"/>
        <w:spacing w:line="240" w:lineRule="auto"/>
        <w:ind w:left="0"/>
        <w:jc w:val="center"/>
        <w:rPr>
          <w:rFonts w:ascii="Times New Roman" w:hAnsi="Times New Roman"/>
          <w:b/>
          <w:bCs/>
          <w:i w:val="0"/>
          <w:sz w:val="24"/>
        </w:rPr>
      </w:pPr>
      <w:r w:rsidRPr="002367F5">
        <w:rPr>
          <w:rFonts w:ascii="Times New Roman" w:hAnsi="Times New Roman"/>
          <w:b/>
          <w:bCs/>
          <w:i w:val="0"/>
          <w:sz w:val="24"/>
        </w:rPr>
        <w:t>ЖИЛАЯ ЗОНА</w:t>
      </w:r>
    </w:p>
    <w:p w:rsidR="00845E8B" w:rsidRPr="002367F5" w:rsidRDefault="00845E8B" w:rsidP="00E447B9">
      <w:pPr>
        <w:spacing w:line="240" w:lineRule="auto"/>
        <w:ind w:left="0"/>
        <w:jc w:val="both"/>
        <w:rPr>
          <w:rFonts w:ascii="Times New Roman" w:hAnsi="Times New Roman"/>
          <w:b/>
          <w:bCs/>
          <w:i w:val="0"/>
          <w:sz w:val="24"/>
          <w:u w:val="single"/>
        </w:rPr>
      </w:pPr>
      <w:proofErr w:type="gramStart"/>
      <w:r w:rsidRPr="002367F5">
        <w:rPr>
          <w:rFonts w:ascii="Times New Roman" w:hAnsi="Times New Roman"/>
          <w:b/>
          <w:bCs/>
          <w:i w:val="0"/>
          <w:sz w:val="24"/>
          <w:u w:val="single"/>
        </w:rPr>
        <w:t>Ж</w:t>
      </w:r>
      <w:proofErr w:type="gramEnd"/>
      <w:r w:rsidRPr="002367F5">
        <w:rPr>
          <w:rFonts w:ascii="Times New Roman" w:hAnsi="Times New Roman"/>
          <w:b/>
          <w:bCs/>
          <w:i w:val="0"/>
          <w:sz w:val="24"/>
          <w:u w:val="single"/>
        </w:rPr>
        <w:t xml:space="preserve">  Зона застройки индивидуальными, блокированными жилыми домами.</w:t>
      </w:r>
    </w:p>
    <w:p w:rsidR="00415B6B" w:rsidRPr="002367F5" w:rsidRDefault="00845E8B" w:rsidP="00E447B9">
      <w:pPr>
        <w:pStyle w:val="afffffffff5"/>
        <w:jc w:val="both"/>
        <w:rPr>
          <w:rFonts w:ascii="Times New Roman" w:hAnsi="Times New Roman"/>
          <w:sz w:val="24"/>
          <w:szCs w:val="24"/>
        </w:rPr>
      </w:pPr>
      <w:r w:rsidRPr="002367F5">
        <w:rPr>
          <w:rFonts w:ascii="Times New Roman" w:hAnsi="Times New Roman"/>
          <w:bCs/>
          <w:sz w:val="24"/>
          <w:szCs w:val="24"/>
        </w:rPr>
        <w:t xml:space="preserve">     </w:t>
      </w:r>
      <w:r w:rsidR="00415B6B" w:rsidRPr="002367F5">
        <w:rPr>
          <w:rFonts w:ascii="Times New Roman" w:hAnsi="Times New Roman"/>
          <w:bCs/>
          <w:sz w:val="24"/>
          <w:szCs w:val="24"/>
        </w:rPr>
        <w:t>Зона застройки индивидуальными, блокированными и малоэтажными жилыми домами</w:t>
      </w:r>
      <w:r w:rsidR="00415B6B" w:rsidRPr="002367F5">
        <w:rPr>
          <w:rFonts w:ascii="Times New Roman" w:hAnsi="Times New Roman"/>
          <w:sz w:val="24"/>
          <w:szCs w:val="24"/>
        </w:rPr>
        <w:t xml:space="preserve"> выделена для обеспечения правовых условий формирования жилых районов из отдельно стоящих жилых домов усадебного типа  с минимально разрешенным набором услуг местного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значения.</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В зоне Ж-1 могут размещаться жилые дома высотой от 1 до 3 этажей </w:t>
      </w:r>
      <w:r w:rsidRPr="002367F5">
        <w:rPr>
          <w:rFonts w:ascii="Times New Roman" w:hAnsi="Times New Roman"/>
          <w:color w:val="FF0000"/>
          <w:sz w:val="24"/>
          <w:szCs w:val="24"/>
        </w:rPr>
        <w:t>(включая мансардный этаж)</w:t>
      </w:r>
      <w:r w:rsidRPr="002367F5">
        <w:rPr>
          <w:rFonts w:ascii="Times New Roman" w:hAnsi="Times New Roman"/>
          <w:sz w:val="24"/>
          <w:szCs w:val="24"/>
        </w:rPr>
        <w:t xml:space="preserve">, преимущественно одноквартирные индивидуальные жилые дома, а также двухквартирные дома и </w:t>
      </w:r>
      <w:r w:rsidRPr="002367F5">
        <w:rPr>
          <w:rFonts w:ascii="Times New Roman" w:hAnsi="Times New Roman"/>
          <w:sz w:val="24"/>
          <w:szCs w:val="24"/>
        </w:rPr>
        <w:lastRenderedPageBreak/>
        <w:t xml:space="preserve">жилые дома на приусадебных участках личного подсобного хозяйства. Жилые дома могут включать помещения для  ведения  личного  подсобного  хозяйства  или  иметь  специальные  помещения  с  местами приложения  труда,  не  оказывающими  негативного  воздействия  на  окружающую  среду.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Допускается пристройка хозяйственного сарая, автостоянки, бани, теплицы к индивидуальному усадебному дому с соблюдением требований санитарных, зооветеринарных и противопожарных норм.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1.  Видам  разрешенного  использования  земельного  участка  территориальной  зоны индивидуальной  усадебной  жилой  застройки  Ж-1,  выделенной  по  градостроительному зонированию,  в  наибольшей  степени  соответствуют  виды  разрешенного  использования земельного  участка  по  приказу Минэкономразвития  России  от 1  сентября 2014  г. № 540 (в редакции от 30.09.2015 г.)  «Об утверждении классификатора видов разрешённого использования земельных участков (далее Классификатор):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для  индивидуального  жилищного  строительства  с  кодом 2.1 (размещение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  для  ведения  личного  подсобного  хозяйства  с  кодом 2.2 (Размещение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w:t>
      </w:r>
      <w:proofErr w:type="gramStart"/>
      <w:r w:rsidRPr="002367F5">
        <w:rPr>
          <w:rFonts w:ascii="Times New Roman" w:hAnsi="Times New Roman"/>
          <w:sz w:val="24"/>
          <w:szCs w:val="24"/>
        </w:rPr>
        <w:t>В  зоне  Ж-1  индивидуальной  жилой  застройки  могут  размещаться  объекты капитального  строительства,  размещение  которых  предусмотрено  видами  разрешенного использования  с  кодами 3.1, 3.2, 3.3, 3.4, 3.4.1, 3.5.1, 3.6, 3.7, 3.10.1, 4.1, 4.3, 4.4, 4.6, 4.7, 4.9 Классификатора,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w:t>
      </w:r>
      <w:proofErr w:type="gramEnd"/>
      <w:r w:rsidRPr="002367F5">
        <w:rPr>
          <w:rFonts w:ascii="Times New Roman" w:hAnsi="Times New Roman"/>
          <w:sz w:val="24"/>
          <w:szCs w:val="24"/>
        </w:rPr>
        <w:t xml:space="preserve"> санитарной зоны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w:t>
      </w:r>
      <w:proofErr w:type="gramStart"/>
      <w:r w:rsidRPr="002367F5">
        <w:rPr>
          <w:rFonts w:ascii="Times New Roman" w:hAnsi="Times New Roman"/>
          <w:sz w:val="24"/>
          <w:szCs w:val="24"/>
        </w:rPr>
        <w:t>В  зоне  Ж-1  индивидуальной  жилой  застройки  могут  размещаться  объекты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w:t>
      </w:r>
      <w:proofErr w:type="gramEnd"/>
      <w:r w:rsidRPr="002367F5">
        <w:rPr>
          <w:rFonts w:ascii="Times New Roman" w:hAnsi="Times New Roman"/>
          <w:sz w:val="24"/>
          <w:szCs w:val="24"/>
        </w:rPr>
        <w:t xml:space="preserve">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  по Классификатору 3.1.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4.  В  зоне  Ж-1  индивидуальной  жилой  застройки,  как  вспомогательные  виды использования  земельных  участков,  рекомендуется  проектировать  площадки:  для  игр  детей разного  возраста,  для  отдыха  взрослых,  занятий  физкультурой  и  спортом,  установки мусоросборников,  выгула  собак  и  другие  виды  в  соответствии  с Правилами  благоустройства  Кинзельского сельского поселения.</w:t>
      </w:r>
    </w:p>
    <w:p w:rsidR="00845E8B" w:rsidRPr="002367F5" w:rsidRDefault="00845E8B" w:rsidP="00E447B9">
      <w:pPr>
        <w:pStyle w:val="afffffffff5"/>
        <w:jc w:val="both"/>
        <w:rPr>
          <w:rFonts w:ascii="Times New Roman" w:hAnsi="Times New Roman"/>
          <w:b/>
          <w:szCs w:val="28"/>
        </w:rPr>
        <w:sectPr w:rsidR="00845E8B" w:rsidRPr="002367F5" w:rsidSect="00DD5D3C">
          <w:headerReference w:type="first" r:id="rId64"/>
          <w:footerReference w:type="first" r:id="rId65"/>
          <w:pgSz w:w="11906" w:h="16838"/>
          <w:pgMar w:top="567" w:right="851" w:bottom="1134" w:left="941" w:header="567" w:footer="57" w:gutter="0"/>
          <w:pgNumType w:start="37" w:chapStyle="1"/>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застройки индивидуальными, блокированными жилыми домами  Ж-1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843"/>
        <w:gridCol w:w="1135"/>
        <w:gridCol w:w="4677"/>
        <w:gridCol w:w="1275"/>
        <w:gridCol w:w="5670"/>
      </w:tblGrid>
      <w:tr w:rsidR="00415B6B" w:rsidRPr="002367F5" w:rsidTr="00066B67">
        <w:trPr>
          <w:trHeight w:val="529"/>
          <w:tblHeader/>
        </w:trPr>
        <w:tc>
          <w:tcPr>
            <w:tcW w:w="534" w:type="dxa"/>
            <w:vMerge w:val="restart"/>
            <w:shd w:val="clear" w:color="auto" w:fill="D9D9D9"/>
          </w:tcPr>
          <w:p w:rsidR="00415B6B" w:rsidRPr="002367F5" w:rsidRDefault="00415B6B" w:rsidP="00DD5D3C">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DD5D3C">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2978" w:type="dxa"/>
            <w:gridSpan w:val="2"/>
            <w:shd w:val="clear" w:color="auto" w:fill="D9D9D9"/>
          </w:tcPr>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952" w:type="dxa"/>
            <w:gridSpan w:val="2"/>
            <w:shd w:val="clear" w:color="auto" w:fill="D9D9D9"/>
          </w:tcPr>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113"/>
          <w:tblHeader/>
        </w:trPr>
        <w:tc>
          <w:tcPr>
            <w:tcW w:w="534" w:type="dxa"/>
            <w:vMerge/>
            <w:shd w:val="clear" w:color="auto" w:fill="D9D9D9"/>
          </w:tcPr>
          <w:p w:rsidR="00415B6B" w:rsidRPr="002367F5" w:rsidRDefault="00415B6B" w:rsidP="00DD5D3C">
            <w:pPr>
              <w:ind w:left="0" w:right="0" w:firstLine="0"/>
              <w:jc w:val="both"/>
              <w:rPr>
                <w:rFonts w:ascii="Times New Roman" w:hAnsi="Times New Roman"/>
                <w:i w:val="0"/>
                <w:sz w:val="18"/>
                <w:szCs w:val="18"/>
              </w:rPr>
            </w:pPr>
          </w:p>
        </w:tc>
        <w:tc>
          <w:tcPr>
            <w:tcW w:w="1843"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1135"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677"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1275"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rPr>
          <w:trHeight w:val="286"/>
        </w:trPr>
        <w:tc>
          <w:tcPr>
            <w:tcW w:w="15134" w:type="dxa"/>
            <w:gridSpan w:val="6"/>
            <w:shd w:val="clear" w:color="auto" w:fill="FFFFFF"/>
            <w:vAlign w:val="center"/>
          </w:tcPr>
          <w:p w:rsidR="00415B6B" w:rsidRPr="002367F5" w:rsidRDefault="00415B6B" w:rsidP="00E447B9">
            <w:pPr>
              <w:pStyle w:val="Iauiue"/>
              <w:jc w:val="center"/>
              <w:rPr>
                <w:b/>
              </w:rPr>
            </w:pPr>
            <w:r w:rsidRPr="002367F5">
              <w:rPr>
                <w:b/>
              </w:rPr>
              <w:t>ЖИЛЫЕ  ЗОНЫ</w:t>
            </w:r>
          </w:p>
        </w:tc>
      </w:tr>
      <w:tr w:rsidR="00415B6B" w:rsidRPr="002367F5" w:rsidTr="00066B67">
        <w:trPr>
          <w:trHeight w:val="286"/>
        </w:trPr>
        <w:tc>
          <w:tcPr>
            <w:tcW w:w="15134" w:type="dxa"/>
            <w:gridSpan w:val="6"/>
            <w:shd w:val="clear" w:color="auto" w:fill="FFFFFF"/>
            <w:vAlign w:val="center"/>
          </w:tcPr>
          <w:p w:rsidR="00415B6B" w:rsidRPr="002367F5" w:rsidRDefault="00415B6B" w:rsidP="00E447B9">
            <w:pPr>
              <w:pStyle w:val="Iauiue"/>
              <w:jc w:val="center"/>
              <w:rPr>
                <w:b/>
              </w:rPr>
            </w:pPr>
            <w:r w:rsidRPr="002367F5">
              <w:rPr>
                <w:b/>
              </w:rPr>
              <w:t>ОСНОВНЫЕ ВИДЫ РАЗРЕШЁННОГО ИСПОЛЬЗОВАНИЯ ЗОНЫ «Ж-1»</w:t>
            </w:r>
          </w:p>
        </w:tc>
      </w:tr>
      <w:tr w:rsidR="00415B6B" w:rsidRPr="002367F5" w:rsidTr="00066B67">
        <w:trPr>
          <w:trHeight w:val="393"/>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 xml:space="preserve">1.  </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Малоэтажная жилая застройка (индивидуальное жилищное строительство; размещение дачных домов и садовых домов)</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индивидуального жилого дома (дом, пригодный для постоянного проживания, высотой не выше трех надземных этажей);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выращивание плодовых, ягодных, овощных, бахчевых или иных декоративных или сельскохозяйственных культур;</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индивидуальных гаражей и подсобных сооружений</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2.1</w:t>
            </w:r>
          </w:p>
        </w:tc>
        <w:tc>
          <w:tcPr>
            <w:tcW w:w="5670" w:type="dxa"/>
            <w:vMerge w:val="restart"/>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 Предельны</w:t>
            </w:r>
            <w:proofErr w:type="gramStart"/>
            <w:r w:rsidRPr="002367F5">
              <w:rPr>
                <w:rFonts w:ascii="Times New Roman" w:hAnsi="Times New Roman"/>
                <w:sz w:val="18"/>
                <w:szCs w:val="18"/>
              </w:rPr>
              <w:t>е(</w:t>
            </w:r>
            <w:proofErr w:type="gramEnd"/>
            <w:r w:rsidRPr="002367F5">
              <w:rPr>
                <w:rFonts w:ascii="Times New Roman" w:hAnsi="Times New Roman"/>
                <w:sz w:val="18"/>
                <w:szCs w:val="18"/>
              </w:rPr>
              <w:t>минимальные  и (или) максимальные) размеры  земельных участков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1.1 Минимальные  - максимальные  размеры земельных участков: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для  индивидуального  жилищного  строительства,  предоставляемых  в  собственность из земель, находящихся в муниципальной собственности– 0,12га - 0,35 га;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для  многоквартирных  жилых домов  (на 1 квартиру) - 0,01га/- 0,06 га;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для  блокированного  жилищного  строительства  (на  1 квартиру) – 0,1га - 0,2га;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для  ведения  личного  подсобного  хозяйства,  </w:t>
            </w:r>
            <w:proofErr w:type="gramStart"/>
            <w:r w:rsidRPr="002367F5">
              <w:rPr>
                <w:rFonts w:ascii="Times New Roman" w:hAnsi="Times New Roman"/>
                <w:sz w:val="18"/>
                <w:szCs w:val="18"/>
              </w:rPr>
              <w:t>предоставляемых</w:t>
            </w:r>
            <w:proofErr w:type="gramEnd"/>
            <w:r w:rsidRPr="002367F5">
              <w:rPr>
                <w:rFonts w:ascii="Times New Roman" w:hAnsi="Times New Roman"/>
                <w:sz w:val="18"/>
                <w:szCs w:val="18"/>
              </w:rPr>
              <w:t xml:space="preserve">  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собственность из земель, находящихся в муниципальной собственности–  </w:t>
            </w:r>
            <w:proofErr w:type="gramStart"/>
            <w:r w:rsidRPr="002367F5">
              <w:rPr>
                <w:rFonts w:ascii="Times New Roman" w:hAnsi="Times New Roman"/>
                <w:sz w:val="18"/>
                <w:szCs w:val="18"/>
              </w:rPr>
              <w:t>(с</w:t>
            </w:r>
            <w:proofErr w:type="gramEnd"/>
            <w:r w:rsidRPr="002367F5">
              <w:rPr>
                <w:rFonts w:ascii="Times New Roman" w:hAnsi="Times New Roman"/>
                <w:sz w:val="18"/>
                <w:szCs w:val="18"/>
              </w:rPr>
              <w:t xml:space="preserve"> правом возведения жилого дома) – 0,15га - 1,0га;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  Минимальные  отступы  зданий,  строений  и  сооружений  от  границ  земельных участков: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2.1</w:t>
            </w:r>
            <w:proofErr w:type="gramStart"/>
            <w:r w:rsidRPr="002367F5">
              <w:rPr>
                <w:rFonts w:ascii="Times New Roman" w:hAnsi="Times New Roman"/>
                <w:sz w:val="18"/>
                <w:szCs w:val="18"/>
              </w:rPr>
              <w:t xml:space="preserve">  В</w:t>
            </w:r>
            <w:proofErr w:type="gramEnd"/>
            <w:r w:rsidRPr="002367F5">
              <w:rPr>
                <w:rFonts w:ascii="Times New Roman" w:hAnsi="Times New Roman"/>
                <w:sz w:val="18"/>
                <w:szCs w:val="18"/>
              </w:rPr>
              <w:t xml:space="preserve">  границах  населённых  пунктов  жилой  дом  должен  отстоять  от  красной линии улиц не менее чем: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2.2 Расстояния между домами внутри квартала (группы домов)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принимаются в соответствии с нормативами </w:t>
            </w:r>
            <w:proofErr w:type="gramStart"/>
            <w:r w:rsidRPr="002367F5">
              <w:rPr>
                <w:rFonts w:ascii="Times New Roman" w:hAnsi="Times New Roman"/>
                <w:sz w:val="18"/>
                <w:szCs w:val="18"/>
              </w:rPr>
              <w:t>противопожарной</w:t>
            </w:r>
            <w:proofErr w:type="gramEnd"/>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безопасности и нормативами инсоляции, при этом расстояния</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(бытовые разрывы) между длинными сторонами жилых домов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высотой2-3 этажа должны быть не менее 15 м, </w:t>
            </w:r>
            <w:proofErr w:type="gramStart"/>
            <w:r w:rsidRPr="002367F5">
              <w:rPr>
                <w:rFonts w:ascii="Times New Roman" w:hAnsi="Times New Roman"/>
                <w:sz w:val="18"/>
                <w:szCs w:val="18"/>
              </w:rPr>
              <w:t>между</w:t>
            </w:r>
            <w:proofErr w:type="gramEnd"/>
            <w:r w:rsidRPr="002367F5">
              <w:rPr>
                <w:rFonts w:ascii="Times New Roman" w:hAnsi="Times New Roman"/>
                <w:sz w:val="18"/>
                <w:szCs w:val="18"/>
              </w:rPr>
              <w:t xml:space="preserve"> длинными</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сторонами и торцами этих же зданий с окнами из жилых комнат–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не менее10 м. В условиях реконструкции и в других сложных  градостроительных условиях указанные расстояния могут быть</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сокращены при соблюдении нормативами инсоляции и</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освещенности и обеспечении не </w:t>
            </w:r>
            <w:proofErr w:type="spellStart"/>
            <w:r w:rsidRPr="002367F5">
              <w:rPr>
                <w:rFonts w:ascii="Times New Roman" w:hAnsi="Times New Roman"/>
                <w:sz w:val="18"/>
                <w:szCs w:val="18"/>
              </w:rPr>
              <w:t>просматриваемости</w:t>
            </w:r>
            <w:proofErr w:type="spellEnd"/>
            <w:r w:rsidRPr="002367F5">
              <w:rPr>
                <w:rFonts w:ascii="Times New Roman" w:hAnsi="Times New Roman"/>
                <w:sz w:val="18"/>
                <w:szCs w:val="18"/>
              </w:rPr>
              <w:t xml:space="preserve">  </w:t>
            </w:r>
            <w:proofErr w:type="gramStart"/>
            <w:r w:rsidRPr="002367F5">
              <w:rPr>
                <w:rFonts w:ascii="Times New Roman" w:hAnsi="Times New Roman"/>
                <w:sz w:val="18"/>
                <w:szCs w:val="18"/>
              </w:rPr>
              <w:t>жилых</w:t>
            </w:r>
            <w:proofErr w:type="gramEnd"/>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помещений окно в окно.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2.3</w:t>
            </w:r>
            <w:proofErr w:type="gramStart"/>
            <w:r w:rsidRPr="002367F5">
              <w:rPr>
                <w:rFonts w:ascii="Times New Roman" w:hAnsi="Times New Roman"/>
                <w:sz w:val="18"/>
                <w:szCs w:val="18"/>
              </w:rPr>
              <w:t xml:space="preserve"> О</w:t>
            </w:r>
            <w:proofErr w:type="gramEnd"/>
            <w:r w:rsidRPr="002367F5">
              <w:rPr>
                <w:rFonts w:ascii="Times New Roman" w:hAnsi="Times New Roman"/>
                <w:sz w:val="18"/>
                <w:szCs w:val="18"/>
              </w:rPr>
              <w:t xml:space="preserve">т красной линии проездов – не менее  чем  на 3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2.4 Расстояние  от  хозяйственных  построек</w:t>
            </w:r>
            <w:r w:rsidRPr="002367F5">
              <w:rPr>
                <w:rFonts w:ascii="Times New Roman" w:hAnsi="Times New Roman"/>
              </w:rPr>
              <w:t xml:space="preserve"> (</w:t>
            </w:r>
            <w:r w:rsidRPr="002367F5">
              <w:rPr>
                <w:rFonts w:ascii="Times New Roman" w:hAnsi="Times New Roman"/>
                <w:sz w:val="18"/>
                <w:szCs w:val="18"/>
              </w:rPr>
              <w:t>гараж, летняя кухня, теплица, баня)</w:t>
            </w:r>
            <w:proofErr w:type="gramStart"/>
            <w:r w:rsidRPr="002367F5">
              <w:rPr>
                <w:rFonts w:ascii="Times New Roman" w:hAnsi="Times New Roman"/>
                <w:sz w:val="18"/>
                <w:szCs w:val="18"/>
              </w:rPr>
              <w:t>.</w:t>
            </w:r>
            <w:proofErr w:type="gramEnd"/>
            <w:r w:rsidRPr="002367F5">
              <w:rPr>
                <w:rFonts w:ascii="Times New Roman" w:hAnsi="Times New Roman"/>
                <w:sz w:val="18"/>
                <w:szCs w:val="18"/>
              </w:rPr>
              <w:t xml:space="preserve">  </w:t>
            </w:r>
            <w:proofErr w:type="gramStart"/>
            <w:r w:rsidRPr="002367F5">
              <w:rPr>
                <w:rFonts w:ascii="Times New Roman" w:hAnsi="Times New Roman"/>
                <w:sz w:val="18"/>
                <w:szCs w:val="18"/>
              </w:rPr>
              <w:t>д</w:t>
            </w:r>
            <w:proofErr w:type="gramEnd"/>
            <w:r w:rsidRPr="002367F5">
              <w:rPr>
                <w:rFonts w:ascii="Times New Roman" w:hAnsi="Times New Roman"/>
                <w:sz w:val="18"/>
                <w:szCs w:val="18"/>
              </w:rPr>
              <w:t>о  красных  линий  улиц  и проездов должно быть:</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lastRenderedPageBreak/>
              <w:t>в  новой  застройке: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не  менее 5м для  улиц;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не менее  3 м  до проездов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2.5 Расстояние  от  хозяйственных  построек  (хозяйственный сарай для содержания скота и птицы, инвентаря; склад грубых кормов, строительных материалов) до  красных  линий  улиц  и проездов должно быть:</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не ближе створа тыльного (дворового) фасада жилого дома;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265 расстояние  до  границы  соседнего  земельного  участка  должно  быть  не менее: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жилого дома– 3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постройки для содержания скота и птицы– 4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бань, автостоянок и прочих построек– 1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стволов деревьев: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высокорослых– 4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w:t>
            </w:r>
            <w:proofErr w:type="spellStart"/>
            <w:r w:rsidRPr="002367F5">
              <w:rPr>
                <w:rFonts w:ascii="Times New Roman" w:hAnsi="Times New Roman"/>
                <w:sz w:val="18"/>
                <w:szCs w:val="18"/>
              </w:rPr>
              <w:t>среднерослых</w:t>
            </w:r>
            <w:proofErr w:type="spellEnd"/>
            <w:r w:rsidRPr="002367F5">
              <w:rPr>
                <w:rFonts w:ascii="Times New Roman" w:hAnsi="Times New Roman"/>
                <w:sz w:val="18"/>
                <w:szCs w:val="18"/>
              </w:rPr>
              <w:t xml:space="preserve">– 2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кустарника– 1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2.7</w:t>
            </w:r>
            <w:proofErr w:type="gramStart"/>
            <w:r w:rsidRPr="002367F5">
              <w:rPr>
                <w:rFonts w:ascii="Times New Roman" w:hAnsi="Times New Roman"/>
                <w:sz w:val="18"/>
                <w:szCs w:val="18"/>
              </w:rPr>
              <w:t xml:space="preserve">  Д</w:t>
            </w:r>
            <w:proofErr w:type="gramEnd"/>
            <w:r w:rsidRPr="002367F5">
              <w:rPr>
                <w:rFonts w:ascii="Times New Roman" w:hAnsi="Times New Roman"/>
                <w:sz w:val="18"/>
                <w:szCs w:val="18"/>
              </w:rPr>
              <w:t>опускается  блокировка  жилых  домов,  а  также  хозяйственных</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построек  на  смежных  земельных  участках  по  взаимному  согласию</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домовладельцев  при  новом  строительстве  с  учётом  противопожарных требований.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2.8  Пасек</w:t>
            </w:r>
            <w:proofErr w:type="gramStart"/>
            <w:r w:rsidRPr="002367F5">
              <w:rPr>
                <w:rFonts w:ascii="Times New Roman" w:hAnsi="Times New Roman"/>
                <w:sz w:val="18"/>
                <w:szCs w:val="18"/>
              </w:rPr>
              <w:t>и(</w:t>
            </w:r>
            <w:proofErr w:type="gramEnd"/>
            <w:r w:rsidRPr="002367F5">
              <w:rPr>
                <w:rFonts w:ascii="Times New Roman" w:hAnsi="Times New Roman"/>
                <w:sz w:val="18"/>
                <w:szCs w:val="18"/>
              </w:rPr>
              <w:t>ульи)  на  территории  населенных  пунктов  должны</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размещаться на расстоянии не менее10 м от границ соседнего земельного участка и не менее 50 м от жилых помещений.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Территория пасек</w:t>
            </w:r>
            <w:proofErr w:type="gramStart"/>
            <w:r w:rsidRPr="002367F5">
              <w:rPr>
                <w:rFonts w:ascii="Times New Roman" w:hAnsi="Times New Roman"/>
                <w:sz w:val="18"/>
                <w:szCs w:val="18"/>
              </w:rPr>
              <w:t>и(</w:t>
            </w:r>
            <w:proofErr w:type="gramEnd"/>
            <w:r w:rsidRPr="002367F5">
              <w:rPr>
                <w:rFonts w:ascii="Times New Roman" w:hAnsi="Times New Roman"/>
                <w:sz w:val="18"/>
                <w:szCs w:val="18"/>
              </w:rPr>
              <w:t xml:space="preserve">ульев) должна иметь сплошное ограждение высотой не менее  2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ульев  на  земельных  участках  на  расстоянии  менее 10  м  от границы соседнего земельного участка допускается: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при размещении ульев на высоте не менее 2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с  отделением  их  зданием,  строением,  сооружением,  густым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кустарником высотой не менее 2 м.</w:t>
            </w:r>
          </w:p>
          <w:p w:rsidR="00415B6B" w:rsidRPr="002367F5" w:rsidRDefault="00415B6B" w:rsidP="00DD5D3C">
            <w:pPr>
              <w:pStyle w:val="Iauiue"/>
              <w:ind w:right="-31"/>
              <w:rPr>
                <w:sz w:val="18"/>
                <w:szCs w:val="18"/>
              </w:rPr>
            </w:pPr>
            <w:r w:rsidRPr="002367F5">
              <w:rPr>
                <w:sz w:val="18"/>
                <w:szCs w:val="18"/>
              </w:rPr>
              <w:t xml:space="preserve">3.  Предельное  количество  этажей  или  предельная  высота  зданий, строений, сооружений: </w:t>
            </w:r>
          </w:p>
          <w:p w:rsidR="00415B6B" w:rsidRPr="002367F5" w:rsidRDefault="00415B6B" w:rsidP="00DD5D3C">
            <w:pPr>
              <w:pStyle w:val="Iauiue"/>
              <w:ind w:right="-31"/>
              <w:rPr>
                <w:sz w:val="18"/>
                <w:szCs w:val="18"/>
              </w:rPr>
            </w:pPr>
            <w:r w:rsidRPr="002367F5">
              <w:rPr>
                <w:sz w:val="18"/>
                <w:szCs w:val="18"/>
              </w:rPr>
              <w:t xml:space="preserve">3.1 максимальное  количество  этажей  индивидуальных  одноквартирных  и двухквартирных жилых домов– 3 этажа. </w:t>
            </w:r>
          </w:p>
          <w:p w:rsidR="00415B6B" w:rsidRPr="002367F5" w:rsidRDefault="00415B6B" w:rsidP="00DD5D3C">
            <w:pPr>
              <w:pStyle w:val="Iauiue"/>
              <w:ind w:right="-31"/>
              <w:rPr>
                <w:sz w:val="18"/>
                <w:szCs w:val="18"/>
              </w:rPr>
            </w:pPr>
            <w:r w:rsidRPr="002367F5">
              <w:rPr>
                <w:sz w:val="18"/>
                <w:szCs w:val="18"/>
              </w:rPr>
              <w:t xml:space="preserve">4. Максимальный процент застройки в границах земельного участка: </w:t>
            </w:r>
          </w:p>
          <w:p w:rsidR="00415B6B" w:rsidRPr="002367F5" w:rsidRDefault="00415B6B" w:rsidP="00DD5D3C">
            <w:pPr>
              <w:pStyle w:val="Iauiue"/>
              <w:ind w:right="-31"/>
              <w:rPr>
                <w:sz w:val="18"/>
                <w:szCs w:val="18"/>
              </w:rPr>
            </w:pPr>
            <w:r w:rsidRPr="002367F5">
              <w:rPr>
                <w:sz w:val="18"/>
                <w:szCs w:val="18"/>
              </w:rPr>
              <w:t xml:space="preserve">4.1  Максимальный  процент  застройки  </w:t>
            </w:r>
            <w:proofErr w:type="gramStart"/>
            <w:r w:rsidRPr="002367F5">
              <w:rPr>
                <w:sz w:val="18"/>
                <w:szCs w:val="18"/>
              </w:rPr>
              <w:t>земельного</w:t>
            </w:r>
            <w:proofErr w:type="gramEnd"/>
            <w:r w:rsidRPr="002367F5">
              <w:rPr>
                <w:sz w:val="18"/>
                <w:szCs w:val="18"/>
              </w:rPr>
              <w:t xml:space="preserve">  приусадебного</w:t>
            </w:r>
          </w:p>
          <w:p w:rsidR="00415B6B" w:rsidRPr="002367F5" w:rsidRDefault="00415B6B" w:rsidP="00DD5D3C">
            <w:pPr>
              <w:pStyle w:val="Iauiue"/>
              <w:ind w:right="-31"/>
              <w:rPr>
                <w:sz w:val="18"/>
                <w:szCs w:val="18"/>
              </w:rPr>
            </w:pPr>
            <w:r w:rsidRPr="002367F5">
              <w:rPr>
                <w:sz w:val="18"/>
                <w:szCs w:val="18"/>
              </w:rPr>
              <w:t>(</w:t>
            </w:r>
            <w:proofErr w:type="spellStart"/>
            <w:r w:rsidRPr="002367F5">
              <w:rPr>
                <w:sz w:val="18"/>
                <w:szCs w:val="18"/>
              </w:rPr>
              <w:t>приквартирного</w:t>
            </w:r>
            <w:proofErr w:type="spellEnd"/>
            <w:r w:rsidRPr="002367F5">
              <w:rPr>
                <w:sz w:val="18"/>
                <w:szCs w:val="18"/>
              </w:rPr>
              <w:t xml:space="preserve">) участка – 60%.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5. Минимальное расстояние: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от окон жилых помещений: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до соседнего жилого дома и хозяйственных строений на соседнем участке – 6м; по противопожарным нормам в зависимости от огнестойкости зданий и сооружений от 6 м до 15м;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lastRenderedPageBreak/>
              <w:t>- от колодца до уборной и компостного устройства – 8 м;</w:t>
            </w:r>
          </w:p>
          <w:p w:rsidR="00415B6B" w:rsidRPr="002367F5" w:rsidRDefault="00415B6B" w:rsidP="00DD5D3C">
            <w:pPr>
              <w:pStyle w:val="Iauiue"/>
              <w:ind w:right="-31"/>
              <w:rPr>
                <w:sz w:val="18"/>
                <w:szCs w:val="18"/>
              </w:rPr>
            </w:pPr>
            <w:r w:rsidRPr="002367F5">
              <w:rPr>
                <w:sz w:val="18"/>
                <w:szCs w:val="18"/>
              </w:rPr>
              <w:t>- от погреба до компостного устройства – 12 м.</w:t>
            </w:r>
          </w:p>
          <w:p w:rsidR="00415B6B" w:rsidRPr="002367F5" w:rsidRDefault="00415B6B" w:rsidP="00DD5D3C">
            <w:pPr>
              <w:pStyle w:val="Iauiue"/>
              <w:ind w:right="-31"/>
              <w:rPr>
                <w:sz w:val="18"/>
                <w:szCs w:val="18"/>
              </w:rPr>
            </w:pPr>
            <w:r w:rsidRPr="002367F5">
              <w:rPr>
                <w:sz w:val="18"/>
                <w:szCs w:val="18"/>
              </w:rPr>
              <w:t>6.  Максимальная  высота  ограждения  земельного  участка не  более 2,0 метров.</w:t>
            </w:r>
          </w:p>
        </w:tc>
      </w:tr>
      <w:tr w:rsidR="00415B6B" w:rsidRPr="002367F5" w:rsidTr="00066B67">
        <w:trPr>
          <w:trHeight w:val="393"/>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2.</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Малоэтажная многоквартирная жилая застройка</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малоэтажного многоквартирного жилого дома (дом, пригодный для постоянного проживания, высотой до 3 этажей, включая мансардный);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разведение декоративных и плодовых деревьев, овощных и ягодных культур;</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индивидуальных гаражей и иных вспомогательных сооружений;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2.1.1</w:t>
            </w:r>
          </w:p>
        </w:tc>
        <w:tc>
          <w:tcPr>
            <w:tcW w:w="5670" w:type="dxa"/>
            <w:vMerge/>
          </w:tcPr>
          <w:p w:rsidR="00415B6B" w:rsidRPr="002367F5" w:rsidRDefault="00415B6B" w:rsidP="00DD5D3C">
            <w:pPr>
              <w:pStyle w:val="afffffffff5"/>
              <w:ind w:right="-31"/>
              <w:rPr>
                <w:rFonts w:ascii="Times New Roman" w:hAnsi="Times New Roman"/>
                <w:sz w:val="18"/>
                <w:szCs w:val="18"/>
              </w:rPr>
            </w:pPr>
          </w:p>
        </w:tc>
      </w:tr>
      <w:tr w:rsidR="00415B6B" w:rsidRPr="002367F5" w:rsidTr="00066B67">
        <w:tc>
          <w:tcPr>
            <w:tcW w:w="534"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lastRenderedPageBreak/>
              <w:t>3.</w:t>
            </w:r>
          </w:p>
        </w:tc>
        <w:tc>
          <w:tcPr>
            <w:tcW w:w="1843"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Блокированная жилая застройка</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2367F5">
              <w:rPr>
                <w:rFonts w:ascii="Times New Roman" w:hAnsi="Times New Roman"/>
                <w:sz w:val="18"/>
                <w:szCs w:val="18"/>
              </w:rPr>
              <w:t xml:space="preserve"> и имеет выход на территорию общего пользования (жилые дома блокированной застройки);</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разведение декоративных и плодовых деревьев, овощных и ягодных культур;</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индивидуальных гаражей и иных вспомогательных сооружений;</w:t>
            </w:r>
          </w:p>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обустройство спортивных и детских площадок, площадок отдыха</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2.3</w:t>
            </w:r>
          </w:p>
        </w:tc>
        <w:tc>
          <w:tcPr>
            <w:tcW w:w="5670" w:type="dxa"/>
            <w:vMerge w:val="restart"/>
            <w:vAlign w:val="center"/>
          </w:tcPr>
          <w:p w:rsidR="00415B6B" w:rsidRPr="002367F5" w:rsidRDefault="00415B6B" w:rsidP="00DD5D3C">
            <w:pPr>
              <w:pStyle w:val="Iauiue"/>
              <w:ind w:right="-31"/>
              <w:rPr>
                <w:sz w:val="18"/>
                <w:szCs w:val="18"/>
              </w:rPr>
            </w:pPr>
          </w:p>
        </w:tc>
      </w:tr>
      <w:tr w:rsidR="00415B6B" w:rsidRPr="002367F5" w:rsidTr="00066B67">
        <w:trPr>
          <w:trHeight w:val="1152"/>
        </w:trPr>
        <w:tc>
          <w:tcPr>
            <w:tcW w:w="534" w:type="dxa"/>
            <w:tcBorders>
              <w:bottom w:val="single" w:sz="4" w:space="0" w:color="auto"/>
            </w:tcBorders>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w:t>
            </w:r>
          </w:p>
        </w:tc>
        <w:tc>
          <w:tcPr>
            <w:tcW w:w="1843" w:type="dxa"/>
            <w:tcBorders>
              <w:bottom w:val="single" w:sz="4" w:space="0" w:color="auto"/>
            </w:tcBorders>
          </w:tcPr>
          <w:p w:rsidR="00415B6B" w:rsidRPr="002367F5" w:rsidRDefault="00415B6B" w:rsidP="00DD5D3C">
            <w:pPr>
              <w:pStyle w:val="afffffffff5"/>
              <w:ind w:right="-31"/>
              <w:rPr>
                <w:rFonts w:ascii="Times New Roman" w:hAnsi="Times New Roman"/>
              </w:rPr>
            </w:pPr>
            <w:r w:rsidRPr="002367F5">
              <w:rPr>
                <w:rFonts w:ascii="Times New Roman" w:hAnsi="Times New Roman"/>
                <w:bCs/>
                <w:sz w:val="18"/>
                <w:szCs w:val="18"/>
              </w:rPr>
              <w:t>Для ведения личного подсобного хозяйства</w:t>
            </w:r>
            <w:r w:rsidRPr="002367F5">
              <w:rPr>
                <w:rFonts w:ascii="Times New Roman" w:hAnsi="Times New Roman"/>
                <w:sz w:val="18"/>
                <w:szCs w:val="18"/>
              </w:rPr>
              <w:t xml:space="preserve"> </w:t>
            </w:r>
          </w:p>
          <w:p w:rsidR="00415B6B" w:rsidRPr="002367F5" w:rsidRDefault="00415B6B" w:rsidP="00DD5D3C">
            <w:pPr>
              <w:pStyle w:val="afffffffff5"/>
              <w:ind w:right="-31"/>
              <w:rPr>
                <w:rFonts w:ascii="Times New Roman" w:hAnsi="Times New Roman"/>
                <w:sz w:val="18"/>
                <w:szCs w:val="18"/>
              </w:rPr>
            </w:pPr>
          </w:p>
        </w:tc>
        <w:tc>
          <w:tcPr>
            <w:tcW w:w="1135" w:type="dxa"/>
            <w:tcBorders>
              <w:bottom w:val="single" w:sz="4" w:space="0" w:color="auto"/>
            </w:tcBorders>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Borders>
              <w:bottom w:val="single" w:sz="4" w:space="0" w:color="auto"/>
            </w:tcBorders>
          </w:tcPr>
          <w:p w:rsidR="00415B6B" w:rsidRPr="002367F5" w:rsidRDefault="00415B6B" w:rsidP="00DD5D3C">
            <w:pPr>
              <w:pStyle w:val="afffffffff5"/>
              <w:ind w:right="-31"/>
              <w:rPr>
                <w:rFonts w:ascii="Times New Roman" w:hAnsi="Times New Roman"/>
                <w:bCs/>
                <w:sz w:val="18"/>
                <w:szCs w:val="18"/>
              </w:rPr>
            </w:pPr>
            <w:r w:rsidRPr="002367F5">
              <w:rPr>
                <w:rFonts w:ascii="Times New Roman" w:hAnsi="Times New Roman"/>
                <w:bCs/>
                <w:sz w:val="18"/>
                <w:szCs w:val="18"/>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415B6B" w:rsidRPr="002367F5" w:rsidRDefault="00415B6B" w:rsidP="00DD5D3C">
            <w:pPr>
              <w:pStyle w:val="afffffffff5"/>
              <w:ind w:right="-31"/>
              <w:rPr>
                <w:rFonts w:ascii="Times New Roman" w:hAnsi="Times New Roman"/>
                <w:bCs/>
                <w:sz w:val="18"/>
                <w:szCs w:val="18"/>
              </w:rPr>
            </w:pPr>
            <w:r w:rsidRPr="002367F5">
              <w:rPr>
                <w:rFonts w:ascii="Times New Roman" w:hAnsi="Times New Roman"/>
                <w:bCs/>
                <w:sz w:val="18"/>
                <w:szCs w:val="18"/>
              </w:rPr>
              <w:t>производство сельскохозяйственной продукции;</w:t>
            </w:r>
          </w:p>
          <w:p w:rsidR="00415B6B" w:rsidRPr="002367F5" w:rsidRDefault="00415B6B" w:rsidP="00DD5D3C">
            <w:pPr>
              <w:pStyle w:val="afffffffff5"/>
              <w:ind w:right="-31"/>
              <w:rPr>
                <w:rFonts w:ascii="Times New Roman" w:hAnsi="Times New Roman"/>
                <w:bCs/>
                <w:sz w:val="18"/>
                <w:szCs w:val="18"/>
              </w:rPr>
            </w:pPr>
            <w:r w:rsidRPr="002367F5">
              <w:rPr>
                <w:rFonts w:ascii="Times New Roman" w:hAnsi="Times New Roman"/>
                <w:bCs/>
                <w:sz w:val="18"/>
                <w:szCs w:val="18"/>
              </w:rPr>
              <w:t>размещение гаража и иных вспомогательных сооружений;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содержание сельскохозяйственных животных</w:t>
            </w:r>
          </w:p>
        </w:tc>
        <w:tc>
          <w:tcPr>
            <w:tcW w:w="1275" w:type="dxa"/>
            <w:tcBorders>
              <w:bottom w:val="single" w:sz="4" w:space="0" w:color="auto"/>
            </w:tcBorders>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2.2</w:t>
            </w:r>
          </w:p>
        </w:tc>
        <w:tc>
          <w:tcPr>
            <w:tcW w:w="5670" w:type="dxa"/>
            <w:vMerge/>
            <w:tcBorders>
              <w:bottom w:val="single" w:sz="4" w:space="0" w:color="auto"/>
            </w:tcBorders>
            <w:vAlign w:val="center"/>
          </w:tcPr>
          <w:p w:rsidR="00415B6B" w:rsidRPr="002367F5" w:rsidRDefault="00415B6B" w:rsidP="00DD5D3C">
            <w:pPr>
              <w:pStyle w:val="Iauiue"/>
              <w:ind w:right="-31"/>
            </w:pPr>
          </w:p>
        </w:tc>
      </w:tr>
      <w:tr w:rsidR="00415B6B" w:rsidRPr="002367F5" w:rsidTr="00066B67">
        <w:tc>
          <w:tcPr>
            <w:tcW w:w="534"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5.</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Обслуживание жилой застройки; </w:t>
            </w:r>
          </w:p>
          <w:p w:rsidR="00415B6B" w:rsidRPr="002367F5" w:rsidRDefault="00415B6B" w:rsidP="00DD5D3C">
            <w:pPr>
              <w:pStyle w:val="afffffffff5"/>
              <w:ind w:right="-31"/>
              <w:rPr>
                <w:rFonts w:ascii="Times New Roman" w:hAnsi="Times New Roman"/>
              </w:rPr>
            </w:pPr>
            <w:r w:rsidRPr="002367F5">
              <w:rPr>
                <w:rFonts w:ascii="Times New Roman" w:hAnsi="Times New Roman"/>
                <w:sz w:val="18"/>
                <w:szCs w:val="18"/>
              </w:rPr>
              <w:t>Дошкольное, начальное и  среднее  общее  образование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ConsPlusNormal"/>
              <w:ind w:right="-31" w:firstLine="0"/>
              <w:rPr>
                <w:rFonts w:ascii="Times New Roman" w:hAnsi="Times New Roman" w:cs="Times New Roman"/>
                <w:sz w:val="18"/>
                <w:szCs w:val="18"/>
              </w:rPr>
            </w:pPr>
            <w:proofErr w:type="gramStart"/>
            <w:r w:rsidRPr="002367F5">
              <w:rPr>
                <w:rFonts w:ascii="Times New Roman" w:hAnsi="Times New Roman" w:cs="Times New Roman"/>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2367F5">
                <w:rPr>
                  <w:rFonts w:ascii="Times New Roman" w:hAnsi="Times New Roman" w:cs="Times New Roman"/>
                  <w:color w:val="0000FF"/>
                  <w:sz w:val="18"/>
                  <w:szCs w:val="18"/>
                </w:rPr>
                <w:t>кодами 3.1</w:t>
              </w:r>
            </w:hyperlink>
            <w:r w:rsidRPr="002367F5">
              <w:rPr>
                <w:rFonts w:ascii="Times New Roman" w:hAnsi="Times New Roman" w:cs="Times New Roman"/>
                <w:sz w:val="18"/>
                <w:szCs w:val="18"/>
              </w:rPr>
              <w:t xml:space="preserve">, </w:t>
            </w:r>
            <w:hyperlink w:anchor="P184" w:history="1">
              <w:r w:rsidRPr="002367F5">
                <w:rPr>
                  <w:rFonts w:ascii="Times New Roman" w:hAnsi="Times New Roman" w:cs="Times New Roman"/>
                  <w:color w:val="0000FF"/>
                  <w:sz w:val="18"/>
                  <w:szCs w:val="18"/>
                </w:rPr>
                <w:t>3.2</w:t>
              </w:r>
            </w:hyperlink>
            <w:r w:rsidRPr="002367F5">
              <w:rPr>
                <w:rFonts w:ascii="Times New Roman" w:hAnsi="Times New Roman" w:cs="Times New Roman"/>
                <w:sz w:val="18"/>
                <w:szCs w:val="18"/>
              </w:rPr>
              <w:t xml:space="preserve">, </w:t>
            </w:r>
            <w:hyperlink w:anchor="P189" w:history="1">
              <w:r w:rsidRPr="002367F5">
                <w:rPr>
                  <w:rFonts w:ascii="Times New Roman" w:hAnsi="Times New Roman" w:cs="Times New Roman"/>
                  <w:color w:val="0000FF"/>
                  <w:sz w:val="18"/>
                  <w:szCs w:val="18"/>
                </w:rPr>
                <w:t>3.3</w:t>
              </w:r>
            </w:hyperlink>
            <w:r w:rsidRPr="002367F5">
              <w:rPr>
                <w:rFonts w:ascii="Times New Roman" w:hAnsi="Times New Roman" w:cs="Times New Roman"/>
                <w:sz w:val="18"/>
                <w:szCs w:val="18"/>
              </w:rPr>
              <w:t xml:space="preserve">, </w:t>
            </w:r>
            <w:hyperlink w:anchor="P193" w:history="1">
              <w:r w:rsidRPr="002367F5">
                <w:rPr>
                  <w:rFonts w:ascii="Times New Roman" w:hAnsi="Times New Roman" w:cs="Times New Roman"/>
                  <w:color w:val="0000FF"/>
                  <w:sz w:val="18"/>
                  <w:szCs w:val="18"/>
                </w:rPr>
                <w:t>3.4</w:t>
              </w:r>
            </w:hyperlink>
            <w:r w:rsidRPr="002367F5">
              <w:rPr>
                <w:rFonts w:ascii="Times New Roman" w:hAnsi="Times New Roman" w:cs="Times New Roman"/>
                <w:sz w:val="18"/>
                <w:szCs w:val="18"/>
              </w:rPr>
              <w:t xml:space="preserve">, </w:t>
            </w:r>
            <w:hyperlink w:anchor="P197" w:history="1">
              <w:r w:rsidRPr="002367F5">
                <w:rPr>
                  <w:rFonts w:ascii="Times New Roman" w:hAnsi="Times New Roman" w:cs="Times New Roman"/>
                  <w:color w:val="0000FF"/>
                  <w:sz w:val="18"/>
                  <w:szCs w:val="18"/>
                </w:rPr>
                <w:t>3.4.1</w:t>
              </w:r>
            </w:hyperlink>
            <w:r w:rsidRPr="002367F5">
              <w:rPr>
                <w:rFonts w:ascii="Times New Roman" w:hAnsi="Times New Roman" w:cs="Times New Roman"/>
                <w:sz w:val="18"/>
                <w:szCs w:val="18"/>
              </w:rPr>
              <w:t xml:space="preserve">, </w:t>
            </w:r>
            <w:hyperlink w:anchor="P210" w:history="1">
              <w:r w:rsidRPr="002367F5">
                <w:rPr>
                  <w:rFonts w:ascii="Times New Roman" w:hAnsi="Times New Roman" w:cs="Times New Roman"/>
                  <w:color w:val="0000FF"/>
                  <w:sz w:val="18"/>
                  <w:szCs w:val="18"/>
                </w:rPr>
                <w:t>3.5.1</w:t>
              </w:r>
            </w:hyperlink>
            <w:r w:rsidRPr="002367F5">
              <w:rPr>
                <w:rFonts w:ascii="Times New Roman" w:hAnsi="Times New Roman" w:cs="Times New Roman"/>
                <w:sz w:val="18"/>
                <w:szCs w:val="18"/>
              </w:rPr>
              <w:t xml:space="preserve">, </w:t>
            </w:r>
            <w:hyperlink w:anchor="P218" w:history="1">
              <w:r w:rsidRPr="002367F5">
                <w:rPr>
                  <w:rFonts w:ascii="Times New Roman" w:hAnsi="Times New Roman" w:cs="Times New Roman"/>
                  <w:color w:val="0000FF"/>
                  <w:sz w:val="18"/>
                  <w:szCs w:val="18"/>
                </w:rPr>
                <w:t>3.6</w:t>
              </w:r>
            </w:hyperlink>
            <w:r w:rsidRPr="002367F5">
              <w:rPr>
                <w:rFonts w:ascii="Times New Roman" w:hAnsi="Times New Roman" w:cs="Times New Roman"/>
                <w:sz w:val="18"/>
                <w:szCs w:val="18"/>
              </w:rPr>
              <w:t xml:space="preserve">, </w:t>
            </w:r>
            <w:hyperlink w:anchor="P224" w:history="1">
              <w:r w:rsidRPr="002367F5">
                <w:rPr>
                  <w:rFonts w:ascii="Times New Roman" w:hAnsi="Times New Roman" w:cs="Times New Roman"/>
                  <w:color w:val="0000FF"/>
                  <w:sz w:val="18"/>
                  <w:szCs w:val="18"/>
                </w:rPr>
                <w:t>3.7</w:t>
              </w:r>
            </w:hyperlink>
            <w:r w:rsidRPr="002367F5">
              <w:rPr>
                <w:rFonts w:ascii="Times New Roman" w:hAnsi="Times New Roman" w:cs="Times New Roman"/>
                <w:sz w:val="18"/>
                <w:szCs w:val="18"/>
              </w:rPr>
              <w:t xml:space="preserve">, </w:t>
            </w:r>
            <w:hyperlink w:anchor="P245" w:history="1">
              <w:r w:rsidRPr="002367F5">
                <w:rPr>
                  <w:rFonts w:ascii="Times New Roman" w:hAnsi="Times New Roman" w:cs="Times New Roman"/>
                  <w:color w:val="0000FF"/>
                  <w:sz w:val="18"/>
                  <w:szCs w:val="18"/>
                </w:rPr>
                <w:t>3.10.1</w:t>
              </w:r>
            </w:hyperlink>
            <w:r w:rsidRPr="002367F5">
              <w:rPr>
                <w:rFonts w:ascii="Times New Roman" w:hAnsi="Times New Roman" w:cs="Times New Roman"/>
                <w:sz w:val="18"/>
                <w:szCs w:val="18"/>
              </w:rPr>
              <w:t xml:space="preserve">, </w:t>
            </w:r>
            <w:hyperlink w:anchor="P260" w:history="1">
              <w:r w:rsidRPr="002367F5">
                <w:rPr>
                  <w:rFonts w:ascii="Times New Roman" w:hAnsi="Times New Roman" w:cs="Times New Roman"/>
                  <w:color w:val="0000FF"/>
                  <w:sz w:val="18"/>
                  <w:szCs w:val="18"/>
                </w:rPr>
                <w:t>4.1</w:t>
              </w:r>
            </w:hyperlink>
            <w:r w:rsidRPr="002367F5">
              <w:rPr>
                <w:rFonts w:ascii="Times New Roman" w:hAnsi="Times New Roman" w:cs="Times New Roman"/>
                <w:sz w:val="18"/>
                <w:szCs w:val="18"/>
              </w:rPr>
              <w:t xml:space="preserve">, </w:t>
            </w:r>
            <w:hyperlink w:anchor="P269" w:history="1">
              <w:r w:rsidRPr="002367F5">
                <w:rPr>
                  <w:rFonts w:ascii="Times New Roman" w:hAnsi="Times New Roman" w:cs="Times New Roman"/>
                  <w:color w:val="0000FF"/>
                  <w:sz w:val="18"/>
                  <w:szCs w:val="18"/>
                </w:rPr>
                <w:t>4.3</w:t>
              </w:r>
            </w:hyperlink>
            <w:r w:rsidRPr="002367F5">
              <w:rPr>
                <w:rFonts w:ascii="Times New Roman" w:hAnsi="Times New Roman" w:cs="Times New Roman"/>
                <w:sz w:val="18"/>
                <w:szCs w:val="18"/>
              </w:rPr>
              <w:t xml:space="preserve">, </w:t>
            </w:r>
            <w:hyperlink w:anchor="P274" w:history="1">
              <w:r w:rsidRPr="002367F5">
                <w:rPr>
                  <w:rFonts w:ascii="Times New Roman" w:hAnsi="Times New Roman" w:cs="Times New Roman"/>
                  <w:color w:val="0000FF"/>
                  <w:sz w:val="18"/>
                  <w:szCs w:val="18"/>
                </w:rPr>
                <w:t>4.4</w:t>
              </w:r>
            </w:hyperlink>
            <w:r w:rsidRPr="002367F5">
              <w:rPr>
                <w:rFonts w:ascii="Times New Roman" w:hAnsi="Times New Roman" w:cs="Times New Roman"/>
                <w:sz w:val="18"/>
                <w:szCs w:val="18"/>
              </w:rPr>
              <w:t xml:space="preserve">, </w:t>
            </w:r>
            <w:hyperlink w:anchor="P280" w:history="1">
              <w:r w:rsidRPr="002367F5">
                <w:rPr>
                  <w:rFonts w:ascii="Times New Roman" w:hAnsi="Times New Roman" w:cs="Times New Roman"/>
                  <w:color w:val="0000FF"/>
                  <w:sz w:val="18"/>
                  <w:szCs w:val="18"/>
                </w:rPr>
                <w:t>4.6</w:t>
              </w:r>
            </w:hyperlink>
            <w:r w:rsidRPr="002367F5">
              <w:rPr>
                <w:rFonts w:ascii="Times New Roman" w:hAnsi="Times New Roman" w:cs="Times New Roman"/>
                <w:sz w:val="18"/>
                <w:szCs w:val="18"/>
              </w:rPr>
              <w:t xml:space="preserve">, </w:t>
            </w:r>
            <w:hyperlink w:anchor="P284" w:history="1">
              <w:r w:rsidRPr="002367F5">
                <w:rPr>
                  <w:rFonts w:ascii="Times New Roman" w:hAnsi="Times New Roman" w:cs="Times New Roman"/>
                  <w:color w:val="0000FF"/>
                  <w:sz w:val="18"/>
                  <w:szCs w:val="18"/>
                </w:rPr>
                <w:t>4.7</w:t>
              </w:r>
            </w:hyperlink>
            <w:r w:rsidRPr="002367F5">
              <w:rPr>
                <w:rFonts w:ascii="Times New Roman" w:hAnsi="Times New Roman" w:cs="Times New Roman"/>
                <w:sz w:val="18"/>
                <w:szCs w:val="18"/>
              </w:rPr>
              <w:t xml:space="preserve">, </w:t>
            </w:r>
            <w:hyperlink w:anchor="P292" w:history="1">
              <w:r w:rsidRPr="002367F5">
                <w:rPr>
                  <w:rFonts w:ascii="Times New Roman" w:hAnsi="Times New Roman" w:cs="Times New Roman"/>
                  <w:color w:val="0000FF"/>
                  <w:sz w:val="18"/>
                  <w:szCs w:val="18"/>
                </w:rPr>
                <w:t>4.9</w:t>
              </w:r>
            </w:hyperlink>
            <w:r w:rsidRPr="002367F5">
              <w:rPr>
                <w:rFonts w:ascii="Times New Roman" w:hAnsi="Times New Roman" w:cs="Times New Roman"/>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p w:rsidR="00415B6B" w:rsidRPr="002367F5" w:rsidRDefault="00415B6B" w:rsidP="00DD5D3C">
            <w:pPr>
              <w:pStyle w:val="ConsPlusNormal"/>
              <w:ind w:right="-31" w:firstLine="0"/>
              <w:rPr>
                <w:rFonts w:ascii="Times New Roman" w:hAnsi="Times New Roman" w:cs="Times New Roman"/>
                <w:sz w:val="18"/>
                <w:szCs w:val="18"/>
              </w:rPr>
            </w:pPr>
            <w:proofErr w:type="gramStart"/>
            <w:r w:rsidRPr="002367F5">
              <w:rPr>
                <w:rFonts w:ascii="Times New Roman" w:hAnsi="Times New Roman" w:cs="Times New Roman"/>
                <w:sz w:val="18"/>
                <w:szCs w:val="18"/>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w:t>
            </w:r>
            <w:r w:rsidRPr="002367F5">
              <w:rPr>
                <w:rFonts w:ascii="Times New Roman" w:hAnsi="Times New Roman" w:cs="Times New Roman"/>
                <w:sz w:val="18"/>
                <w:szCs w:val="18"/>
              </w:rPr>
              <w:lastRenderedPageBreak/>
              <w:t>организации, осуществляющие деятельность по воспитанию, образованию и просвещению)</w:t>
            </w:r>
            <w:proofErr w:type="gramEnd"/>
          </w:p>
        </w:tc>
        <w:tc>
          <w:tcPr>
            <w:tcW w:w="1275" w:type="dxa"/>
          </w:tcPr>
          <w:p w:rsidR="00415B6B" w:rsidRPr="002367F5" w:rsidRDefault="00415B6B" w:rsidP="00DD5D3C">
            <w:pPr>
              <w:pStyle w:val="Iauiue"/>
              <w:ind w:right="-31"/>
              <w:jc w:val="center"/>
              <w:rPr>
                <w:sz w:val="18"/>
                <w:szCs w:val="18"/>
              </w:rPr>
            </w:pPr>
            <w:r w:rsidRPr="002367F5">
              <w:rPr>
                <w:sz w:val="18"/>
                <w:szCs w:val="18"/>
              </w:rPr>
              <w:lastRenderedPageBreak/>
              <w:t>2.7</w:t>
            </w:r>
          </w:p>
          <w:p w:rsidR="00415B6B" w:rsidRPr="002367F5" w:rsidRDefault="00415B6B" w:rsidP="00DD5D3C">
            <w:pPr>
              <w:pStyle w:val="Iauiue"/>
              <w:ind w:right="-31"/>
              <w:jc w:val="center"/>
              <w:rPr>
                <w:sz w:val="18"/>
                <w:szCs w:val="18"/>
              </w:rPr>
            </w:pPr>
            <w:r w:rsidRPr="002367F5">
              <w:rPr>
                <w:sz w:val="18"/>
                <w:szCs w:val="18"/>
              </w:rPr>
              <w:t>3.5.1</w:t>
            </w:r>
          </w:p>
          <w:p w:rsidR="00415B6B" w:rsidRPr="002367F5" w:rsidRDefault="00415B6B" w:rsidP="00DD5D3C">
            <w:pPr>
              <w:pStyle w:val="Iauiue"/>
              <w:ind w:right="-31"/>
              <w:jc w:val="center"/>
            </w:pP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1.1  Минимальные  размеры  участков  детских  дошкольных  учреждений  принимаются 40 м</w:t>
            </w:r>
            <w:proofErr w:type="gramStart"/>
            <w:r w:rsidRPr="002367F5">
              <w:rPr>
                <w:rFonts w:ascii="Times New Roman" w:hAnsi="Times New Roman"/>
                <w:sz w:val="18"/>
                <w:szCs w:val="18"/>
              </w:rPr>
              <w:t>2</w:t>
            </w:r>
            <w:proofErr w:type="gramEnd"/>
            <w:r w:rsidRPr="002367F5">
              <w:rPr>
                <w:rFonts w:ascii="Times New Roman" w:hAnsi="Times New Roman"/>
                <w:sz w:val="18"/>
                <w:szCs w:val="18"/>
              </w:rPr>
              <w:t>/место     при  вместимости  до 100  мест;  35  м2/место   при  вместимости  св. 100  мест, свыше 500 мест – 30м</w:t>
            </w:r>
            <w:r w:rsidRPr="002367F5">
              <w:rPr>
                <w:rFonts w:ascii="Times New Roman" w:hAnsi="Times New Roman"/>
                <w:sz w:val="18"/>
                <w:szCs w:val="18"/>
                <w:vertAlign w:val="superscript"/>
              </w:rPr>
              <w:t>2</w:t>
            </w:r>
            <w:r w:rsidRPr="002367F5">
              <w:rPr>
                <w:rFonts w:ascii="Times New Roman" w:hAnsi="Times New Roman"/>
                <w:sz w:val="18"/>
                <w:szCs w:val="18"/>
              </w:rPr>
              <w:t xml:space="preserve">/место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2.  Минимальные  отступы  зданий  дошкольных  учреждений  от  границ земельных участков: </w:t>
            </w:r>
          </w:p>
          <w:p w:rsidR="00415B6B" w:rsidRPr="002367F5" w:rsidRDefault="00415B6B" w:rsidP="00DD5D3C">
            <w:pPr>
              <w:pStyle w:val="afffffffff5"/>
              <w:ind w:right="-31"/>
              <w:rPr>
                <w:rFonts w:ascii="Times New Roman" w:hAnsi="Times New Roman"/>
                <w:color w:val="FF0000"/>
                <w:sz w:val="18"/>
                <w:szCs w:val="18"/>
              </w:rPr>
            </w:pPr>
            <w:r w:rsidRPr="002367F5">
              <w:rPr>
                <w:rFonts w:ascii="Times New Roman" w:hAnsi="Times New Roman"/>
                <w:sz w:val="18"/>
                <w:szCs w:val="18"/>
              </w:rPr>
              <w:t xml:space="preserve">2.1  Объекты  детского  дошкольного  образования  следует  размещать  с минимальным  отступом  от  красных  линий  25  м,  на  </w:t>
            </w:r>
            <w:r w:rsidRPr="002367F5">
              <w:rPr>
                <w:rFonts w:ascii="Times New Roman" w:hAnsi="Times New Roman"/>
                <w:sz w:val="18"/>
                <w:szCs w:val="18"/>
              </w:rPr>
              <w:lastRenderedPageBreak/>
              <w:t xml:space="preserve">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3. Предельное количество этажей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3.1  Максимальное количество этажей– 3.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процент застройки в границах земельного участка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4.1 Максимальный коэффициент застройки земельного участка 40%.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5. Процент озеленения</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5.1  Площадь  озеленения  земельного  участка  объекта  детского</w:t>
            </w:r>
          </w:p>
          <w:p w:rsidR="00415B6B" w:rsidRPr="002367F5" w:rsidRDefault="00415B6B" w:rsidP="00DD5D3C">
            <w:pPr>
              <w:pStyle w:val="afffffffff5"/>
              <w:ind w:right="-31"/>
              <w:rPr>
                <w:rFonts w:ascii="Times New Roman" w:hAnsi="Times New Roman"/>
                <w:sz w:val="16"/>
                <w:szCs w:val="16"/>
              </w:rPr>
            </w:pPr>
            <w:r w:rsidRPr="002367F5">
              <w:rPr>
                <w:rFonts w:ascii="Times New Roman" w:hAnsi="Times New Roman"/>
                <w:sz w:val="18"/>
                <w:szCs w:val="18"/>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415B6B" w:rsidRPr="002367F5" w:rsidTr="00066B67">
        <w:tc>
          <w:tcPr>
            <w:tcW w:w="534"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lastRenderedPageBreak/>
              <w:t>6.</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Среднее и  высшее  профессиональное  образование</w:t>
            </w:r>
          </w:p>
        </w:tc>
        <w:tc>
          <w:tcPr>
            <w:tcW w:w="113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w:t>
            </w:r>
            <w:proofErr w:type="gramEnd"/>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3.5.2</w:t>
            </w:r>
          </w:p>
        </w:tc>
        <w:tc>
          <w:tcPr>
            <w:tcW w:w="5670" w:type="dxa"/>
          </w:tcPr>
          <w:p w:rsidR="00415B6B" w:rsidRPr="002367F5" w:rsidRDefault="00415B6B" w:rsidP="00DD5D3C">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процент застройки в границах земельного участка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4.1 Максимальный коэффициент застройки земельного участка 50%. </w:t>
            </w:r>
          </w:p>
        </w:tc>
      </w:tr>
      <w:tr w:rsidR="00415B6B" w:rsidRPr="002367F5" w:rsidTr="00066B67">
        <w:tc>
          <w:tcPr>
            <w:tcW w:w="534"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7.</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113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DD5D3C">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DD5D3C">
            <w:pPr>
              <w:pStyle w:val="Iauiue"/>
              <w:ind w:right="-31"/>
              <w:rPr>
                <w:sz w:val="18"/>
                <w:szCs w:val="18"/>
              </w:rPr>
            </w:pPr>
            <w:r w:rsidRPr="002367F5">
              <w:rPr>
                <w:sz w:val="18"/>
                <w:szCs w:val="18"/>
              </w:rPr>
              <w:t xml:space="preserve">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1143"/>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lastRenderedPageBreak/>
              <w:t>8.</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Земельные участки (территории) общего пользования</w:t>
            </w:r>
          </w:p>
        </w:tc>
        <w:tc>
          <w:tcPr>
            <w:tcW w:w="1135"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12.0</w:t>
            </w: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1. Площадь  озелененной  территории  микрорайона (квартала) </w:t>
            </w:r>
          </w:p>
          <w:p w:rsidR="00415B6B" w:rsidRPr="002367F5" w:rsidRDefault="00415B6B" w:rsidP="00DD5D3C">
            <w:pPr>
              <w:pStyle w:val="afffffffff5"/>
              <w:ind w:right="-31"/>
              <w:rPr>
                <w:rFonts w:ascii="Times New Roman" w:hAnsi="Times New Roman"/>
                <w:sz w:val="18"/>
                <w:szCs w:val="18"/>
              </w:rPr>
            </w:pPr>
            <w:proofErr w:type="gramStart"/>
            <w:r w:rsidRPr="002367F5">
              <w:rPr>
                <w:rFonts w:ascii="Times New Roman" w:hAnsi="Times New Roman"/>
                <w:sz w:val="18"/>
                <w:szCs w:val="18"/>
              </w:rPr>
              <w:t xml:space="preserve">индивидуальной  жилой  застройки (без  учета  участков </w:t>
            </w:r>
            <w:proofErr w:type="gramEnd"/>
          </w:p>
          <w:p w:rsidR="00415B6B" w:rsidRPr="002367F5" w:rsidRDefault="00415B6B" w:rsidP="00DD5D3C">
            <w:pPr>
              <w:pStyle w:val="afffffffff5"/>
              <w:ind w:right="-31"/>
              <w:rPr>
                <w:rFonts w:ascii="Times New Roman" w:hAnsi="Times New Roman"/>
                <w:color w:val="FF0000"/>
                <w:sz w:val="18"/>
                <w:szCs w:val="18"/>
              </w:rPr>
            </w:pPr>
            <w:r w:rsidRPr="002367F5">
              <w:rPr>
                <w:rFonts w:ascii="Times New Roman" w:hAnsi="Times New Roman"/>
                <w:sz w:val="18"/>
                <w:szCs w:val="18"/>
              </w:rPr>
              <w:t>общеобразовательных  и  дошкольных  образовательных  учреждений) должна составлять не менее 5 м</w:t>
            </w:r>
            <w:proofErr w:type="gramStart"/>
            <w:r w:rsidRPr="002367F5">
              <w:rPr>
                <w:rFonts w:ascii="Times New Roman" w:hAnsi="Times New Roman"/>
                <w:sz w:val="18"/>
                <w:szCs w:val="18"/>
              </w:rPr>
              <w:t>2</w:t>
            </w:r>
            <w:proofErr w:type="gramEnd"/>
            <w:r w:rsidRPr="002367F5">
              <w:rPr>
                <w:rFonts w:ascii="Times New Roman" w:hAnsi="Times New Roman"/>
                <w:sz w:val="18"/>
                <w:szCs w:val="18"/>
              </w:rPr>
              <w:t xml:space="preserve"> на 1 человека или не менее 25 % площади территории микрорайона (квартала). </w:t>
            </w:r>
          </w:p>
          <w:p w:rsidR="00415B6B" w:rsidRPr="002367F5" w:rsidRDefault="00415B6B" w:rsidP="00DD5D3C">
            <w:pPr>
              <w:pStyle w:val="afffffffff5"/>
              <w:ind w:right="-31"/>
              <w:rPr>
                <w:rFonts w:ascii="Times New Roman" w:hAnsi="Times New Roman"/>
                <w:color w:val="FF0000"/>
                <w:sz w:val="18"/>
                <w:szCs w:val="18"/>
              </w:rPr>
            </w:pPr>
          </w:p>
        </w:tc>
      </w:tr>
      <w:tr w:rsidR="00415B6B" w:rsidRPr="002367F5" w:rsidTr="00066B67">
        <w:trPr>
          <w:trHeight w:val="1143"/>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9.</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автомобильных дорог и технически связанных с ними сооружений;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DD5D3C">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84"/>
        </w:trPr>
        <w:tc>
          <w:tcPr>
            <w:tcW w:w="15134" w:type="dxa"/>
            <w:gridSpan w:val="6"/>
          </w:tcPr>
          <w:p w:rsidR="00415B6B" w:rsidRPr="002367F5" w:rsidRDefault="00415B6B" w:rsidP="00DD5D3C">
            <w:pPr>
              <w:pStyle w:val="2fff0"/>
              <w:ind w:right="-31" w:firstLine="0"/>
              <w:jc w:val="center"/>
              <w:rPr>
                <w:sz w:val="20"/>
                <w:lang w:val="ru-RU"/>
              </w:rPr>
            </w:pPr>
            <w:r w:rsidRPr="002367F5">
              <w:rPr>
                <w:sz w:val="20"/>
                <w:lang w:val="ru-RU"/>
              </w:rPr>
              <w:t>ВСПОМОГАТЕЛЬНЫЕ ВИДЫ РАЗРЕШЁННОГО ИСПОЛЬЗОВАНИЯ ЗОНЫ «Ж-1»</w:t>
            </w:r>
          </w:p>
        </w:tc>
      </w:tr>
      <w:tr w:rsidR="00415B6B" w:rsidRPr="002367F5" w:rsidTr="00066B67">
        <w:trPr>
          <w:trHeight w:val="402"/>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1.</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Коммунальное обслуживание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w:t>
            </w:r>
            <w:proofErr w:type="gramEnd"/>
            <w:r w:rsidRPr="002367F5">
              <w:rPr>
                <w:rFonts w:ascii="Times New Roman" w:hAnsi="Times New Roman"/>
                <w:sz w:val="18"/>
                <w:szCs w:val="18"/>
              </w:rPr>
              <w:t xml:space="preserve"> помещений, предназначенных для приема физических и юридических лиц в связи с предоставлением им коммунальных услуг)</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2.7</w:t>
            </w:r>
          </w:p>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 xml:space="preserve"> </w:t>
            </w: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rPr>
            </w:pPr>
            <w:r w:rsidRPr="002367F5">
              <w:rPr>
                <w:rFonts w:ascii="Times New Roman" w:hAnsi="Times New Roman"/>
                <w:sz w:val="18"/>
                <w:szCs w:val="18"/>
              </w:rPr>
              <w:t>3.1</w:t>
            </w:r>
          </w:p>
        </w:tc>
        <w:tc>
          <w:tcPr>
            <w:tcW w:w="5670" w:type="dxa"/>
          </w:tcPr>
          <w:p w:rsidR="00415B6B" w:rsidRPr="002367F5" w:rsidRDefault="00415B6B" w:rsidP="00DD5D3C">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rPr>
                <w:rFonts w:ascii="Times New Roman" w:hAnsi="Times New Roman"/>
              </w:rPr>
            </w:pPr>
            <w:r w:rsidRPr="002367F5">
              <w:rPr>
                <w:rFonts w:ascii="Times New Roman" w:hAnsi="Times New Roman"/>
                <w:sz w:val="18"/>
                <w:szCs w:val="18"/>
              </w:rPr>
              <w:t xml:space="preserve">4. Максимальный коэффициент застройки земельного участка 80%. </w:t>
            </w:r>
          </w:p>
        </w:tc>
      </w:tr>
      <w:tr w:rsidR="00415B6B" w:rsidRPr="002367F5" w:rsidTr="00066B67">
        <w:tc>
          <w:tcPr>
            <w:tcW w:w="534"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2.</w:t>
            </w:r>
          </w:p>
        </w:tc>
        <w:tc>
          <w:tcPr>
            <w:tcW w:w="1843"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rPr>
            </w:pPr>
            <w:proofErr w:type="gramStart"/>
            <w:r w:rsidRPr="002367F5">
              <w:rPr>
                <w:rFonts w:ascii="Times New Roman" w:hAnsi="Times New Roman"/>
                <w:sz w:val="18"/>
                <w:szCs w:val="18"/>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w:t>
            </w:r>
            <w:r w:rsidRPr="002367F5">
              <w:rPr>
                <w:rFonts w:ascii="Times New Roman" w:hAnsi="Times New Roman"/>
                <w:bCs/>
                <w:sz w:val="18"/>
                <w:szCs w:val="18"/>
              </w:rPr>
              <w:t>размещение спортивных баз и лагерей</w:t>
            </w:r>
            <w:proofErr w:type="gramEnd"/>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vAlign w:val="center"/>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DD5D3C">
            <w:pPr>
              <w:pStyle w:val="Iauiue"/>
              <w:ind w:right="-31"/>
              <w:rPr>
                <w:sz w:val="18"/>
                <w:szCs w:val="18"/>
              </w:rPr>
            </w:pPr>
            <w:r w:rsidRPr="002367F5">
              <w:rPr>
                <w:sz w:val="18"/>
                <w:szCs w:val="18"/>
              </w:rPr>
              <w:t xml:space="preserve">1.1 Размеры   земельных  участков принимают </w:t>
            </w:r>
          </w:p>
          <w:p w:rsidR="00415B6B" w:rsidRPr="002367F5" w:rsidRDefault="00415B6B" w:rsidP="00DD5D3C">
            <w:pPr>
              <w:pStyle w:val="Iauiue"/>
              <w:ind w:right="-31"/>
              <w:rPr>
                <w:sz w:val="18"/>
                <w:szCs w:val="18"/>
              </w:rPr>
            </w:pPr>
            <w:r w:rsidRPr="002367F5">
              <w:rPr>
                <w:sz w:val="18"/>
                <w:szCs w:val="18"/>
              </w:rPr>
              <w:t>минимальный /максимальный:</w:t>
            </w:r>
          </w:p>
          <w:p w:rsidR="00415B6B" w:rsidRPr="002367F5" w:rsidRDefault="00415B6B" w:rsidP="00DD5D3C">
            <w:pPr>
              <w:pStyle w:val="Iauiue"/>
              <w:ind w:right="-3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jc w:val="both"/>
              <w:rPr>
                <w:rFonts w:ascii="Times New Roman" w:hAnsi="Times New Roman"/>
              </w:rPr>
            </w:pPr>
            <w:r w:rsidRPr="002367F5">
              <w:rPr>
                <w:rFonts w:ascii="Times New Roman" w:hAnsi="Times New Roman"/>
                <w:sz w:val="18"/>
                <w:szCs w:val="18"/>
              </w:rPr>
              <w:lastRenderedPageBreak/>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3.</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Объекты гаражного назначения;</w:t>
            </w:r>
          </w:p>
          <w:p w:rsidR="00415B6B" w:rsidRPr="002367F5" w:rsidRDefault="00415B6B" w:rsidP="00DD5D3C">
            <w:pPr>
              <w:pStyle w:val="afffffffff5"/>
              <w:ind w:right="-31"/>
              <w:rPr>
                <w:rFonts w:ascii="Times New Roman" w:hAnsi="Times New Roman"/>
                <w:sz w:val="18"/>
                <w:szCs w:val="18"/>
              </w:rPr>
            </w:pPr>
          </w:p>
          <w:p w:rsidR="00415B6B" w:rsidRPr="002367F5" w:rsidRDefault="00415B6B" w:rsidP="00DD5D3C">
            <w:pPr>
              <w:pStyle w:val="afffffffff5"/>
              <w:ind w:right="-31"/>
              <w:rPr>
                <w:rFonts w:ascii="Times New Roman" w:hAnsi="Times New Roman"/>
              </w:rPr>
            </w:pP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bCs/>
                <w:sz w:val="18"/>
                <w:szCs w:val="18"/>
              </w:rPr>
            </w:pPr>
            <w:r w:rsidRPr="002367F5">
              <w:rPr>
                <w:rFonts w:ascii="Times New Roman" w:hAnsi="Times New Roman"/>
                <w:bCs/>
                <w:sz w:val="18"/>
                <w:szCs w:val="18"/>
              </w:rPr>
              <w:t xml:space="preserve">Размещение отдельно стоящих и пристроенных гаражей, в том числе подземных, предназначенных для хранения личного автотранспорта граждан, </w:t>
            </w:r>
          </w:p>
          <w:p w:rsidR="00415B6B" w:rsidRPr="002367F5" w:rsidRDefault="00415B6B" w:rsidP="00DD5D3C">
            <w:pPr>
              <w:pStyle w:val="afffffffff5"/>
              <w:ind w:right="-31"/>
              <w:rPr>
                <w:rFonts w:ascii="Times New Roman" w:hAnsi="Times New Roman"/>
              </w:rPr>
            </w:pP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2.7.1</w:t>
            </w: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rPr>
            </w:pPr>
          </w:p>
        </w:tc>
        <w:tc>
          <w:tcPr>
            <w:tcW w:w="5670" w:type="dxa"/>
            <w:vMerge w:val="restart"/>
          </w:tcPr>
          <w:p w:rsidR="00415B6B" w:rsidRPr="002367F5" w:rsidRDefault="00415B6B" w:rsidP="00DD5D3C">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Обслуживание автотранспорта.</w:t>
            </w:r>
            <w:r w:rsidRPr="002367F5">
              <w:rPr>
                <w:rFonts w:ascii="Times New Roman" w:hAnsi="Times New Roman"/>
              </w:rPr>
              <w:t xml:space="preserve">  </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bCs/>
                <w:sz w:val="18"/>
                <w:szCs w:val="18"/>
              </w:rPr>
            </w:pPr>
            <w:r w:rsidRPr="002367F5">
              <w:rPr>
                <w:rFonts w:ascii="Times New Roman" w:hAnsi="Times New Roman"/>
                <w:sz w:val="18"/>
                <w:szCs w:val="18"/>
              </w:rPr>
              <w:t>Размещение стоянок (парковок).</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4.9</w:t>
            </w:r>
          </w:p>
        </w:tc>
        <w:tc>
          <w:tcPr>
            <w:tcW w:w="5670" w:type="dxa"/>
            <w:vMerge/>
          </w:tcPr>
          <w:p w:rsidR="00415B6B" w:rsidRPr="002367F5" w:rsidRDefault="00415B6B" w:rsidP="00DD5D3C">
            <w:pPr>
              <w:pStyle w:val="afffffffff5"/>
              <w:ind w:right="-31"/>
              <w:jc w:val="both"/>
              <w:rPr>
                <w:rFonts w:ascii="Times New Roman" w:hAnsi="Times New Roman"/>
                <w:sz w:val="18"/>
                <w:szCs w:val="18"/>
              </w:rPr>
            </w:pPr>
          </w:p>
        </w:tc>
      </w:tr>
      <w:tr w:rsidR="00415B6B" w:rsidRPr="002367F5" w:rsidTr="00066B67">
        <w:tc>
          <w:tcPr>
            <w:tcW w:w="534"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5.</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автомобильных дорог и технически связанных с ними сооружений;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DD5D3C">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15134" w:type="dxa"/>
            <w:gridSpan w:val="6"/>
            <w:vAlign w:val="center"/>
          </w:tcPr>
          <w:p w:rsidR="00415B6B" w:rsidRPr="002367F5" w:rsidRDefault="00415B6B" w:rsidP="00DD5D3C">
            <w:pPr>
              <w:pStyle w:val="afffffffff5"/>
              <w:ind w:right="-31"/>
              <w:jc w:val="center"/>
              <w:rPr>
                <w:rFonts w:ascii="Times New Roman" w:hAnsi="Times New Roman"/>
                <w:b/>
                <w:sz w:val="20"/>
                <w:szCs w:val="20"/>
              </w:rPr>
            </w:pPr>
            <w:r w:rsidRPr="002367F5">
              <w:rPr>
                <w:rFonts w:ascii="Times New Roman" w:hAnsi="Times New Roman"/>
                <w:b/>
                <w:sz w:val="20"/>
                <w:szCs w:val="20"/>
              </w:rPr>
              <w:t>УСЛОВНО РАЗРЕШЕННЫЕ  ВИДЫ РАЗРЕШЁННОГО ИСПОЛЬЗОВАНИЯ ЗОНЫ «Ж-1»</w:t>
            </w:r>
          </w:p>
        </w:tc>
      </w:tr>
      <w:tr w:rsidR="00415B6B" w:rsidRPr="002367F5" w:rsidTr="00066B67">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Рынки</w:t>
            </w:r>
          </w:p>
          <w:p w:rsidR="00415B6B" w:rsidRPr="002367F5" w:rsidRDefault="00415B6B" w:rsidP="00DD5D3C">
            <w:pPr>
              <w:ind w:left="0" w:right="-31" w:firstLine="0"/>
              <w:jc w:val="both"/>
              <w:rPr>
                <w:rFonts w:ascii="Times New Roman" w:hAnsi="Times New Roman"/>
                <w:i w:val="0"/>
                <w:sz w:val="18"/>
                <w:szCs w:val="18"/>
              </w:rPr>
            </w:pPr>
          </w:p>
          <w:p w:rsidR="00415B6B" w:rsidRPr="002367F5" w:rsidRDefault="00415B6B" w:rsidP="00DD5D3C">
            <w:pPr>
              <w:ind w:left="0" w:right="-31" w:firstLine="0"/>
              <w:jc w:val="both"/>
              <w:rPr>
                <w:rFonts w:ascii="Times New Roman" w:hAnsi="Times New Roman"/>
                <w:i w:val="0"/>
                <w:sz w:val="18"/>
                <w:szCs w:val="18"/>
              </w:rPr>
            </w:pPr>
          </w:p>
          <w:p w:rsidR="00415B6B" w:rsidRPr="002367F5" w:rsidRDefault="00415B6B" w:rsidP="00DD5D3C">
            <w:pPr>
              <w:ind w:left="0" w:right="-31" w:firstLine="0"/>
              <w:jc w:val="both"/>
              <w:rPr>
                <w:rFonts w:ascii="Times New Roman" w:hAnsi="Times New Roman"/>
                <w:i w:val="0"/>
                <w:sz w:val="18"/>
                <w:szCs w:val="18"/>
              </w:rPr>
            </w:pPr>
          </w:p>
          <w:p w:rsidR="00415B6B" w:rsidRPr="002367F5" w:rsidRDefault="00415B6B" w:rsidP="00DD5D3C">
            <w:pPr>
              <w:ind w:left="0" w:right="-31" w:firstLine="0"/>
              <w:jc w:val="both"/>
              <w:rPr>
                <w:rFonts w:ascii="Times New Roman" w:hAnsi="Times New Roman"/>
                <w:i w:val="0"/>
                <w:sz w:val="18"/>
                <w:szCs w:val="18"/>
              </w:rPr>
            </w:pP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415B6B" w:rsidRPr="002367F5" w:rsidRDefault="00415B6B" w:rsidP="00DD5D3C">
            <w:pPr>
              <w:pStyle w:val="ConsPlusNormal"/>
              <w:ind w:right="-31" w:firstLine="0"/>
              <w:rPr>
                <w:rFonts w:ascii="Times New Roman" w:hAnsi="Times New Roman" w:cs="Times New Roman"/>
                <w:b/>
                <w:sz w:val="18"/>
                <w:szCs w:val="18"/>
              </w:rPr>
            </w:pPr>
            <w:r w:rsidRPr="002367F5">
              <w:rPr>
                <w:rFonts w:ascii="Times New Roman" w:hAnsi="Times New Roman" w:cs="Times New Roman"/>
                <w:sz w:val="18"/>
                <w:szCs w:val="18"/>
              </w:rPr>
              <w:t xml:space="preserve"> более 200 кв. 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рынка</w:t>
            </w:r>
          </w:p>
          <w:p w:rsidR="00415B6B" w:rsidRPr="002367F5" w:rsidRDefault="00415B6B" w:rsidP="00DD5D3C">
            <w:pPr>
              <w:pStyle w:val="afffffffff5"/>
              <w:ind w:right="-31"/>
              <w:rPr>
                <w:rFonts w:ascii="Times New Roman" w:hAnsi="Times New Roman"/>
                <w:sz w:val="18"/>
                <w:szCs w:val="18"/>
              </w:rPr>
            </w:pP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4.3</w:t>
            </w: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tc>
        <w:tc>
          <w:tcPr>
            <w:tcW w:w="5670" w:type="dxa"/>
            <w:vAlign w:val="center"/>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DD5D3C">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Магазины.</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DD5D3C">
            <w:pPr>
              <w:pStyle w:val="afffffffff5"/>
              <w:ind w:right="-31"/>
              <w:jc w:val="center"/>
              <w:rPr>
                <w:rFonts w:ascii="Times New Roman" w:hAnsi="Times New Roman"/>
                <w:sz w:val="18"/>
                <w:szCs w:val="18"/>
              </w:rPr>
            </w:pP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DD5D3C">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торговых центров местного значения с числом обслуживаемого </w:t>
            </w:r>
            <w:r w:rsidRPr="002367F5">
              <w:rPr>
                <w:rFonts w:ascii="Times New Roman" w:hAnsi="Times New Roman"/>
                <w:sz w:val="18"/>
                <w:szCs w:val="18"/>
              </w:rPr>
              <w:lastRenderedPageBreak/>
              <w:t>населения, тыс. чел.:  от 4 до 6 – 0,4/0,6 га на  объект.</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1843"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DD5D3C">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DD5D3C">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996"/>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1843"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DD5D3C">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Социальное обслуживание.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для размещения отделений почты и телеграфа;</w:t>
            </w:r>
          </w:p>
          <w:p w:rsidR="00415B6B" w:rsidRPr="002367F5" w:rsidRDefault="00415B6B" w:rsidP="00DD5D3C">
            <w:pPr>
              <w:pStyle w:val="afffffffff5"/>
              <w:ind w:right="-31"/>
              <w:rPr>
                <w:rFonts w:ascii="Times New Roman" w:hAnsi="Times New Roman"/>
              </w:rPr>
            </w:pPr>
            <w:r w:rsidRPr="002367F5">
              <w:rPr>
                <w:rFonts w:ascii="Times New Roman" w:hAnsi="Times New Roman"/>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3.2</w:t>
            </w:r>
          </w:p>
        </w:tc>
        <w:tc>
          <w:tcPr>
            <w:tcW w:w="5670" w:type="dxa"/>
          </w:tcPr>
          <w:p w:rsidR="00415B6B" w:rsidRPr="002367F5" w:rsidRDefault="00415B6B" w:rsidP="00DD5D3C">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6.</w:t>
            </w:r>
          </w:p>
        </w:tc>
        <w:tc>
          <w:tcPr>
            <w:tcW w:w="1843"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1135"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rPr>
            </w:pPr>
            <w:r w:rsidRPr="002367F5">
              <w:rPr>
                <w:rFonts w:ascii="Times New Roman" w:hAnsi="Times New Roman"/>
                <w:sz w:val="18"/>
                <w:szCs w:val="18"/>
              </w:rPr>
              <w:t>Размещение объектов капитального строительства, предназначенных для размещения в них библиотек.</w:t>
            </w:r>
          </w:p>
          <w:p w:rsidR="00415B6B" w:rsidRPr="002367F5" w:rsidRDefault="00415B6B" w:rsidP="00DD5D3C">
            <w:pPr>
              <w:pStyle w:val="afffffffff5"/>
              <w:ind w:right="-31"/>
              <w:rPr>
                <w:rFonts w:ascii="Times New Roman" w:hAnsi="Times New Roman"/>
              </w:rPr>
            </w:pP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670" w:type="dxa"/>
            <w:vAlign w:val="center"/>
          </w:tcPr>
          <w:p w:rsidR="00415B6B" w:rsidRPr="002367F5" w:rsidRDefault="00415B6B" w:rsidP="00DD5D3C">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xml:space="preserve">, и </w:t>
            </w:r>
            <w:proofErr w:type="spellStart"/>
            <w:proofErr w:type="gramStart"/>
            <w:r w:rsidRPr="002367F5">
              <w:rPr>
                <w:sz w:val="18"/>
                <w:szCs w:val="18"/>
              </w:rPr>
              <w:t>др</w:t>
            </w:r>
            <w:proofErr w:type="spellEnd"/>
            <w:proofErr w:type="gramEnd"/>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 xml:space="preserve">Размещение объектов капитального строительства в целях устройства мест общественного питания </w:t>
            </w:r>
            <w:proofErr w:type="gramStart"/>
            <w:r w:rsidRPr="002367F5">
              <w:rPr>
                <w:rFonts w:ascii="Times New Roman" w:hAnsi="Times New Roman"/>
                <w:bCs/>
                <w:sz w:val="18"/>
                <w:szCs w:val="18"/>
              </w:rPr>
              <w:t xml:space="preserve">( </w:t>
            </w:r>
            <w:proofErr w:type="gramEnd"/>
            <w:r w:rsidRPr="002367F5">
              <w:rPr>
                <w:rFonts w:ascii="Times New Roman" w:hAnsi="Times New Roman"/>
                <w:bCs/>
                <w:sz w:val="18"/>
                <w:szCs w:val="18"/>
              </w:rPr>
              <w:t>кафе, столовые, закусочные, бары)</w:t>
            </w:r>
          </w:p>
        </w:tc>
        <w:tc>
          <w:tcPr>
            <w:tcW w:w="1275"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DD5D3C">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DD5D3C">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1843"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1135"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1275"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415B6B" w:rsidRPr="002367F5" w:rsidRDefault="00415B6B" w:rsidP="00DD5D3C">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DD5D3C">
            <w:pPr>
              <w:pStyle w:val="afffffffff5"/>
              <w:ind w:right="-31"/>
              <w:rPr>
                <w:rFonts w:ascii="Times New Roman" w:hAnsi="Times New Roman"/>
                <w:sz w:val="18"/>
                <w:szCs w:val="18"/>
              </w:rPr>
            </w:pP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продовольственные склады (без наличия санитарно-защитных зон)</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DD5D3C">
            <w:pPr>
              <w:pStyle w:val="afffffffff5"/>
              <w:ind w:right="-31"/>
              <w:jc w:val="center"/>
              <w:rPr>
                <w:rFonts w:ascii="Times New Roman" w:hAnsi="Times New Roman"/>
                <w:sz w:val="18"/>
                <w:szCs w:val="18"/>
              </w:rPr>
            </w:pPr>
          </w:p>
        </w:tc>
        <w:tc>
          <w:tcPr>
            <w:tcW w:w="5670" w:type="dxa"/>
          </w:tcPr>
          <w:p w:rsidR="00415B6B" w:rsidRPr="002367F5" w:rsidRDefault="00415B6B" w:rsidP="00DD5D3C">
            <w:pPr>
              <w:pStyle w:val="Iauiue"/>
              <w:numPr>
                <w:ilvl w:val="0"/>
                <w:numId w:val="27"/>
              </w:numPr>
              <w:suppressAutoHyphens w:val="0"/>
              <w:ind w:left="0" w:right="-31" w:firstLine="0"/>
              <w:rPr>
                <w:sz w:val="18"/>
                <w:szCs w:val="18"/>
              </w:rPr>
            </w:pPr>
            <w:r w:rsidRPr="002367F5">
              <w:rPr>
                <w:sz w:val="18"/>
                <w:szCs w:val="18"/>
              </w:rPr>
              <w:t xml:space="preserve">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10.</w:t>
            </w:r>
          </w:p>
        </w:tc>
        <w:tc>
          <w:tcPr>
            <w:tcW w:w="1843"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1135"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415B6B" w:rsidRPr="002367F5" w:rsidRDefault="00415B6B" w:rsidP="00DD5D3C">
            <w:pPr>
              <w:pStyle w:val="afffffffff5"/>
              <w:ind w:right="-31"/>
              <w:rPr>
                <w:rFonts w:ascii="Times New Roman" w:hAnsi="Times New Roman"/>
              </w:rPr>
            </w:pPr>
            <w:r w:rsidRPr="002367F5">
              <w:rPr>
                <w:rFonts w:ascii="Times New Roman" w:hAnsi="Times New Roman"/>
                <w:sz w:val="18"/>
                <w:szCs w:val="18"/>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DD5D3C">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DD5D3C">
      <w:pPr>
        <w:pStyle w:val="Iauiue"/>
        <w:ind w:right="-31"/>
        <w:rPr>
          <w:sz w:val="18"/>
          <w:szCs w:val="18"/>
        </w:rPr>
      </w:pPr>
    </w:p>
    <w:p w:rsidR="00415B6B" w:rsidRPr="002367F5" w:rsidRDefault="00415B6B" w:rsidP="00DD5D3C">
      <w:pPr>
        <w:pStyle w:val="Iauiue"/>
        <w:ind w:right="-31"/>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bCs/>
          <w:i w:val="0"/>
          <w:sz w:val="20"/>
          <w:szCs w:val="20"/>
        </w:rPr>
        <w:sectPr w:rsidR="00415B6B" w:rsidRPr="002367F5" w:rsidSect="00066B67">
          <w:pgSz w:w="16838" w:h="11906" w:orient="landscape"/>
          <w:pgMar w:top="939" w:right="1134" w:bottom="851" w:left="1134" w:header="850" w:footer="57" w:gutter="0"/>
          <w:pgNumType w:start="1" w:chapStyle="1"/>
          <w:cols w:space="708"/>
          <w:titlePg/>
          <w:docGrid w:linePitch="360"/>
        </w:sectPr>
      </w:pPr>
    </w:p>
    <w:p w:rsidR="00415B6B" w:rsidRPr="002367F5" w:rsidRDefault="00415B6B" w:rsidP="00E447B9">
      <w:pPr>
        <w:spacing w:line="240" w:lineRule="auto"/>
        <w:ind w:left="0"/>
        <w:jc w:val="center"/>
        <w:rPr>
          <w:rFonts w:ascii="Times New Roman" w:hAnsi="Times New Roman"/>
          <w:b/>
          <w:bCs/>
          <w:i w:val="0"/>
          <w:szCs w:val="28"/>
        </w:rPr>
      </w:pPr>
    </w:p>
    <w:p w:rsidR="00415B6B" w:rsidRPr="002367F5" w:rsidRDefault="00415B6B" w:rsidP="00E447B9">
      <w:pPr>
        <w:spacing w:line="240" w:lineRule="auto"/>
        <w:ind w:left="0"/>
        <w:jc w:val="center"/>
        <w:rPr>
          <w:rFonts w:ascii="Times New Roman" w:hAnsi="Times New Roman"/>
          <w:b/>
          <w:bCs/>
          <w:i w:val="0"/>
          <w:sz w:val="24"/>
        </w:rPr>
      </w:pPr>
      <w:r w:rsidRPr="002367F5">
        <w:rPr>
          <w:rFonts w:ascii="Times New Roman" w:hAnsi="Times New Roman"/>
          <w:b/>
          <w:bCs/>
          <w:i w:val="0"/>
          <w:sz w:val="24"/>
        </w:rPr>
        <w:t xml:space="preserve">Общественно-деловые зоны. </w:t>
      </w:r>
    </w:p>
    <w:p w:rsidR="00415B6B" w:rsidRPr="002367F5" w:rsidRDefault="00415B6B" w:rsidP="00E447B9">
      <w:pPr>
        <w:spacing w:line="240" w:lineRule="auto"/>
        <w:ind w:left="0"/>
        <w:jc w:val="center"/>
        <w:rPr>
          <w:rFonts w:ascii="Times New Roman" w:hAnsi="Times New Roman"/>
          <w:b/>
          <w:bCs/>
          <w:i w:val="0"/>
          <w:szCs w:val="28"/>
        </w:rPr>
      </w:pPr>
      <w:r w:rsidRPr="002367F5">
        <w:rPr>
          <w:rFonts w:ascii="Times New Roman" w:hAnsi="Times New Roman"/>
          <w:b/>
          <w:bCs/>
          <w:i w:val="0"/>
          <w:szCs w:val="28"/>
        </w:rPr>
        <w:t xml:space="preserve">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1.  По  градостроительному  зонированию  Кинзельского  сельского  поселения  в  состав  общественно-деловых зон включаются: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 1) Зона  делового, общественного  и  коммерческого  назначения – «О-1»;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 2) Зона дошкольных  и  учебно-образовательных  учреждений  -    «О-2»;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 3) Зона учреждений  здравоохранения   -  «О-3».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2.  По  Классификатору (приказ  Минэкономразвития  России  от 1  сентября 2014  г.)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территориальным  зонам общественно-делового назначения соответствуют виды разрешенного использования  земельного  участка: «Общественное  использование  объектов  капитального строительства», описание которого включает: размещение объектов капитального строительства в целях обеспечения удовлетворения бытовых, социальных и духовных потребностей человека.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Содержание  данного  вида  разрешенного  использования  включает  в  себя  содержание  видов разрешенного использования с кодами 3.1 – 3.10. </w:t>
      </w:r>
    </w:p>
    <w:p w:rsidR="00415B6B" w:rsidRPr="002367F5" w:rsidRDefault="00415B6B" w:rsidP="00E447B9">
      <w:pPr>
        <w:spacing w:line="240" w:lineRule="auto"/>
        <w:ind w:left="0"/>
        <w:jc w:val="both"/>
        <w:rPr>
          <w:rFonts w:ascii="Times New Roman" w:hAnsi="Times New Roman"/>
          <w:bCs/>
          <w:i w:val="0"/>
          <w:sz w:val="24"/>
        </w:rPr>
      </w:pPr>
    </w:p>
    <w:p w:rsidR="00415B6B" w:rsidRPr="002367F5" w:rsidRDefault="00415B6B" w:rsidP="00E447B9">
      <w:pPr>
        <w:spacing w:line="240" w:lineRule="auto"/>
        <w:ind w:left="0"/>
        <w:jc w:val="both"/>
        <w:rPr>
          <w:rFonts w:ascii="Times New Roman" w:hAnsi="Times New Roman"/>
          <w:b/>
          <w:bCs/>
          <w:i w:val="0"/>
          <w:szCs w:val="28"/>
        </w:rPr>
      </w:pPr>
    </w:p>
    <w:p w:rsidR="00415B6B" w:rsidRPr="002367F5" w:rsidRDefault="00415B6B" w:rsidP="00E447B9">
      <w:pPr>
        <w:spacing w:line="240" w:lineRule="auto"/>
        <w:ind w:left="0"/>
        <w:jc w:val="both"/>
        <w:rPr>
          <w:rFonts w:ascii="Times New Roman" w:hAnsi="Times New Roman"/>
          <w:b/>
          <w:bCs/>
          <w:i w:val="0"/>
          <w:sz w:val="24"/>
        </w:rPr>
      </w:pPr>
      <w:r w:rsidRPr="002367F5">
        <w:rPr>
          <w:rFonts w:ascii="Times New Roman" w:hAnsi="Times New Roman"/>
          <w:b/>
          <w:bCs/>
          <w:i w:val="0"/>
          <w:sz w:val="24"/>
        </w:rPr>
        <w:t>О-1  Зона  делового, общественного  и  коммерческого  назначения</w:t>
      </w:r>
    </w:p>
    <w:p w:rsidR="00415B6B" w:rsidRPr="002367F5" w:rsidRDefault="00415B6B" w:rsidP="00E447B9">
      <w:pPr>
        <w:spacing w:line="240" w:lineRule="auto"/>
        <w:ind w:left="0"/>
        <w:jc w:val="both"/>
        <w:rPr>
          <w:rFonts w:ascii="Times New Roman" w:hAnsi="Times New Roman"/>
          <w:b/>
          <w:bCs/>
          <w:i w:val="0"/>
          <w:sz w:val="24"/>
        </w:rPr>
      </w:pP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1.  </w:t>
      </w:r>
      <w:proofErr w:type="gramStart"/>
      <w:r w:rsidRPr="002367F5">
        <w:rPr>
          <w:rFonts w:ascii="Times New Roman" w:hAnsi="Times New Roman"/>
          <w:bCs/>
          <w:i w:val="0"/>
          <w:sz w:val="24"/>
        </w:rPr>
        <w:t xml:space="preserve">Зона  выделена  для  обеспечения  правовых  условий  использования  и  строительства объектов  недвижимости  широкого  спектра  назначения:  административного,  кредитно-финансового, делового, общественного, культурного, здравоохранения, физкультуры и спорта, торговли,  бытового  обслуживания,  а  также  предприятий  связи,  культовых  объектов,  а  также многофункциональных комплексов, оздоровительно - развлекательных центров и др.  </w:t>
      </w:r>
      <w:proofErr w:type="gramEnd"/>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2.  В  общественно-деловой  зоне  в  зависимости  от  ее  размеров  и  планировочной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организации  следует  формировать  систему  взаимосвязанных  общественных  пространств (главные  улицы,  площади,  пешеходные  зоны).  При  этом  должны  обеспечиваться  удобные подходы к зданиям, остановкам транспорта и озелененным рекреационным площадкам.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3.  Размещение  объектов  капитального  строительства  в  целях  извлечения  прибыли  на основании торговой, банковской и иной предпринимательской деятельности.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Содержание  данного  вида  разрешенного  использования  включает  в  себя  содержание видов разрешенного использования, предусмотренных кодами 4.1 - 4.10.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4.  Земельные участки (территории) общего пользования.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Содержание  данного  вида  разрешенного  использования  включает  в  себя  содержание видов разрешенного использования, предусмотренных кодом 12.0. </w:t>
      </w:r>
    </w:p>
    <w:p w:rsidR="00415B6B" w:rsidRPr="002367F5" w:rsidRDefault="00415B6B" w:rsidP="00E447B9">
      <w:pPr>
        <w:spacing w:line="240" w:lineRule="auto"/>
        <w:ind w:left="0"/>
        <w:jc w:val="both"/>
        <w:rPr>
          <w:rFonts w:ascii="Times New Roman" w:hAnsi="Times New Roman"/>
          <w:bCs/>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footerReference w:type="first" r:id="rId66"/>
          <w:pgSz w:w="11906" w:h="16838"/>
          <w:pgMar w:top="1134" w:right="851" w:bottom="1134" w:left="1134" w:header="567" w:footer="567"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многофункциональной общественно-деловой зоны О-1</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409"/>
        <w:gridCol w:w="851"/>
        <w:gridCol w:w="4678"/>
        <w:gridCol w:w="992"/>
        <w:gridCol w:w="5386"/>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260"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670"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386"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jc w:val="both"/>
              <w:rPr>
                <w:rFonts w:ascii="Times New Roman" w:hAnsi="Times New Roman"/>
                <w:i w:val="0"/>
                <w:sz w:val="18"/>
                <w:szCs w:val="18"/>
              </w:rPr>
            </w:pPr>
          </w:p>
        </w:tc>
        <w:tc>
          <w:tcPr>
            <w:tcW w:w="2409" w:type="dxa"/>
            <w:shd w:val="clear" w:color="auto" w:fill="D9D9D9"/>
          </w:tcPr>
          <w:p w:rsidR="00415B6B" w:rsidRPr="002367F5" w:rsidRDefault="00415B6B" w:rsidP="00E447B9">
            <w:pPr>
              <w:ind w:left="0" w:firstLine="33"/>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851" w:type="dxa"/>
            <w:shd w:val="clear" w:color="auto" w:fill="D9D9D9"/>
          </w:tcPr>
          <w:p w:rsidR="00415B6B" w:rsidRPr="002367F5" w:rsidRDefault="00415B6B" w:rsidP="00E447B9">
            <w:pPr>
              <w:ind w:left="0" w:firstLine="33"/>
              <w:jc w:val="center"/>
              <w:rPr>
                <w:rFonts w:ascii="Times New Roman" w:hAnsi="Times New Roman"/>
                <w:i w:val="0"/>
                <w:sz w:val="18"/>
                <w:szCs w:val="18"/>
              </w:rPr>
            </w:pPr>
            <w:r w:rsidRPr="002367F5">
              <w:rPr>
                <w:rFonts w:ascii="Times New Roman" w:hAnsi="Times New Roman"/>
                <w:i w:val="0"/>
                <w:sz w:val="18"/>
                <w:szCs w:val="18"/>
              </w:rPr>
              <w:t>Код</w:t>
            </w:r>
          </w:p>
        </w:tc>
        <w:tc>
          <w:tcPr>
            <w:tcW w:w="4678" w:type="dxa"/>
            <w:shd w:val="clear" w:color="auto" w:fill="D9D9D9"/>
          </w:tcPr>
          <w:p w:rsidR="00415B6B" w:rsidRPr="002367F5" w:rsidRDefault="00415B6B" w:rsidP="00E447B9">
            <w:pPr>
              <w:ind w:left="0" w:firstLine="33"/>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992" w:type="dxa"/>
            <w:shd w:val="clear" w:color="auto" w:fill="D9D9D9"/>
          </w:tcPr>
          <w:p w:rsidR="00415B6B" w:rsidRPr="002367F5" w:rsidRDefault="00415B6B" w:rsidP="00E447B9">
            <w:pPr>
              <w:ind w:left="0" w:firstLine="33"/>
              <w:jc w:val="center"/>
              <w:rPr>
                <w:rFonts w:ascii="Times New Roman" w:hAnsi="Times New Roman"/>
                <w:i w:val="0"/>
                <w:sz w:val="18"/>
                <w:szCs w:val="18"/>
              </w:rPr>
            </w:pPr>
            <w:r w:rsidRPr="002367F5">
              <w:rPr>
                <w:rFonts w:ascii="Times New Roman" w:hAnsi="Times New Roman"/>
                <w:i w:val="0"/>
                <w:sz w:val="18"/>
                <w:szCs w:val="18"/>
              </w:rPr>
              <w:t>Код</w:t>
            </w:r>
          </w:p>
        </w:tc>
        <w:tc>
          <w:tcPr>
            <w:tcW w:w="5386"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4850" w:type="dxa"/>
            <w:gridSpan w:val="6"/>
            <w:vAlign w:val="center"/>
          </w:tcPr>
          <w:p w:rsidR="00415B6B" w:rsidRPr="002367F5" w:rsidRDefault="00415B6B" w:rsidP="00E447B9">
            <w:pPr>
              <w:pStyle w:val="Iauiue"/>
              <w:jc w:val="center"/>
              <w:rPr>
                <w:b/>
              </w:rPr>
            </w:pPr>
            <w:r w:rsidRPr="002367F5">
              <w:rPr>
                <w:b/>
              </w:rPr>
              <w:t>ОБЩЕСТВЕННО-ДЕЛОВЫЕ  ЗОНЫ</w:t>
            </w:r>
          </w:p>
        </w:tc>
      </w:tr>
      <w:tr w:rsidR="00415B6B" w:rsidRPr="002367F5" w:rsidTr="00066B67">
        <w:tc>
          <w:tcPr>
            <w:tcW w:w="14850"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«О-1»</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w:t>
            </w:r>
          </w:p>
        </w:tc>
        <w:tc>
          <w:tcPr>
            <w:tcW w:w="2409" w:type="dxa"/>
          </w:tcPr>
          <w:p w:rsidR="00415B6B" w:rsidRPr="002367F5" w:rsidRDefault="00415B6B" w:rsidP="00E447B9">
            <w:pPr>
              <w:pStyle w:val="afffffffff5"/>
              <w:rPr>
                <w:rFonts w:ascii="Times New Roman" w:hAnsi="Times New Roman"/>
              </w:rPr>
            </w:pPr>
            <w:r w:rsidRPr="002367F5">
              <w:rPr>
                <w:rFonts w:ascii="Times New Roman" w:hAnsi="Times New Roman"/>
                <w:bCs/>
                <w:sz w:val="18"/>
                <w:szCs w:val="18"/>
              </w:rPr>
              <w:t>Социальное обслуживание</w:t>
            </w:r>
          </w:p>
        </w:tc>
        <w:tc>
          <w:tcPr>
            <w:tcW w:w="851" w:type="dxa"/>
          </w:tcPr>
          <w:p w:rsidR="00415B6B" w:rsidRPr="002367F5" w:rsidRDefault="00415B6B" w:rsidP="00E447B9">
            <w:pPr>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rPr>
                <w:rFonts w:ascii="Times New Roman" w:hAnsi="Times New Roman"/>
                <w:sz w:val="18"/>
                <w:szCs w:val="18"/>
              </w:rPr>
            </w:pPr>
            <w:proofErr w:type="gramStart"/>
            <w:r w:rsidRPr="002367F5">
              <w:rPr>
                <w:rFonts w:ascii="Times New Roman" w:hAnsi="Times New Roman"/>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для размещения отделений почты и телеграфа;</w:t>
            </w:r>
          </w:p>
          <w:p w:rsidR="00415B6B" w:rsidRPr="002367F5" w:rsidRDefault="00415B6B" w:rsidP="00E447B9">
            <w:pPr>
              <w:pStyle w:val="afffffffff5"/>
              <w:rPr>
                <w:rFonts w:ascii="Times New Roman" w:hAnsi="Times New Roman"/>
              </w:rPr>
            </w:pPr>
            <w:r w:rsidRPr="002367F5">
              <w:rPr>
                <w:rFonts w:ascii="Times New Roman" w:hAnsi="Times New Roman"/>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92" w:type="dxa"/>
          </w:tcPr>
          <w:p w:rsidR="00415B6B" w:rsidRPr="002367F5" w:rsidRDefault="00415B6B" w:rsidP="00E447B9">
            <w:pPr>
              <w:ind w:left="0" w:firstLine="0"/>
              <w:jc w:val="center"/>
              <w:rPr>
                <w:rFonts w:ascii="Times New Roman" w:hAnsi="Times New Roman"/>
                <w:i w:val="0"/>
                <w:sz w:val="18"/>
                <w:szCs w:val="18"/>
              </w:rPr>
            </w:pPr>
            <w:r w:rsidRPr="002367F5">
              <w:rPr>
                <w:rFonts w:ascii="Times New Roman" w:hAnsi="Times New Roman"/>
                <w:i w:val="0"/>
                <w:sz w:val="18"/>
                <w:szCs w:val="18"/>
              </w:rPr>
              <w:t>3.2</w:t>
            </w:r>
          </w:p>
        </w:tc>
        <w:tc>
          <w:tcPr>
            <w:tcW w:w="5386" w:type="dxa"/>
          </w:tcPr>
          <w:p w:rsidR="00415B6B" w:rsidRPr="002367F5" w:rsidRDefault="00415B6B" w:rsidP="00E447B9">
            <w:pPr>
              <w:pStyle w:val="Iauiue"/>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rPr>
                <w:sz w:val="18"/>
                <w:szCs w:val="18"/>
              </w:rPr>
            </w:pPr>
            <w:r w:rsidRPr="002367F5">
              <w:rPr>
                <w:sz w:val="18"/>
                <w:szCs w:val="18"/>
              </w:rPr>
              <w:t xml:space="preserve"> 3. Максимальное количество этажей – 2. </w:t>
            </w:r>
          </w:p>
          <w:p w:rsidR="00415B6B" w:rsidRPr="002367F5" w:rsidRDefault="00415B6B" w:rsidP="00E447B9">
            <w:pPr>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2</w:t>
            </w:r>
          </w:p>
        </w:tc>
        <w:tc>
          <w:tcPr>
            <w:tcW w:w="2409" w:type="dxa"/>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Бытовое  обслуживание.</w:t>
            </w:r>
          </w:p>
        </w:tc>
        <w:tc>
          <w:tcPr>
            <w:tcW w:w="851" w:type="dxa"/>
          </w:tcPr>
          <w:p w:rsidR="00415B6B" w:rsidRPr="002367F5" w:rsidRDefault="00415B6B" w:rsidP="00E447B9">
            <w:pPr>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3.3</w:t>
            </w:r>
          </w:p>
        </w:tc>
        <w:tc>
          <w:tcPr>
            <w:tcW w:w="5386" w:type="dxa"/>
          </w:tcPr>
          <w:p w:rsidR="00415B6B" w:rsidRPr="002367F5" w:rsidRDefault="00415B6B" w:rsidP="00E447B9">
            <w:pPr>
              <w:pStyle w:val="Iauiue"/>
              <w:rPr>
                <w:sz w:val="18"/>
                <w:szCs w:val="18"/>
              </w:rPr>
            </w:pPr>
            <w:r w:rsidRPr="002367F5">
              <w:rPr>
                <w:sz w:val="18"/>
                <w:szCs w:val="18"/>
              </w:rPr>
              <w:t xml:space="preserve">1. Предельные размеры земельных участков </w:t>
            </w:r>
            <w:proofErr w:type="gramStart"/>
            <w:r w:rsidRPr="002367F5">
              <w:rPr>
                <w:sz w:val="18"/>
                <w:szCs w:val="18"/>
              </w:rPr>
              <w:t>для</w:t>
            </w:r>
            <w:proofErr w:type="gramEnd"/>
            <w:r w:rsidRPr="002367F5">
              <w:rPr>
                <w:sz w:val="18"/>
                <w:szCs w:val="18"/>
              </w:rPr>
              <w:t xml:space="preserve">  принимаются  </w:t>
            </w:r>
            <w:proofErr w:type="gramStart"/>
            <w:r w:rsidRPr="002367F5">
              <w:rPr>
                <w:sz w:val="18"/>
                <w:szCs w:val="18"/>
              </w:rPr>
              <w:t>по</w:t>
            </w:r>
            <w:proofErr w:type="gramEnd"/>
            <w:r w:rsidRPr="002367F5">
              <w:rPr>
                <w:sz w:val="18"/>
                <w:szCs w:val="18"/>
              </w:rPr>
              <w:t xml:space="preserve">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2409" w:type="dxa"/>
          </w:tcPr>
          <w:p w:rsidR="00415B6B" w:rsidRPr="002367F5" w:rsidRDefault="00415B6B" w:rsidP="00E447B9">
            <w:pPr>
              <w:ind w:left="0" w:firstLine="0"/>
              <w:jc w:val="both"/>
              <w:rPr>
                <w:rFonts w:ascii="Times New Roman" w:hAnsi="Times New Roman"/>
                <w:i w:val="0"/>
                <w:sz w:val="18"/>
                <w:szCs w:val="18"/>
              </w:rPr>
            </w:pPr>
            <w:r w:rsidRPr="002367F5">
              <w:rPr>
                <w:rFonts w:ascii="Times New Roman" w:hAnsi="Times New Roman"/>
                <w:i w:val="0"/>
                <w:sz w:val="18"/>
                <w:szCs w:val="18"/>
              </w:rPr>
              <w:t>Дошкольное, начальное и среднее общее образование</w:t>
            </w:r>
          </w:p>
        </w:tc>
        <w:tc>
          <w:tcPr>
            <w:tcW w:w="851" w:type="dxa"/>
          </w:tcPr>
          <w:p w:rsidR="00415B6B" w:rsidRPr="002367F5" w:rsidRDefault="00415B6B" w:rsidP="00E447B9">
            <w:pPr>
              <w:ind w:left="0" w:right="34"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ConsPlusNormal"/>
              <w:ind w:firstLine="0"/>
              <w:rPr>
                <w:rFonts w:ascii="Times New Roman" w:hAnsi="Times New Roman" w:cs="Times New Roman"/>
                <w:b/>
                <w:sz w:val="18"/>
                <w:szCs w:val="18"/>
              </w:rPr>
            </w:pPr>
            <w:proofErr w:type="gramStart"/>
            <w:r w:rsidRPr="002367F5">
              <w:rPr>
                <w:rFonts w:ascii="Times New Roman" w:hAnsi="Times New Roman" w:cs="Times New Roman"/>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992" w:type="dxa"/>
          </w:tcPr>
          <w:p w:rsidR="00415B6B" w:rsidRPr="002367F5" w:rsidRDefault="00415B6B" w:rsidP="00E447B9">
            <w:pPr>
              <w:ind w:left="0" w:right="176" w:firstLine="0"/>
              <w:jc w:val="both"/>
              <w:rPr>
                <w:rFonts w:ascii="Times New Roman" w:hAnsi="Times New Roman"/>
                <w:i w:val="0"/>
                <w:sz w:val="18"/>
                <w:szCs w:val="18"/>
              </w:rPr>
            </w:pPr>
            <w:r w:rsidRPr="002367F5">
              <w:rPr>
                <w:rFonts w:ascii="Times New Roman" w:hAnsi="Times New Roman"/>
                <w:i w:val="0"/>
                <w:sz w:val="18"/>
                <w:szCs w:val="18"/>
              </w:rPr>
              <w:t>3.5.1</w:t>
            </w:r>
          </w:p>
        </w:tc>
        <w:tc>
          <w:tcPr>
            <w:tcW w:w="5386" w:type="dxa"/>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1. Предельные размеры земельных участков</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1.1  Минимальные  размеры  участков  детских  дошкольных  учреждений  принимаются 40 м</w:t>
            </w:r>
            <w:proofErr w:type="gramStart"/>
            <w:r w:rsidRPr="002367F5">
              <w:rPr>
                <w:rFonts w:ascii="Times New Roman" w:hAnsi="Times New Roman"/>
                <w:sz w:val="18"/>
                <w:szCs w:val="18"/>
              </w:rPr>
              <w:t>2</w:t>
            </w:r>
            <w:proofErr w:type="gramEnd"/>
            <w:r w:rsidRPr="002367F5">
              <w:rPr>
                <w:rFonts w:ascii="Times New Roman" w:hAnsi="Times New Roman"/>
                <w:sz w:val="18"/>
                <w:szCs w:val="18"/>
              </w:rPr>
              <w:t>/место     при  вместимости  до 100  мест;  35  м2/место   при  вместимости  св. 100  мест, свыше 500 мест – 30м</w:t>
            </w:r>
            <w:r w:rsidRPr="002367F5">
              <w:rPr>
                <w:rFonts w:ascii="Times New Roman" w:hAnsi="Times New Roman"/>
                <w:sz w:val="18"/>
                <w:szCs w:val="18"/>
                <w:vertAlign w:val="superscript"/>
              </w:rPr>
              <w:t>2</w:t>
            </w:r>
            <w:r w:rsidRPr="002367F5">
              <w:rPr>
                <w:rFonts w:ascii="Times New Roman" w:hAnsi="Times New Roman"/>
                <w:sz w:val="18"/>
                <w:szCs w:val="18"/>
              </w:rPr>
              <w:t xml:space="preserve">/место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2.  Минимальные  отступы  зданий  дошкольных  учреждений  от  границ земельных участков: </w:t>
            </w:r>
          </w:p>
          <w:p w:rsidR="00415B6B" w:rsidRPr="002367F5" w:rsidRDefault="00415B6B" w:rsidP="00E447B9">
            <w:pPr>
              <w:pStyle w:val="afffffffff5"/>
              <w:rPr>
                <w:rFonts w:ascii="Times New Roman" w:hAnsi="Times New Roman"/>
                <w:color w:val="FF0000"/>
                <w:sz w:val="18"/>
                <w:szCs w:val="18"/>
              </w:rPr>
            </w:pPr>
            <w:r w:rsidRPr="002367F5">
              <w:rPr>
                <w:rFonts w:ascii="Times New Roman" w:hAnsi="Times New Roman"/>
                <w:sz w:val="18"/>
                <w:szCs w:val="18"/>
              </w:rPr>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3. Предельное количество этажей</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3.1  Максимальное количество этажей– 3.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4. Максимальный процент застройки в границах земельного участка</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4.1 Максимальный коэффициент застройки земельного участка 40%.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5. Процент озеленения</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5.1  Площадь  озеленения  земельного  участка  объекта  детского</w:t>
            </w:r>
          </w:p>
          <w:p w:rsidR="00415B6B" w:rsidRPr="002367F5" w:rsidRDefault="00415B6B" w:rsidP="00E447B9">
            <w:pPr>
              <w:pStyle w:val="afffffffff5"/>
              <w:rPr>
                <w:rFonts w:ascii="Times New Roman" w:hAnsi="Times New Roman"/>
                <w:sz w:val="16"/>
                <w:szCs w:val="16"/>
              </w:rPr>
            </w:pPr>
            <w:r w:rsidRPr="002367F5">
              <w:rPr>
                <w:rFonts w:ascii="Times New Roman" w:hAnsi="Times New Roman"/>
                <w:sz w:val="18"/>
                <w:szCs w:val="18"/>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4</w:t>
            </w:r>
          </w:p>
        </w:tc>
        <w:tc>
          <w:tcPr>
            <w:tcW w:w="2409" w:type="dxa"/>
          </w:tcPr>
          <w:p w:rsidR="00415B6B" w:rsidRPr="002367F5" w:rsidRDefault="00415B6B" w:rsidP="00E447B9">
            <w:pPr>
              <w:ind w:left="0" w:right="33" w:firstLine="33"/>
              <w:rPr>
                <w:rFonts w:ascii="Times New Roman" w:hAnsi="Times New Roman"/>
                <w:i w:val="0"/>
                <w:sz w:val="18"/>
                <w:szCs w:val="18"/>
              </w:rPr>
            </w:pPr>
            <w:r w:rsidRPr="002367F5">
              <w:rPr>
                <w:rFonts w:ascii="Times New Roman" w:hAnsi="Times New Roman"/>
                <w:i w:val="0"/>
                <w:sz w:val="18"/>
                <w:szCs w:val="18"/>
              </w:rPr>
              <w:t>Среднее и высшее профессиональное  образование.</w:t>
            </w:r>
          </w:p>
        </w:tc>
        <w:tc>
          <w:tcPr>
            <w:tcW w:w="851" w:type="dxa"/>
          </w:tcPr>
          <w:p w:rsidR="00415B6B" w:rsidRPr="002367F5" w:rsidRDefault="00415B6B" w:rsidP="00E447B9">
            <w:pPr>
              <w:ind w:left="0" w:right="33" w:firstLine="33"/>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ind w:left="0" w:right="33" w:firstLine="33"/>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992" w:type="dxa"/>
          </w:tcPr>
          <w:p w:rsidR="00415B6B" w:rsidRPr="002367F5" w:rsidRDefault="00415B6B" w:rsidP="00E447B9">
            <w:pPr>
              <w:ind w:left="0" w:right="33" w:firstLine="33"/>
              <w:jc w:val="both"/>
              <w:rPr>
                <w:rFonts w:ascii="Times New Roman" w:hAnsi="Times New Roman"/>
                <w:i w:val="0"/>
                <w:sz w:val="18"/>
                <w:szCs w:val="18"/>
              </w:rPr>
            </w:pPr>
            <w:r w:rsidRPr="002367F5">
              <w:rPr>
                <w:rFonts w:ascii="Times New Roman" w:hAnsi="Times New Roman"/>
                <w:i w:val="0"/>
                <w:sz w:val="18"/>
                <w:szCs w:val="18"/>
              </w:rPr>
              <w:t>3.5.2</w:t>
            </w:r>
          </w:p>
        </w:tc>
        <w:tc>
          <w:tcPr>
            <w:tcW w:w="5386" w:type="dxa"/>
          </w:tcPr>
          <w:p w:rsidR="00415B6B" w:rsidRPr="002367F5" w:rsidRDefault="00415B6B" w:rsidP="00E447B9">
            <w:pPr>
              <w:pStyle w:val="Iauiue"/>
              <w:ind w:right="33" w:firstLine="33"/>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3" w:firstLine="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firstLine="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firstLine="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firstLine="33"/>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3" w:firstLine="33"/>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2409"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851"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roofErr w:type="gramStart"/>
            <w:r w:rsidRPr="002367F5">
              <w:rPr>
                <w:rFonts w:ascii="Times New Roman" w:hAnsi="Times New Roman"/>
                <w:sz w:val="18"/>
                <w:szCs w:val="18"/>
              </w:rPr>
              <w:t>,;</w:t>
            </w:r>
            <w:proofErr w:type="gramEnd"/>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устройство площадок для празднеств и гуляний;</w:t>
            </w:r>
          </w:p>
          <w:p w:rsidR="00415B6B" w:rsidRPr="002367F5" w:rsidRDefault="00415B6B" w:rsidP="00E447B9">
            <w:pPr>
              <w:pStyle w:val="afffffffff5"/>
              <w:ind w:right="33"/>
              <w:rPr>
                <w:rFonts w:ascii="Times New Roman" w:hAnsi="Times New Roman"/>
                <w:sz w:val="18"/>
                <w:szCs w:val="18"/>
              </w:rPr>
            </w:pPr>
          </w:p>
        </w:tc>
        <w:tc>
          <w:tcPr>
            <w:tcW w:w="992"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t>3.6</w:t>
            </w:r>
          </w:p>
        </w:tc>
        <w:tc>
          <w:tcPr>
            <w:tcW w:w="5386" w:type="dxa"/>
          </w:tcPr>
          <w:p w:rsidR="00415B6B" w:rsidRPr="002367F5" w:rsidRDefault="00415B6B" w:rsidP="00E447B9">
            <w:pPr>
              <w:pStyle w:val="Iauiue"/>
              <w:ind w:right="33"/>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6</w:t>
            </w:r>
          </w:p>
        </w:tc>
        <w:tc>
          <w:tcPr>
            <w:tcW w:w="2409" w:type="dxa"/>
          </w:tcPr>
          <w:p w:rsidR="00415B6B" w:rsidRPr="002367F5" w:rsidRDefault="00415B6B" w:rsidP="00E447B9">
            <w:pPr>
              <w:ind w:left="0" w:right="175"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851" w:type="dxa"/>
          </w:tcPr>
          <w:p w:rsidR="00415B6B" w:rsidRPr="002367F5" w:rsidRDefault="00415B6B" w:rsidP="00E447B9">
            <w:pPr>
              <w:ind w:left="0" w:right="175"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ind w:right="175"/>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415B6B" w:rsidRPr="002367F5" w:rsidRDefault="00415B6B" w:rsidP="00E447B9">
            <w:pPr>
              <w:pStyle w:val="afffffffff5"/>
              <w:ind w:right="175"/>
              <w:rPr>
                <w:rFonts w:ascii="Times New Roman" w:hAnsi="Times New Roman"/>
              </w:rPr>
            </w:pPr>
            <w:r w:rsidRPr="002367F5">
              <w:rPr>
                <w:rFonts w:ascii="Times New Roman" w:hAnsi="Times New Roman"/>
                <w:sz w:val="18"/>
                <w:szCs w:val="18"/>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992" w:type="dxa"/>
          </w:tcPr>
          <w:p w:rsidR="00415B6B" w:rsidRPr="002367F5" w:rsidRDefault="00415B6B" w:rsidP="00E447B9">
            <w:pPr>
              <w:ind w:left="0" w:right="175" w:firstLine="0"/>
              <w:jc w:val="center"/>
              <w:rPr>
                <w:rFonts w:ascii="Times New Roman" w:hAnsi="Times New Roman"/>
                <w:i w:val="0"/>
                <w:sz w:val="18"/>
                <w:szCs w:val="18"/>
              </w:rPr>
            </w:pPr>
            <w:r w:rsidRPr="002367F5">
              <w:rPr>
                <w:rFonts w:ascii="Times New Roman" w:hAnsi="Times New Roman"/>
                <w:i w:val="0"/>
                <w:sz w:val="18"/>
                <w:szCs w:val="18"/>
              </w:rPr>
              <w:t>3.8</w:t>
            </w:r>
          </w:p>
        </w:tc>
        <w:tc>
          <w:tcPr>
            <w:tcW w:w="5386" w:type="dxa"/>
          </w:tcPr>
          <w:p w:rsidR="00415B6B" w:rsidRPr="002367F5" w:rsidRDefault="00415B6B" w:rsidP="00E447B9">
            <w:pPr>
              <w:pStyle w:val="afffffffff5"/>
              <w:ind w:right="175"/>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75"/>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175"/>
              <w:rPr>
                <w:rFonts w:ascii="Times New Roman" w:hAnsi="Times New Roman"/>
                <w:sz w:val="18"/>
                <w:szCs w:val="18"/>
              </w:rPr>
            </w:pPr>
            <w:r w:rsidRPr="002367F5">
              <w:rPr>
                <w:rFonts w:ascii="Times New Roman" w:hAnsi="Times New Roman"/>
                <w:sz w:val="18"/>
                <w:szCs w:val="18"/>
              </w:rPr>
              <w:t>-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E447B9">
            <w:pPr>
              <w:pStyle w:val="Iauiue"/>
              <w:ind w:right="175"/>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75"/>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75"/>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75"/>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175"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7</w:t>
            </w:r>
          </w:p>
        </w:tc>
        <w:tc>
          <w:tcPr>
            <w:tcW w:w="2409" w:type="dxa"/>
          </w:tcPr>
          <w:p w:rsidR="00415B6B" w:rsidRPr="002367F5" w:rsidRDefault="00415B6B" w:rsidP="00E447B9">
            <w:pPr>
              <w:tabs>
                <w:tab w:val="left" w:pos="2018"/>
                <w:tab w:val="left" w:pos="2193"/>
              </w:tabs>
              <w:ind w:left="0"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3.9</w:t>
            </w:r>
          </w:p>
        </w:tc>
        <w:tc>
          <w:tcPr>
            <w:tcW w:w="5386" w:type="dxa"/>
          </w:tcPr>
          <w:p w:rsidR="00415B6B" w:rsidRPr="002367F5" w:rsidRDefault="00415B6B" w:rsidP="00E447B9">
            <w:pPr>
              <w:pStyle w:val="Iauiue"/>
              <w:tabs>
                <w:tab w:val="left" w:pos="4286"/>
                <w:tab w:val="left" w:pos="4428"/>
              </w:tabs>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8</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4.1</w:t>
            </w:r>
          </w:p>
        </w:tc>
        <w:tc>
          <w:tcPr>
            <w:tcW w:w="5386" w:type="dxa"/>
            <w:vAlign w:val="center"/>
          </w:tcPr>
          <w:p w:rsidR="00415B6B" w:rsidRPr="002367F5" w:rsidRDefault="00415B6B" w:rsidP="00E447B9">
            <w:pPr>
              <w:pStyle w:val="Iauiue"/>
              <w:tabs>
                <w:tab w:val="left" w:pos="4286"/>
                <w:tab w:val="left" w:pos="4428"/>
              </w:tabs>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gramStart"/>
            <w:r w:rsidRPr="002367F5">
              <w:rPr>
                <w:sz w:val="18"/>
                <w:szCs w:val="18"/>
              </w:rPr>
              <w:t>,и</w:t>
            </w:r>
            <w:proofErr w:type="spellEnd"/>
            <w:proofErr w:type="gramEnd"/>
            <w:r w:rsidRPr="002367F5">
              <w:rPr>
                <w:sz w:val="18"/>
                <w:szCs w:val="18"/>
              </w:rPr>
              <w:t xml:space="preserve">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9</w:t>
            </w:r>
          </w:p>
        </w:tc>
        <w:tc>
          <w:tcPr>
            <w:tcW w:w="2409" w:type="dxa"/>
          </w:tcPr>
          <w:p w:rsidR="00415B6B" w:rsidRPr="002367F5" w:rsidRDefault="00415B6B" w:rsidP="00E447B9">
            <w:pPr>
              <w:tabs>
                <w:tab w:val="left" w:pos="2018"/>
                <w:tab w:val="left" w:pos="2193"/>
              </w:tabs>
              <w:ind w:left="0" w:firstLine="0"/>
              <w:rPr>
                <w:rFonts w:ascii="Times New Roman" w:hAnsi="Times New Roman"/>
                <w:i w:val="0"/>
                <w:sz w:val="18"/>
                <w:szCs w:val="18"/>
              </w:rPr>
            </w:pPr>
            <w:proofErr w:type="gramStart"/>
            <w:r w:rsidRPr="002367F5">
              <w:rPr>
                <w:rFonts w:ascii="Times New Roman" w:hAnsi="Times New Roman"/>
                <w:i w:val="0"/>
                <w:sz w:val="18"/>
                <w:szCs w:val="18"/>
              </w:rPr>
              <w:t>Объекты торговли (торговые центры, торгово-развлекательные центры (комплексы)</w:t>
            </w:r>
            <w:proofErr w:type="gramEnd"/>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w:t>
            </w:r>
          </w:p>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4.2</w:t>
            </w:r>
          </w:p>
        </w:tc>
        <w:tc>
          <w:tcPr>
            <w:tcW w:w="5386" w:type="dxa"/>
            <w:vAlign w:val="center"/>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4286"/>
                <w:tab w:val="left" w:pos="4428"/>
              </w:tabs>
              <w:rPr>
                <w:sz w:val="18"/>
                <w:szCs w:val="18"/>
              </w:rPr>
            </w:pPr>
            <w:r w:rsidRPr="002367F5">
              <w:rPr>
                <w:sz w:val="18"/>
                <w:szCs w:val="18"/>
              </w:rPr>
              <w:t xml:space="preserve">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4286"/>
                <w:tab w:val="left" w:pos="4428"/>
              </w:tabs>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10</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tabs>
                <w:tab w:val="left" w:pos="2018"/>
                <w:tab w:val="left" w:pos="2193"/>
                <w:tab w:val="left" w:pos="4286"/>
                <w:tab w:val="left" w:pos="4428"/>
              </w:tabs>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4.3</w:t>
            </w:r>
          </w:p>
        </w:tc>
        <w:tc>
          <w:tcPr>
            <w:tcW w:w="5386" w:type="dxa"/>
            <w:vAlign w:val="center"/>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4286"/>
                <w:tab w:val="left" w:pos="4428"/>
              </w:tabs>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4286"/>
                <w:tab w:val="left" w:pos="4428"/>
              </w:tabs>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11</w:t>
            </w:r>
          </w:p>
        </w:tc>
        <w:tc>
          <w:tcPr>
            <w:tcW w:w="2409" w:type="dxa"/>
          </w:tcPr>
          <w:p w:rsidR="00415B6B" w:rsidRPr="002367F5" w:rsidRDefault="00415B6B" w:rsidP="00E447B9">
            <w:pPr>
              <w:pStyle w:val="afffffffff5"/>
              <w:tabs>
                <w:tab w:val="left" w:pos="2018"/>
                <w:tab w:val="left" w:pos="2193"/>
              </w:tabs>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tabs>
                <w:tab w:val="left" w:pos="2018"/>
                <w:tab w:val="left" w:pos="2193"/>
              </w:tabs>
              <w:rPr>
                <w:rFonts w:ascii="Times New Roman" w:hAnsi="Times New Roman"/>
              </w:rPr>
            </w:pP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Pr>
          <w:p w:rsidR="00415B6B" w:rsidRPr="002367F5" w:rsidRDefault="00415B6B" w:rsidP="00E447B9">
            <w:pPr>
              <w:pStyle w:val="afffffffff5"/>
              <w:tabs>
                <w:tab w:val="left" w:pos="4286"/>
                <w:tab w:val="left" w:pos="4428"/>
              </w:tabs>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tabs>
                <w:tab w:val="left" w:pos="4286"/>
                <w:tab w:val="left" w:pos="4428"/>
              </w:tabs>
              <w:jc w:val="center"/>
              <w:rPr>
                <w:rFonts w:ascii="Times New Roman" w:hAnsi="Times New Roman"/>
              </w:rPr>
            </w:pPr>
          </w:p>
        </w:tc>
        <w:tc>
          <w:tcPr>
            <w:tcW w:w="5386" w:type="dxa"/>
            <w:vAlign w:val="center"/>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4286"/>
                <w:tab w:val="left" w:pos="4428"/>
              </w:tabs>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4286"/>
                <w:tab w:val="left" w:pos="4428"/>
              </w:tabs>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12</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4.5</w:t>
            </w:r>
          </w:p>
        </w:tc>
        <w:tc>
          <w:tcPr>
            <w:tcW w:w="5386" w:type="dxa"/>
            <w:vAlign w:val="center"/>
          </w:tcPr>
          <w:p w:rsidR="00415B6B" w:rsidRPr="002367F5" w:rsidRDefault="00415B6B" w:rsidP="00E447B9">
            <w:pPr>
              <w:pStyle w:val="Iauiue"/>
              <w:tabs>
                <w:tab w:val="left" w:pos="4286"/>
                <w:tab w:val="left" w:pos="4428"/>
              </w:tabs>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13</w:t>
            </w:r>
          </w:p>
        </w:tc>
        <w:tc>
          <w:tcPr>
            <w:tcW w:w="2409" w:type="dxa"/>
          </w:tcPr>
          <w:p w:rsidR="00415B6B" w:rsidRPr="002367F5" w:rsidRDefault="00415B6B" w:rsidP="00E447B9">
            <w:pPr>
              <w:pStyle w:val="afffffffff5"/>
              <w:tabs>
                <w:tab w:val="left" w:pos="2018"/>
                <w:tab w:val="left" w:pos="2193"/>
              </w:tabs>
              <w:rPr>
                <w:rFonts w:ascii="Times New Roman" w:hAnsi="Times New Roman"/>
                <w:color w:val="FF0000"/>
                <w:sz w:val="18"/>
                <w:szCs w:val="18"/>
              </w:rPr>
            </w:pPr>
            <w:r w:rsidRPr="002367F5">
              <w:rPr>
                <w:rFonts w:ascii="Times New Roman" w:hAnsi="Times New Roman"/>
                <w:sz w:val="18"/>
                <w:szCs w:val="18"/>
              </w:rPr>
              <w:t>Общественное  питание.</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4.6</w:t>
            </w:r>
          </w:p>
        </w:tc>
        <w:tc>
          <w:tcPr>
            <w:tcW w:w="5386" w:type="dxa"/>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4286"/>
                <w:tab w:val="left" w:pos="4428"/>
              </w:tabs>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tabs>
                <w:tab w:val="left" w:pos="4286"/>
                <w:tab w:val="left" w:pos="4428"/>
              </w:tabs>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4. Максимальный коэффициент застройки земельного участка </w:t>
            </w:r>
            <w:r w:rsidRPr="002367F5">
              <w:rPr>
                <w:rFonts w:ascii="Times New Roman" w:hAnsi="Times New Roman"/>
                <w:sz w:val="18"/>
                <w:szCs w:val="18"/>
              </w:rPr>
              <w:lastRenderedPageBreak/>
              <w:t>50%.</w:t>
            </w:r>
          </w:p>
        </w:tc>
      </w:tr>
      <w:tr w:rsidR="00415B6B" w:rsidRPr="002367F5" w:rsidTr="00066B67">
        <w:trPr>
          <w:trHeight w:val="267"/>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14</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tabs>
                <w:tab w:val="left" w:pos="2018"/>
                <w:tab w:val="left" w:pos="2193"/>
              </w:tabs>
              <w:ind w:left="0" w:firstLine="0"/>
              <w:jc w:val="both"/>
              <w:rPr>
                <w:rFonts w:ascii="Times New Roman" w:hAnsi="Times New Roman"/>
                <w:i w:val="0"/>
                <w:sz w:val="18"/>
                <w:szCs w:val="18"/>
              </w:rPr>
            </w:pP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4.7</w:t>
            </w:r>
          </w:p>
        </w:tc>
        <w:tc>
          <w:tcPr>
            <w:tcW w:w="5386" w:type="dxa"/>
            <w:vAlign w:val="center"/>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4286"/>
                <w:tab w:val="left" w:pos="4428"/>
              </w:tabs>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tabs>
                <w:tab w:val="left" w:pos="4286"/>
                <w:tab w:val="left" w:pos="4428"/>
              </w:tabs>
              <w:rPr>
                <w:sz w:val="18"/>
                <w:szCs w:val="18"/>
              </w:rPr>
            </w:pPr>
            <w:r w:rsidRPr="002367F5">
              <w:rPr>
                <w:sz w:val="18"/>
                <w:szCs w:val="18"/>
              </w:rPr>
              <w:t>при числе мест гостиницы, м</w:t>
            </w:r>
            <w:proofErr w:type="gramStart"/>
            <w:r w:rsidRPr="002367F5">
              <w:rPr>
                <w:sz w:val="18"/>
                <w:szCs w:val="18"/>
                <w:vertAlign w:val="superscript"/>
              </w:rPr>
              <w:t>2</w:t>
            </w:r>
            <w:proofErr w:type="gramEnd"/>
            <w:r w:rsidRPr="002367F5">
              <w:rPr>
                <w:sz w:val="18"/>
                <w:szCs w:val="18"/>
                <w:vertAlign w:val="superscript"/>
              </w:rPr>
              <w:t xml:space="preserve"> </w:t>
            </w:r>
            <w:r w:rsidRPr="002367F5">
              <w:rPr>
                <w:sz w:val="18"/>
                <w:szCs w:val="18"/>
              </w:rPr>
              <w:t>на 1 место:</w:t>
            </w:r>
          </w:p>
          <w:p w:rsidR="00415B6B" w:rsidRPr="002367F5" w:rsidRDefault="00415B6B" w:rsidP="00E447B9">
            <w:pPr>
              <w:pStyle w:val="Iauiue"/>
              <w:tabs>
                <w:tab w:val="left" w:pos="4286"/>
                <w:tab w:val="left" w:pos="4428"/>
              </w:tabs>
              <w:rPr>
                <w:sz w:val="18"/>
                <w:szCs w:val="18"/>
              </w:rPr>
            </w:pPr>
            <w:r w:rsidRPr="002367F5">
              <w:rPr>
                <w:sz w:val="18"/>
                <w:szCs w:val="18"/>
              </w:rPr>
              <w:t>от 25 до100 -55;</w:t>
            </w:r>
          </w:p>
          <w:p w:rsidR="00415B6B" w:rsidRPr="002367F5" w:rsidRDefault="00415B6B" w:rsidP="00E447B9">
            <w:pPr>
              <w:pStyle w:val="Iauiue"/>
              <w:tabs>
                <w:tab w:val="left" w:pos="4286"/>
                <w:tab w:val="left" w:pos="4428"/>
              </w:tabs>
              <w:rPr>
                <w:sz w:val="18"/>
                <w:szCs w:val="18"/>
              </w:rPr>
            </w:pPr>
            <w:r w:rsidRPr="002367F5">
              <w:rPr>
                <w:sz w:val="18"/>
                <w:szCs w:val="18"/>
              </w:rPr>
              <w:t>св. 100 до -500 – 30.</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51"/>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15</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Развлечения.</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размещения: дискотек и танцевальных площадок, ночных клубов, боулинга, аттракционов, игровых автоматов (кроме игрового оборудования, используемого для проведения азартных игр) и игровых площадок;</w:t>
            </w:r>
          </w:p>
          <w:p w:rsidR="00415B6B" w:rsidRPr="002367F5" w:rsidRDefault="00415B6B" w:rsidP="00E447B9">
            <w:pPr>
              <w:pStyle w:val="afffffffff5"/>
              <w:tabs>
                <w:tab w:val="left" w:pos="2018"/>
                <w:tab w:val="left" w:pos="2193"/>
                <w:tab w:val="left" w:pos="4286"/>
                <w:tab w:val="left" w:pos="4428"/>
              </w:tabs>
              <w:rPr>
                <w:rFonts w:ascii="Times New Roman" w:hAnsi="Times New Roman"/>
              </w:rPr>
            </w:pPr>
            <w:r w:rsidRPr="002367F5">
              <w:rPr>
                <w:rFonts w:ascii="Times New Roman" w:hAnsi="Times New Roman"/>
                <w:bCs/>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4.8</w:t>
            </w:r>
          </w:p>
        </w:tc>
        <w:tc>
          <w:tcPr>
            <w:tcW w:w="5386" w:type="dxa"/>
          </w:tcPr>
          <w:p w:rsidR="00415B6B" w:rsidRPr="002367F5" w:rsidRDefault="00415B6B" w:rsidP="00E447B9">
            <w:pPr>
              <w:pStyle w:val="Iauiue"/>
              <w:tabs>
                <w:tab w:val="left" w:pos="4286"/>
                <w:tab w:val="left" w:pos="4428"/>
              </w:tabs>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134"/>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16</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proofErr w:type="gramStart"/>
            <w:r w:rsidRPr="002367F5">
              <w:rPr>
                <w:rFonts w:ascii="Times New Roman" w:hAnsi="Times New Roman"/>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415B6B" w:rsidRPr="002367F5" w:rsidRDefault="00415B6B" w:rsidP="00E447B9">
            <w:pPr>
              <w:pStyle w:val="afffffffff5"/>
              <w:tabs>
                <w:tab w:val="left" w:pos="2018"/>
                <w:tab w:val="left" w:pos="2193"/>
                <w:tab w:val="left" w:pos="4286"/>
                <w:tab w:val="left" w:pos="4428"/>
              </w:tabs>
              <w:rPr>
                <w:rFonts w:ascii="Times New Roman" w:hAnsi="Times New Roman"/>
              </w:rPr>
            </w:pPr>
            <w:r w:rsidRPr="002367F5">
              <w:rPr>
                <w:rFonts w:ascii="Times New Roman" w:hAnsi="Times New Roman"/>
                <w:bCs/>
                <w:sz w:val="18"/>
                <w:szCs w:val="18"/>
              </w:rPr>
              <w:t>размещение спортивных баз и лагерей</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5.1</w:t>
            </w:r>
          </w:p>
        </w:tc>
        <w:tc>
          <w:tcPr>
            <w:tcW w:w="5386" w:type="dxa"/>
            <w:vAlign w:val="center"/>
          </w:tcPr>
          <w:p w:rsidR="00415B6B" w:rsidRPr="002367F5" w:rsidRDefault="00415B6B" w:rsidP="00E447B9">
            <w:pPr>
              <w:pStyle w:val="Iauiue"/>
              <w:tabs>
                <w:tab w:val="left" w:pos="4286"/>
                <w:tab w:val="left" w:pos="4428"/>
              </w:tabs>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17</w:t>
            </w:r>
            <w:r w:rsidRPr="002367F5">
              <w:rPr>
                <w:rFonts w:ascii="Times New Roman" w:hAnsi="Times New Roman"/>
                <w:i w:val="0"/>
                <w:sz w:val="18"/>
                <w:szCs w:val="18"/>
              </w:rPr>
              <w:lastRenderedPageBreak/>
              <w:t>.</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lastRenderedPageBreak/>
              <w:t>Коммунальное  обслуживание</w:t>
            </w:r>
          </w:p>
        </w:tc>
        <w:tc>
          <w:tcPr>
            <w:tcW w:w="851"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proofErr w:type="gramStart"/>
            <w:r w:rsidRPr="002367F5">
              <w:rPr>
                <w:rFonts w:ascii="Times New Roman" w:hAnsi="Times New Roman"/>
                <w:i w:val="0"/>
                <w:sz w:val="18"/>
                <w:szCs w:val="18"/>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w:t>
            </w:r>
            <w:r w:rsidRPr="002367F5">
              <w:rPr>
                <w:rFonts w:ascii="Times New Roman" w:hAnsi="Times New Roman"/>
                <w:i w:val="0"/>
                <w:sz w:val="18"/>
                <w:szCs w:val="18"/>
              </w:rPr>
              <w:lastRenderedPageBreak/>
              <w:t>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w:t>
            </w:r>
            <w:proofErr w:type="gramEnd"/>
            <w:r w:rsidRPr="002367F5">
              <w:rPr>
                <w:rFonts w:ascii="Times New Roman" w:hAnsi="Times New Roman"/>
                <w:i w:val="0"/>
                <w:sz w:val="18"/>
                <w:szCs w:val="18"/>
              </w:rPr>
              <w:t xml:space="preserve"> помещений, предназначенных для приема физических и юридических лиц в связи с предоставлением им коммунальных услуг)</w:t>
            </w:r>
          </w:p>
        </w:tc>
        <w:tc>
          <w:tcPr>
            <w:tcW w:w="992" w:type="dxa"/>
          </w:tcPr>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lastRenderedPageBreak/>
              <w:t>3.1</w:t>
            </w:r>
          </w:p>
        </w:tc>
        <w:tc>
          <w:tcPr>
            <w:tcW w:w="5386" w:type="dxa"/>
          </w:tcPr>
          <w:p w:rsidR="00415B6B" w:rsidRPr="002367F5" w:rsidRDefault="00415B6B" w:rsidP="00E447B9">
            <w:pPr>
              <w:pStyle w:val="Iauiue"/>
              <w:tabs>
                <w:tab w:val="left" w:pos="4286"/>
                <w:tab w:val="left" w:pos="4428"/>
              </w:tabs>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w:t>
            </w:r>
            <w:r w:rsidRPr="002367F5">
              <w:rPr>
                <w:sz w:val="18"/>
                <w:szCs w:val="18"/>
              </w:rPr>
              <w:lastRenderedPageBreak/>
              <w:t xml:space="preserve">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4. Максимальный коэффициент застройки </w:t>
            </w:r>
            <w:proofErr w:type="gramStart"/>
            <w:r w:rsidRPr="002367F5">
              <w:rPr>
                <w:rFonts w:ascii="Times New Roman" w:hAnsi="Times New Roman"/>
                <w:sz w:val="18"/>
                <w:szCs w:val="18"/>
              </w:rPr>
              <w:t>земельного</w:t>
            </w:r>
            <w:proofErr w:type="gramEnd"/>
            <w:r w:rsidRPr="002367F5">
              <w:rPr>
                <w:rFonts w:ascii="Times New Roman" w:hAnsi="Times New Roman"/>
                <w:sz w:val="18"/>
                <w:szCs w:val="18"/>
              </w:rPr>
              <w:t xml:space="preserve"> участка80%.</w:t>
            </w:r>
          </w:p>
        </w:tc>
      </w:tr>
      <w:tr w:rsidR="00415B6B" w:rsidRPr="002367F5" w:rsidTr="00066B67">
        <w:tc>
          <w:tcPr>
            <w:tcW w:w="14850" w:type="dxa"/>
            <w:gridSpan w:val="6"/>
          </w:tcPr>
          <w:p w:rsidR="00415B6B" w:rsidRPr="002367F5" w:rsidRDefault="00415B6B" w:rsidP="00E447B9">
            <w:pPr>
              <w:pStyle w:val="afffffffff5"/>
              <w:jc w:val="center"/>
              <w:rPr>
                <w:rFonts w:ascii="Times New Roman" w:hAnsi="Times New Roman"/>
                <w:sz w:val="20"/>
                <w:szCs w:val="20"/>
              </w:rPr>
            </w:pPr>
            <w:r w:rsidRPr="002367F5">
              <w:rPr>
                <w:rFonts w:ascii="Times New Roman" w:hAnsi="Times New Roman"/>
                <w:b/>
                <w:sz w:val="20"/>
                <w:szCs w:val="20"/>
              </w:rPr>
              <w:lastRenderedPageBreak/>
              <w:t>ВСПОМОГАТЕЛЬНЫЕ  ВИДЫ РАЗРЕШЁННОГО ИСПОЛЬЗОВАНИЯ ЗОНЫ «О-1»</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1.</w:t>
            </w:r>
          </w:p>
        </w:tc>
        <w:tc>
          <w:tcPr>
            <w:tcW w:w="2409" w:type="dxa"/>
          </w:tcPr>
          <w:p w:rsidR="00415B6B" w:rsidRPr="002367F5" w:rsidRDefault="00415B6B" w:rsidP="00E447B9">
            <w:pPr>
              <w:ind w:left="0" w:right="175" w:firstLine="33"/>
              <w:jc w:val="both"/>
              <w:rPr>
                <w:rFonts w:ascii="Times New Roman" w:hAnsi="Times New Roman"/>
                <w:i w:val="0"/>
                <w:sz w:val="18"/>
                <w:szCs w:val="18"/>
              </w:rPr>
            </w:pPr>
            <w:r w:rsidRPr="002367F5">
              <w:rPr>
                <w:rFonts w:ascii="Times New Roman" w:hAnsi="Times New Roman"/>
                <w:i w:val="0"/>
                <w:sz w:val="18"/>
                <w:szCs w:val="18"/>
              </w:rPr>
              <w:t>Обслуживание автотранспорта</w:t>
            </w:r>
          </w:p>
        </w:tc>
        <w:tc>
          <w:tcPr>
            <w:tcW w:w="851" w:type="dxa"/>
          </w:tcPr>
          <w:p w:rsidR="00415B6B" w:rsidRPr="002367F5" w:rsidRDefault="00415B6B" w:rsidP="00E447B9">
            <w:pPr>
              <w:ind w:left="0" w:right="175" w:firstLine="33"/>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415B6B" w:rsidRPr="002367F5" w:rsidRDefault="00415B6B" w:rsidP="00E447B9">
            <w:pPr>
              <w:ind w:left="0" w:right="175" w:firstLine="33"/>
              <w:jc w:val="both"/>
              <w:rPr>
                <w:rFonts w:ascii="Times New Roman" w:hAnsi="Times New Roman"/>
                <w:i w:val="0"/>
                <w:sz w:val="18"/>
                <w:szCs w:val="18"/>
              </w:rPr>
            </w:pPr>
          </w:p>
        </w:tc>
        <w:tc>
          <w:tcPr>
            <w:tcW w:w="992" w:type="dxa"/>
          </w:tcPr>
          <w:p w:rsidR="00415B6B" w:rsidRPr="002367F5" w:rsidRDefault="00415B6B" w:rsidP="00E447B9">
            <w:pPr>
              <w:ind w:left="0" w:right="175" w:firstLine="33"/>
              <w:jc w:val="both"/>
              <w:rPr>
                <w:rFonts w:ascii="Times New Roman" w:hAnsi="Times New Roman"/>
                <w:i w:val="0"/>
                <w:sz w:val="18"/>
                <w:szCs w:val="18"/>
              </w:rPr>
            </w:pPr>
            <w:r w:rsidRPr="002367F5">
              <w:rPr>
                <w:rFonts w:ascii="Times New Roman" w:hAnsi="Times New Roman"/>
                <w:i w:val="0"/>
                <w:sz w:val="18"/>
                <w:szCs w:val="18"/>
              </w:rPr>
              <w:t>4.9</w:t>
            </w:r>
          </w:p>
        </w:tc>
        <w:tc>
          <w:tcPr>
            <w:tcW w:w="5386" w:type="dxa"/>
          </w:tcPr>
          <w:p w:rsidR="00415B6B" w:rsidRPr="002367F5" w:rsidRDefault="00415B6B" w:rsidP="00E447B9">
            <w:pPr>
              <w:pStyle w:val="afffffffff5"/>
              <w:ind w:right="175" w:firstLine="33"/>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175" w:firstLine="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75" w:firstLine="33"/>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75" w:firstLine="33"/>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2.</w:t>
            </w:r>
          </w:p>
        </w:tc>
        <w:tc>
          <w:tcPr>
            <w:tcW w:w="2409" w:type="dxa"/>
          </w:tcPr>
          <w:p w:rsidR="00415B6B" w:rsidRPr="002367F5" w:rsidRDefault="00415B6B" w:rsidP="00E447B9">
            <w:pPr>
              <w:ind w:left="0" w:right="175" w:firstLine="33"/>
              <w:rPr>
                <w:rFonts w:ascii="Times New Roman" w:hAnsi="Times New Roman"/>
                <w:i w:val="0"/>
                <w:sz w:val="18"/>
                <w:szCs w:val="18"/>
              </w:rPr>
            </w:pPr>
            <w:r w:rsidRPr="002367F5">
              <w:rPr>
                <w:rFonts w:ascii="Times New Roman" w:hAnsi="Times New Roman"/>
                <w:i w:val="0"/>
                <w:sz w:val="18"/>
                <w:szCs w:val="18"/>
              </w:rPr>
              <w:t>Земельные участки (территории)  общего  пользования</w:t>
            </w:r>
          </w:p>
        </w:tc>
        <w:tc>
          <w:tcPr>
            <w:tcW w:w="851" w:type="dxa"/>
          </w:tcPr>
          <w:p w:rsidR="00415B6B" w:rsidRPr="002367F5" w:rsidRDefault="00415B6B" w:rsidP="00E447B9">
            <w:pPr>
              <w:ind w:left="0" w:right="175" w:firstLine="33"/>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92" w:type="dxa"/>
          </w:tcPr>
          <w:p w:rsidR="00415B6B" w:rsidRPr="002367F5" w:rsidRDefault="00415B6B" w:rsidP="00E447B9">
            <w:pPr>
              <w:pStyle w:val="afffffffff5"/>
              <w:ind w:right="175" w:firstLine="33"/>
              <w:jc w:val="center"/>
              <w:rPr>
                <w:rFonts w:ascii="Times New Roman" w:hAnsi="Times New Roman"/>
                <w:sz w:val="18"/>
                <w:szCs w:val="18"/>
              </w:rPr>
            </w:pPr>
            <w:r w:rsidRPr="002367F5">
              <w:rPr>
                <w:rFonts w:ascii="Times New Roman" w:hAnsi="Times New Roman"/>
                <w:sz w:val="18"/>
                <w:szCs w:val="18"/>
              </w:rPr>
              <w:t>12.0</w:t>
            </w:r>
          </w:p>
        </w:tc>
        <w:tc>
          <w:tcPr>
            <w:tcW w:w="5386" w:type="dxa"/>
          </w:tcPr>
          <w:p w:rsidR="00415B6B" w:rsidRPr="002367F5" w:rsidRDefault="00415B6B" w:rsidP="00E447B9">
            <w:pPr>
              <w:pStyle w:val="afffffffff5"/>
              <w:ind w:right="175" w:firstLine="33"/>
              <w:rPr>
                <w:rFonts w:ascii="Times New Roman" w:hAnsi="Times New Roman"/>
                <w:color w:val="FF0000"/>
              </w:rPr>
            </w:pPr>
            <w:r w:rsidRPr="002367F5">
              <w:rPr>
                <w:rFonts w:ascii="Times New Roman" w:hAnsi="Times New Roman"/>
                <w:sz w:val="18"/>
                <w:szCs w:val="18"/>
              </w:rPr>
              <w:t>1. Суммарная площадь озелененных территорий общего пользования – парков, лесопарков, садов, скверов, бульваров и др. должна быть не менее, 12 м</w:t>
            </w:r>
            <w:proofErr w:type="gramStart"/>
            <w:r w:rsidRPr="002367F5">
              <w:rPr>
                <w:rFonts w:ascii="Times New Roman" w:hAnsi="Times New Roman"/>
                <w:sz w:val="18"/>
                <w:szCs w:val="18"/>
              </w:rPr>
              <w:t>2</w:t>
            </w:r>
            <w:proofErr w:type="gramEnd"/>
            <w:r w:rsidRPr="002367F5">
              <w:rPr>
                <w:rFonts w:ascii="Times New Roman" w:hAnsi="Times New Roman"/>
                <w:sz w:val="18"/>
                <w:szCs w:val="18"/>
              </w:rPr>
              <w:t>/чел.</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3.</w:t>
            </w:r>
          </w:p>
        </w:tc>
        <w:tc>
          <w:tcPr>
            <w:tcW w:w="2409" w:type="dxa"/>
          </w:tcPr>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Автомобильный транспорт</w:t>
            </w:r>
          </w:p>
        </w:tc>
        <w:tc>
          <w:tcPr>
            <w:tcW w:w="851" w:type="dxa"/>
          </w:tcPr>
          <w:p w:rsidR="00415B6B" w:rsidRPr="002367F5" w:rsidRDefault="00415B6B" w:rsidP="00E447B9">
            <w:pPr>
              <w:ind w:left="0" w:right="175" w:firstLine="33"/>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Размещение автомобильных дорог и технически связанных с ними сооружений;</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92" w:type="dxa"/>
          </w:tcPr>
          <w:p w:rsidR="00415B6B" w:rsidRPr="002367F5" w:rsidRDefault="00415B6B" w:rsidP="00E447B9">
            <w:pPr>
              <w:pStyle w:val="afffffffff5"/>
              <w:ind w:right="175" w:firstLine="33"/>
              <w:jc w:val="center"/>
              <w:rPr>
                <w:rFonts w:ascii="Times New Roman" w:hAnsi="Times New Roman"/>
                <w:sz w:val="18"/>
                <w:szCs w:val="18"/>
              </w:rPr>
            </w:pPr>
            <w:r w:rsidRPr="002367F5">
              <w:rPr>
                <w:rFonts w:ascii="Times New Roman" w:hAnsi="Times New Roman"/>
                <w:sz w:val="18"/>
                <w:szCs w:val="18"/>
              </w:rPr>
              <w:t>7.2</w:t>
            </w:r>
          </w:p>
        </w:tc>
        <w:tc>
          <w:tcPr>
            <w:tcW w:w="5386" w:type="dxa"/>
          </w:tcPr>
          <w:p w:rsidR="00415B6B" w:rsidRPr="002367F5" w:rsidRDefault="00415B6B" w:rsidP="00E447B9">
            <w:pPr>
              <w:pStyle w:val="Iauiue"/>
              <w:ind w:right="175" w:firstLine="33"/>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175" w:firstLine="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75" w:firstLine="33"/>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75" w:firstLine="33"/>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14850" w:type="dxa"/>
            <w:gridSpan w:val="6"/>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
                <w:sz w:val="20"/>
                <w:szCs w:val="20"/>
              </w:rPr>
              <w:t>УСЛОВНО  РАЗРЕШЕННЫЕ   ВИДЫ  ИСПОЛЬЗОВАНИЯ ЗОНЫ «О-1»</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lastRenderedPageBreak/>
              <w:t>1.</w:t>
            </w:r>
          </w:p>
        </w:tc>
        <w:tc>
          <w:tcPr>
            <w:tcW w:w="2409"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Блокированная  жилая  застройка</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ind w:right="33"/>
              <w:rPr>
                <w:rFonts w:ascii="Times New Roman" w:hAnsi="Times New Roman"/>
                <w:sz w:val="18"/>
                <w:szCs w:val="18"/>
              </w:rPr>
            </w:pPr>
            <w:proofErr w:type="gramStart"/>
            <w:r w:rsidRPr="002367F5">
              <w:rPr>
                <w:rFonts w:ascii="Times New Roman" w:hAnsi="Times New Roman"/>
                <w:sz w:val="18"/>
                <w:szCs w:val="18"/>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2367F5">
              <w:rPr>
                <w:rFonts w:ascii="Times New Roman" w:hAnsi="Times New Roman"/>
                <w:sz w:val="18"/>
                <w:szCs w:val="18"/>
              </w:rPr>
              <w:t xml:space="preserve">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размещение индивидуальных гаражей и иных вспомогательных сооружений; обустройство спортивных и детских площадок, площадок отдыха</w:t>
            </w:r>
          </w:p>
        </w:tc>
        <w:tc>
          <w:tcPr>
            <w:tcW w:w="992"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t>2.3</w:t>
            </w:r>
          </w:p>
        </w:tc>
        <w:tc>
          <w:tcPr>
            <w:tcW w:w="5386" w:type="dxa"/>
            <w:vMerge w:val="restart"/>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1. Предельны</w:t>
            </w:r>
            <w:proofErr w:type="gramStart"/>
            <w:r w:rsidRPr="002367F5">
              <w:rPr>
                <w:rFonts w:ascii="Times New Roman" w:hAnsi="Times New Roman"/>
                <w:sz w:val="18"/>
                <w:szCs w:val="18"/>
              </w:rPr>
              <w:t>е(</w:t>
            </w:r>
            <w:proofErr w:type="gramEnd"/>
            <w:r w:rsidRPr="002367F5">
              <w:rPr>
                <w:rFonts w:ascii="Times New Roman" w:hAnsi="Times New Roman"/>
                <w:sz w:val="18"/>
                <w:szCs w:val="18"/>
              </w:rPr>
              <w:t>минимальные  и (или) максимальные) размеры  земельных участков</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1.1 Минимальные  - максимальные  размеры земельных участков: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для  индивидуального  жилищного  строительства,  предоставляемых  в  собственность из земель, находящихся в муниципальной собственности– 0,12га - 0,35 га;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для  блокированного  жилищного  строительства  (на  1 квартиру) – 0,1га - 0,2га;</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для  ведения  личного  подсобного  хозяйства,  </w:t>
            </w:r>
            <w:proofErr w:type="gramStart"/>
            <w:r w:rsidRPr="002367F5">
              <w:rPr>
                <w:rFonts w:ascii="Times New Roman" w:hAnsi="Times New Roman"/>
                <w:sz w:val="18"/>
                <w:szCs w:val="18"/>
              </w:rPr>
              <w:t>предоставляемых</w:t>
            </w:r>
            <w:proofErr w:type="gramEnd"/>
            <w:r w:rsidRPr="002367F5">
              <w:rPr>
                <w:rFonts w:ascii="Times New Roman" w:hAnsi="Times New Roman"/>
                <w:sz w:val="18"/>
                <w:szCs w:val="18"/>
              </w:rPr>
              <w:t xml:space="preserve">  в</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собственность из земель, находящихся в муниципальной собственности–  </w:t>
            </w:r>
            <w:proofErr w:type="gramStart"/>
            <w:r w:rsidRPr="002367F5">
              <w:rPr>
                <w:rFonts w:ascii="Times New Roman" w:hAnsi="Times New Roman"/>
                <w:sz w:val="18"/>
                <w:szCs w:val="18"/>
              </w:rPr>
              <w:t>(с</w:t>
            </w:r>
            <w:proofErr w:type="gramEnd"/>
            <w:r w:rsidRPr="002367F5">
              <w:rPr>
                <w:rFonts w:ascii="Times New Roman" w:hAnsi="Times New Roman"/>
                <w:sz w:val="18"/>
                <w:szCs w:val="18"/>
              </w:rPr>
              <w:t xml:space="preserve"> правом возведения жилого дома) – 0,15га - 1,0га;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  Минимальные  отступы  зданий,  строений  и  сооружений  от  границ  земельных участков:</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2.1</w:t>
            </w:r>
            <w:proofErr w:type="gramStart"/>
            <w:r w:rsidRPr="002367F5">
              <w:rPr>
                <w:rFonts w:ascii="Times New Roman" w:hAnsi="Times New Roman"/>
                <w:sz w:val="18"/>
                <w:szCs w:val="18"/>
              </w:rPr>
              <w:t xml:space="preserve">  В</w:t>
            </w:r>
            <w:proofErr w:type="gramEnd"/>
            <w:r w:rsidRPr="002367F5">
              <w:rPr>
                <w:rFonts w:ascii="Times New Roman" w:hAnsi="Times New Roman"/>
                <w:sz w:val="18"/>
                <w:szCs w:val="18"/>
              </w:rPr>
              <w:t xml:space="preserve">  границах  населённых  пунктов  жилой  дом  должен  отстоять  от  красной линии улиц не менее чем: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2.2</w:t>
            </w:r>
            <w:proofErr w:type="gramStart"/>
            <w:r w:rsidRPr="002367F5">
              <w:rPr>
                <w:rFonts w:ascii="Times New Roman" w:hAnsi="Times New Roman"/>
                <w:sz w:val="18"/>
                <w:szCs w:val="18"/>
              </w:rPr>
              <w:t xml:space="preserve"> О</w:t>
            </w:r>
            <w:proofErr w:type="gramEnd"/>
            <w:r w:rsidRPr="002367F5">
              <w:rPr>
                <w:rFonts w:ascii="Times New Roman" w:hAnsi="Times New Roman"/>
                <w:sz w:val="18"/>
                <w:szCs w:val="18"/>
              </w:rPr>
              <w:t xml:space="preserve">т красной линии проездов – не менее  чем  на 3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2.3 Расстояние  от  хозяйственных  построек</w:t>
            </w:r>
            <w:r w:rsidRPr="002367F5">
              <w:rPr>
                <w:rFonts w:ascii="Times New Roman" w:hAnsi="Times New Roman"/>
              </w:rPr>
              <w:t xml:space="preserve"> (</w:t>
            </w:r>
            <w:r w:rsidRPr="002367F5">
              <w:rPr>
                <w:rFonts w:ascii="Times New Roman" w:hAnsi="Times New Roman"/>
                <w:sz w:val="18"/>
                <w:szCs w:val="18"/>
              </w:rPr>
              <w:t>гараж, летняя кухня, теплица, баня)</w:t>
            </w:r>
            <w:proofErr w:type="gramStart"/>
            <w:r w:rsidRPr="002367F5">
              <w:rPr>
                <w:rFonts w:ascii="Times New Roman" w:hAnsi="Times New Roman"/>
                <w:sz w:val="18"/>
                <w:szCs w:val="18"/>
              </w:rPr>
              <w:t>.</w:t>
            </w:r>
            <w:proofErr w:type="gramEnd"/>
            <w:r w:rsidRPr="002367F5">
              <w:rPr>
                <w:rFonts w:ascii="Times New Roman" w:hAnsi="Times New Roman"/>
                <w:sz w:val="18"/>
                <w:szCs w:val="18"/>
              </w:rPr>
              <w:t xml:space="preserve">  </w:t>
            </w:r>
            <w:proofErr w:type="gramStart"/>
            <w:r w:rsidRPr="002367F5">
              <w:rPr>
                <w:rFonts w:ascii="Times New Roman" w:hAnsi="Times New Roman"/>
                <w:sz w:val="18"/>
                <w:szCs w:val="18"/>
              </w:rPr>
              <w:t>д</w:t>
            </w:r>
            <w:proofErr w:type="gramEnd"/>
            <w:r w:rsidRPr="002367F5">
              <w:rPr>
                <w:rFonts w:ascii="Times New Roman" w:hAnsi="Times New Roman"/>
                <w:sz w:val="18"/>
                <w:szCs w:val="18"/>
              </w:rPr>
              <w:t>о  красных  линий  улиц  и проездов должно быть:</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в  новой  застройке: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не  менее 5м для  улиц;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не менее  3 м  до проездов</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2.4 Расстояние  от  хозяйственных  построек  (хозяйственный сарай для содержания скота и птицы, инвентаря; склад грубых кормов, строительных материалов) до  красных  линий  улиц  и проездов должно быть:</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не ближе створа тыльного (дворового) фасада жилого дома;</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2.5 расстояние  до  границы  соседнего  земельного  участка  должно  быть  не менее: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жилого дома– 3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постройки для содержания скота и птицы– 4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бань, автостоянок и прочих построек– 1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стволов деревьев: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высокорослых– 4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w:t>
            </w:r>
            <w:proofErr w:type="spellStart"/>
            <w:r w:rsidRPr="002367F5">
              <w:rPr>
                <w:rFonts w:ascii="Times New Roman" w:hAnsi="Times New Roman"/>
                <w:sz w:val="18"/>
                <w:szCs w:val="18"/>
              </w:rPr>
              <w:t>среднерослых</w:t>
            </w:r>
            <w:proofErr w:type="spellEnd"/>
            <w:r w:rsidRPr="002367F5">
              <w:rPr>
                <w:rFonts w:ascii="Times New Roman" w:hAnsi="Times New Roman"/>
                <w:sz w:val="18"/>
                <w:szCs w:val="18"/>
              </w:rPr>
              <w:t xml:space="preserve">– 2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lastRenderedPageBreak/>
              <w:t xml:space="preserve">- от кустарника– 1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2.6</w:t>
            </w:r>
            <w:proofErr w:type="gramStart"/>
            <w:r w:rsidRPr="002367F5">
              <w:rPr>
                <w:rFonts w:ascii="Times New Roman" w:hAnsi="Times New Roman"/>
                <w:sz w:val="18"/>
                <w:szCs w:val="18"/>
              </w:rPr>
              <w:t xml:space="preserve">  Д</w:t>
            </w:r>
            <w:proofErr w:type="gramEnd"/>
            <w:r w:rsidRPr="002367F5">
              <w:rPr>
                <w:rFonts w:ascii="Times New Roman" w:hAnsi="Times New Roman"/>
                <w:sz w:val="18"/>
                <w:szCs w:val="18"/>
              </w:rPr>
              <w:t>опускается  блокировка  жилых  домов,  а  также  хозяйственных</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построек  на  смежных  земельных  участках  по  взаимному  согласию</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домовладельцев  при  новом  строительстве  с  учётом  противопожарных требований.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2.7  Пасек</w:t>
            </w:r>
            <w:proofErr w:type="gramStart"/>
            <w:r w:rsidRPr="002367F5">
              <w:rPr>
                <w:rFonts w:ascii="Times New Roman" w:hAnsi="Times New Roman"/>
                <w:sz w:val="18"/>
                <w:szCs w:val="18"/>
              </w:rPr>
              <w:t>и(</w:t>
            </w:r>
            <w:proofErr w:type="gramEnd"/>
            <w:r w:rsidRPr="002367F5">
              <w:rPr>
                <w:rFonts w:ascii="Times New Roman" w:hAnsi="Times New Roman"/>
                <w:sz w:val="18"/>
                <w:szCs w:val="18"/>
              </w:rPr>
              <w:t>ульи)  на  территории  населенных  пунктов  должны</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размещаться на расстоянии не менее10 м от границ соседнего земельного участка и не менее 50 м от жилых помещений.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Территория пасек</w:t>
            </w:r>
            <w:proofErr w:type="gramStart"/>
            <w:r w:rsidRPr="002367F5">
              <w:rPr>
                <w:rFonts w:ascii="Times New Roman" w:hAnsi="Times New Roman"/>
                <w:sz w:val="18"/>
                <w:szCs w:val="18"/>
              </w:rPr>
              <w:t>и(</w:t>
            </w:r>
            <w:proofErr w:type="gramEnd"/>
            <w:r w:rsidRPr="002367F5">
              <w:rPr>
                <w:rFonts w:ascii="Times New Roman" w:hAnsi="Times New Roman"/>
                <w:sz w:val="18"/>
                <w:szCs w:val="18"/>
              </w:rPr>
              <w:t xml:space="preserve">ульев) должна иметь сплошное ограждение высотой не менее  2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Размещение  ульев  на  земельных  участках  на  расстоянии  менее 10  м  от границы соседнего земельного участка допускается: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при размещении ульев на высоте не менее 2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с  отделением  их  зданием,  строением,  сооружением,  густым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кустарником высотой не менее 2 м.</w:t>
            </w:r>
          </w:p>
          <w:p w:rsidR="00415B6B" w:rsidRPr="002367F5" w:rsidRDefault="00415B6B" w:rsidP="00E447B9">
            <w:pPr>
              <w:pStyle w:val="Iauiue"/>
              <w:ind w:right="33"/>
              <w:rPr>
                <w:sz w:val="18"/>
                <w:szCs w:val="18"/>
              </w:rPr>
            </w:pPr>
            <w:r w:rsidRPr="002367F5">
              <w:rPr>
                <w:sz w:val="18"/>
                <w:szCs w:val="18"/>
              </w:rPr>
              <w:t xml:space="preserve">3.  Предельное  количество  этажей  или  предельная  высота  зданий, строений, сооружений: </w:t>
            </w:r>
          </w:p>
          <w:p w:rsidR="00415B6B" w:rsidRPr="002367F5" w:rsidRDefault="00415B6B" w:rsidP="00E447B9">
            <w:pPr>
              <w:pStyle w:val="Iauiue"/>
              <w:ind w:right="33"/>
              <w:rPr>
                <w:sz w:val="18"/>
                <w:szCs w:val="18"/>
              </w:rPr>
            </w:pPr>
            <w:r w:rsidRPr="002367F5">
              <w:rPr>
                <w:sz w:val="18"/>
                <w:szCs w:val="18"/>
              </w:rPr>
              <w:t xml:space="preserve">3.1 максимальное  количество  этажей  индивидуальных  одноквартирных  и двухквартирных жилых домов– 3 этажа. </w:t>
            </w:r>
          </w:p>
          <w:p w:rsidR="00415B6B" w:rsidRPr="002367F5" w:rsidRDefault="00415B6B" w:rsidP="00E447B9">
            <w:pPr>
              <w:pStyle w:val="Iauiue"/>
              <w:ind w:right="33"/>
              <w:rPr>
                <w:sz w:val="18"/>
                <w:szCs w:val="18"/>
              </w:rPr>
            </w:pPr>
            <w:r w:rsidRPr="002367F5">
              <w:rPr>
                <w:sz w:val="18"/>
                <w:szCs w:val="18"/>
              </w:rPr>
              <w:t xml:space="preserve">4. Максимальный процент застройки в границах земельного участка: </w:t>
            </w:r>
          </w:p>
          <w:p w:rsidR="00415B6B" w:rsidRPr="002367F5" w:rsidRDefault="00415B6B" w:rsidP="00E447B9">
            <w:pPr>
              <w:pStyle w:val="Iauiue"/>
              <w:ind w:right="33"/>
              <w:rPr>
                <w:sz w:val="18"/>
                <w:szCs w:val="18"/>
              </w:rPr>
            </w:pPr>
            <w:r w:rsidRPr="002367F5">
              <w:rPr>
                <w:sz w:val="18"/>
                <w:szCs w:val="18"/>
              </w:rPr>
              <w:t xml:space="preserve">4.1  Максимальный  процент  застройки  </w:t>
            </w:r>
            <w:proofErr w:type="gramStart"/>
            <w:r w:rsidRPr="002367F5">
              <w:rPr>
                <w:sz w:val="18"/>
                <w:szCs w:val="18"/>
              </w:rPr>
              <w:t>земельного</w:t>
            </w:r>
            <w:proofErr w:type="gramEnd"/>
            <w:r w:rsidRPr="002367F5">
              <w:rPr>
                <w:sz w:val="18"/>
                <w:szCs w:val="18"/>
              </w:rPr>
              <w:t xml:space="preserve">  приусадебного</w:t>
            </w:r>
          </w:p>
          <w:p w:rsidR="00415B6B" w:rsidRPr="002367F5" w:rsidRDefault="00415B6B" w:rsidP="00E447B9">
            <w:pPr>
              <w:pStyle w:val="Iauiue"/>
              <w:ind w:right="33"/>
              <w:rPr>
                <w:sz w:val="18"/>
                <w:szCs w:val="18"/>
              </w:rPr>
            </w:pPr>
            <w:r w:rsidRPr="002367F5">
              <w:rPr>
                <w:sz w:val="18"/>
                <w:szCs w:val="18"/>
              </w:rPr>
              <w:t>(</w:t>
            </w:r>
            <w:proofErr w:type="spellStart"/>
            <w:r w:rsidRPr="002367F5">
              <w:rPr>
                <w:sz w:val="18"/>
                <w:szCs w:val="18"/>
              </w:rPr>
              <w:t>приквартирного</w:t>
            </w:r>
            <w:proofErr w:type="spellEnd"/>
            <w:r w:rsidRPr="002367F5">
              <w:rPr>
                <w:sz w:val="18"/>
                <w:szCs w:val="18"/>
              </w:rPr>
              <w:t xml:space="preserve">) участка – 30%.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6. Минимальное расстояние: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от окон жилых помещений:</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до соседнего жилого дома и хозяйственных строений на соседнем участке – 6м; по противопожарным нормам в зависимости от огнестойкости зданий и сооружений от 6 м до 15м;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от колодца до уборной и компостного устройства – 8 м;</w:t>
            </w:r>
          </w:p>
          <w:p w:rsidR="00415B6B" w:rsidRPr="002367F5" w:rsidRDefault="00415B6B" w:rsidP="00E447B9">
            <w:pPr>
              <w:pStyle w:val="Iauiue"/>
              <w:ind w:right="33"/>
              <w:rPr>
                <w:sz w:val="18"/>
                <w:szCs w:val="18"/>
              </w:rPr>
            </w:pPr>
            <w:r w:rsidRPr="002367F5">
              <w:rPr>
                <w:sz w:val="18"/>
                <w:szCs w:val="18"/>
              </w:rPr>
              <w:t>- от погреба до компостного устройства – 12 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7.  Максимальная  высота  ограждения  земельного  участка не  более 2,0 м.</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2.</w:t>
            </w:r>
          </w:p>
        </w:tc>
        <w:tc>
          <w:tcPr>
            <w:tcW w:w="2409" w:type="dxa"/>
          </w:tcPr>
          <w:p w:rsidR="00415B6B" w:rsidRPr="002367F5" w:rsidRDefault="00415B6B" w:rsidP="00E447B9">
            <w:pPr>
              <w:pStyle w:val="afffffffff5"/>
              <w:ind w:right="33"/>
              <w:rPr>
                <w:rFonts w:ascii="Times New Roman" w:hAnsi="Times New Roman"/>
              </w:rPr>
            </w:pPr>
            <w:r w:rsidRPr="002367F5">
              <w:rPr>
                <w:rFonts w:ascii="Times New Roman" w:hAnsi="Times New Roman"/>
                <w:bCs/>
                <w:sz w:val="18"/>
                <w:szCs w:val="18"/>
              </w:rPr>
              <w:t>Для ведения личного подсобного хозяйства</w:t>
            </w:r>
            <w:r w:rsidRPr="002367F5">
              <w:rPr>
                <w:rFonts w:ascii="Times New Roman" w:hAnsi="Times New Roman"/>
                <w:sz w:val="18"/>
                <w:szCs w:val="18"/>
              </w:rPr>
              <w:t xml:space="preserve"> </w:t>
            </w:r>
          </w:p>
          <w:p w:rsidR="00415B6B" w:rsidRPr="002367F5" w:rsidRDefault="00415B6B" w:rsidP="00E447B9">
            <w:pPr>
              <w:pStyle w:val="afffffffff5"/>
              <w:ind w:right="33"/>
              <w:rPr>
                <w:rFonts w:ascii="Times New Roman" w:hAnsi="Times New Roman"/>
                <w:sz w:val="18"/>
                <w:szCs w:val="18"/>
              </w:rPr>
            </w:pP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ind w:right="33"/>
              <w:rPr>
                <w:rFonts w:ascii="Times New Roman" w:hAnsi="Times New Roman"/>
                <w:bCs/>
                <w:sz w:val="18"/>
                <w:szCs w:val="18"/>
              </w:rPr>
            </w:pPr>
            <w:r w:rsidRPr="002367F5">
              <w:rPr>
                <w:rFonts w:ascii="Times New Roman" w:hAnsi="Times New Roman"/>
                <w:bCs/>
                <w:sz w:val="18"/>
                <w:szCs w:val="18"/>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415B6B" w:rsidRPr="002367F5" w:rsidRDefault="00415B6B" w:rsidP="00E447B9">
            <w:pPr>
              <w:pStyle w:val="afffffffff5"/>
              <w:ind w:right="33"/>
              <w:rPr>
                <w:rFonts w:ascii="Times New Roman" w:hAnsi="Times New Roman"/>
                <w:bCs/>
                <w:sz w:val="18"/>
                <w:szCs w:val="18"/>
              </w:rPr>
            </w:pPr>
            <w:r w:rsidRPr="002367F5">
              <w:rPr>
                <w:rFonts w:ascii="Times New Roman" w:hAnsi="Times New Roman"/>
                <w:bCs/>
                <w:sz w:val="18"/>
                <w:szCs w:val="18"/>
              </w:rPr>
              <w:t>производство сельскохозяйственной продукции;</w:t>
            </w:r>
          </w:p>
          <w:p w:rsidR="00415B6B" w:rsidRPr="002367F5" w:rsidRDefault="00415B6B" w:rsidP="00E447B9">
            <w:pPr>
              <w:pStyle w:val="afffffffff5"/>
              <w:ind w:right="33"/>
              <w:rPr>
                <w:rFonts w:ascii="Times New Roman" w:hAnsi="Times New Roman"/>
                <w:bCs/>
                <w:sz w:val="18"/>
                <w:szCs w:val="18"/>
              </w:rPr>
            </w:pPr>
            <w:r w:rsidRPr="002367F5">
              <w:rPr>
                <w:rFonts w:ascii="Times New Roman" w:hAnsi="Times New Roman"/>
                <w:bCs/>
                <w:sz w:val="18"/>
                <w:szCs w:val="18"/>
              </w:rPr>
              <w:t>размещение гаража и иных вспомогательных сооружений;</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bCs/>
                <w:sz w:val="18"/>
                <w:szCs w:val="18"/>
              </w:rPr>
              <w:t>содержание сельскохозяйственных животных</w:t>
            </w:r>
          </w:p>
        </w:tc>
        <w:tc>
          <w:tcPr>
            <w:tcW w:w="992"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t>2.2</w:t>
            </w:r>
          </w:p>
        </w:tc>
        <w:tc>
          <w:tcPr>
            <w:tcW w:w="5386" w:type="dxa"/>
            <w:vMerge/>
          </w:tcPr>
          <w:p w:rsidR="00415B6B" w:rsidRPr="002367F5" w:rsidRDefault="00415B6B" w:rsidP="00E447B9">
            <w:pPr>
              <w:pStyle w:val="afffffffff5"/>
              <w:ind w:right="33"/>
              <w:rPr>
                <w:rFonts w:ascii="Times New Roman" w:hAnsi="Times New Roman"/>
                <w:sz w:val="18"/>
                <w:szCs w:val="18"/>
              </w:rPr>
            </w:pP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3.</w:t>
            </w:r>
          </w:p>
        </w:tc>
        <w:tc>
          <w:tcPr>
            <w:tcW w:w="2409" w:type="dxa"/>
          </w:tcPr>
          <w:p w:rsidR="00415B6B" w:rsidRPr="002367F5" w:rsidRDefault="00415B6B" w:rsidP="00E447B9">
            <w:pPr>
              <w:ind w:left="0" w:right="33" w:firstLine="0"/>
              <w:rPr>
                <w:rFonts w:ascii="Times New Roman" w:hAnsi="Times New Roman"/>
                <w:i w:val="0"/>
                <w:sz w:val="18"/>
                <w:szCs w:val="18"/>
              </w:rPr>
            </w:pPr>
            <w:r w:rsidRPr="002367F5">
              <w:rPr>
                <w:rFonts w:ascii="Times New Roman" w:hAnsi="Times New Roman"/>
                <w:i w:val="0"/>
                <w:sz w:val="18"/>
                <w:szCs w:val="18"/>
              </w:rPr>
              <w:t>Малоэтажная жилая застройка (индивидуальное жилищное строительство; размещение дачных домов и садовых домов)</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Размещение индивидуального жилого дома (дом, пригодный для постоянного проживания, высотой не выше трех надземных этажей);</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выращивание плодовых, ягодных, овощных, бахчевых или иных декоративных или сельскохозяйственных культур;</w:t>
            </w:r>
          </w:p>
          <w:p w:rsidR="00415B6B" w:rsidRPr="002367F5" w:rsidRDefault="00415B6B" w:rsidP="00E447B9">
            <w:pPr>
              <w:ind w:left="0" w:right="33" w:firstLine="0"/>
              <w:rPr>
                <w:rFonts w:ascii="Times New Roman" w:hAnsi="Times New Roman"/>
                <w:i w:val="0"/>
                <w:sz w:val="18"/>
                <w:szCs w:val="18"/>
              </w:rPr>
            </w:pPr>
            <w:r w:rsidRPr="002367F5">
              <w:rPr>
                <w:rFonts w:ascii="Times New Roman" w:hAnsi="Times New Roman"/>
                <w:i w:val="0"/>
                <w:sz w:val="18"/>
                <w:szCs w:val="18"/>
              </w:rPr>
              <w:t>размещение индивидуальных гаражей и подсобных сооружений</w:t>
            </w:r>
          </w:p>
        </w:tc>
        <w:tc>
          <w:tcPr>
            <w:tcW w:w="992"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t>2.1</w:t>
            </w:r>
          </w:p>
        </w:tc>
        <w:tc>
          <w:tcPr>
            <w:tcW w:w="5386" w:type="dxa"/>
            <w:vMerge/>
            <w:vAlign w:val="center"/>
          </w:tcPr>
          <w:p w:rsidR="00415B6B" w:rsidRPr="002367F5" w:rsidRDefault="00415B6B" w:rsidP="00E447B9">
            <w:pPr>
              <w:pStyle w:val="afffffffff5"/>
              <w:ind w:right="33"/>
              <w:rPr>
                <w:rFonts w:ascii="Times New Roman" w:hAnsi="Times New Roman"/>
                <w:sz w:val="18"/>
                <w:szCs w:val="18"/>
              </w:rPr>
            </w:pP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2409"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spacing w:line="240" w:lineRule="auto"/>
              <w:ind w:left="0" w:right="33" w:firstLine="0"/>
              <w:rPr>
                <w:rFonts w:ascii="Times New Roman" w:hAnsi="Times New Roman"/>
                <w:i w:val="0"/>
                <w:sz w:val="18"/>
                <w:szCs w:val="18"/>
              </w:rPr>
            </w:pPr>
            <w:proofErr w:type="gramStart"/>
            <w:r w:rsidRPr="002367F5">
              <w:rPr>
                <w:rFonts w:ascii="Times New Roman" w:hAnsi="Times New Roman"/>
                <w:i w:val="0"/>
                <w:sz w:val="18"/>
                <w:szCs w:val="18"/>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w:t>
            </w:r>
            <w:r w:rsidRPr="002367F5">
              <w:rPr>
                <w:rFonts w:ascii="Times New Roman" w:hAnsi="Times New Roman"/>
                <w:i w:val="0"/>
                <w:sz w:val="18"/>
                <w:szCs w:val="18"/>
              </w:rPr>
              <w:lastRenderedPageBreak/>
              <w:t>объектов недвижимости (котельных, водозаборов,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w:t>
            </w:r>
            <w:proofErr w:type="gramEnd"/>
            <w:r w:rsidRPr="002367F5">
              <w:rPr>
                <w:rFonts w:ascii="Times New Roman" w:hAnsi="Times New Roman"/>
                <w:i w:val="0"/>
                <w:sz w:val="18"/>
                <w:szCs w:val="18"/>
              </w:rPr>
              <w:t xml:space="preserve"> помещений, предназначенных для приема физических и юридических лиц в связи с предоставлением им коммунальных услуг)</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lastRenderedPageBreak/>
              <w:t>3.1</w:t>
            </w:r>
          </w:p>
        </w:tc>
        <w:tc>
          <w:tcPr>
            <w:tcW w:w="5386" w:type="dxa"/>
          </w:tcPr>
          <w:p w:rsidR="00415B6B" w:rsidRPr="002367F5" w:rsidRDefault="00415B6B" w:rsidP="00E447B9">
            <w:pPr>
              <w:pStyle w:val="Iauiue"/>
              <w:ind w:right="33"/>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4. Максимальный коэффициент застройки </w:t>
            </w:r>
            <w:proofErr w:type="gramStart"/>
            <w:r w:rsidRPr="002367F5">
              <w:rPr>
                <w:rFonts w:ascii="Times New Roman" w:hAnsi="Times New Roman"/>
                <w:sz w:val="18"/>
                <w:szCs w:val="18"/>
              </w:rPr>
              <w:t>земельного</w:t>
            </w:r>
            <w:proofErr w:type="gramEnd"/>
            <w:r w:rsidRPr="002367F5">
              <w:rPr>
                <w:rFonts w:ascii="Times New Roman" w:hAnsi="Times New Roman"/>
                <w:sz w:val="18"/>
                <w:szCs w:val="18"/>
              </w:rPr>
              <w:t xml:space="preserve"> участка80%.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2409" w:type="dxa"/>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tcPr>
          <w:p w:rsidR="00415B6B" w:rsidRPr="002367F5" w:rsidRDefault="00415B6B" w:rsidP="00E447B9">
            <w:pPr>
              <w:pStyle w:val="afffffffff5"/>
              <w:ind w:right="33"/>
              <w:jc w:val="center"/>
              <w:rPr>
                <w:rFonts w:ascii="Times New Roman" w:hAnsi="Times New Roman"/>
                <w:sz w:val="18"/>
                <w:szCs w:val="18"/>
              </w:rPr>
            </w:pPr>
            <w:r w:rsidRPr="002367F5">
              <w:rPr>
                <w:rFonts w:ascii="Times New Roman" w:hAnsi="Times New Roman"/>
                <w:sz w:val="18"/>
                <w:szCs w:val="18"/>
              </w:rPr>
              <w:t>3.4.1</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3"/>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3"/>
              <w:rPr>
                <w:sz w:val="18"/>
                <w:szCs w:val="18"/>
              </w:rPr>
            </w:pPr>
            <w:r w:rsidRPr="002367F5">
              <w:rPr>
                <w:sz w:val="18"/>
                <w:szCs w:val="18"/>
              </w:rPr>
              <w:t xml:space="preserve">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6</w:t>
            </w:r>
          </w:p>
        </w:tc>
        <w:tc>
          <w:tcPr>
            <w:tcW w:w="2409" w:type="dxa"/>
          </w:tcPr>
          <w:p w:rsidR="00415B6B" w:rsidRPr="002367F5" w:rsidRDefault="00415B6B" w:rsidP="00E447B9">
            <w:pPr>
              <w:pStyle w:val="afffffffff5"/>
              <w:ind w:right="33"/>
              <w:rPr>
                <w:rFonts w:ascii="Times New Roman" w:hAnsi="Times New Roman"/>
              </w:rPr>
            </w:pPr>
            <w:r w:rsidRPr="002367F5">
              <w:rPr>
                <w:rFonts w:ascii="Times New Roman" w:hAnsi="Times New Roman"/>
                <w:sz w:val="18"/>
                <w:szCs w:val="18"/>
              </w:rPr>
              <w:t>Стационарное  медицинское  обслуживание.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415B6B" w:rsidRPr="002367F5" w:rsidRDefault="00415B6B" w:rsidP="00E447B9">
            <w:pPr>
              <w:pStyle w:val="afffffffff5"/>
              <w:ind w:right="33"/>
              <w:rPr>
                <w:rFonts w:ascii="Times New Roman" w:hAnsi="Times New Roman"/>
              </w:rPr>
            </w:pPr>
            <w:r w:rsidRPr="002367F5">
              <w:rPr>
                <w:rFonts w:ascii="Times New Roman" w:hAnsi="Times New Roman"/>
                <w:sz w:val="18"/>
                <w:szCs w:val="18"/>
              </w:rPr>
              <w:t>размещение станций скорой помощи</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3.4.2</w:t>
            </w:r>
          </w:p>
        </w:tc>
        <w:tc>
          <w:tcPr>
            <w:tcW w:w="5386" w:type="dxa"/>
          </w:tcPr>
          <w:p w:rsidR="00415B6B" w:rsidRPr="002367F5" w:rsidRDefault="00415B6B" w:rsidP="00E447B9">
            <w:pPr>
              <w:pStyle w:val="Iauiue"/>
              <w:ind w:right="33"/>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7</w:t>
            </w:r>
          </w:p>
        </w:tc>
        <w:tc>
          <w:tcPr>
            <w:tcW w:w="2409"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ind w:right="33"/>
              <w:rPr>
                <w:rFonts w:ascii="Times New Roman" w:hAnsi="Times New Roman"/>
              </w:rPr>
            </w:pPr>
            <w:proofErr w:type="gramStart"/>
            <w:r w:rsidRPr="002367F5">
              <w:rPr>
                <w:rFonts w:ascii="Times New Roman" w:hAnsi="Times New Roman"/>
                <w:sz w:val="18"/>
                <w:szCs w:val="18"/>
              </w:rPr>
              <w:t xml:space="preserve">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w:t>
            </w:r>
            <w:r w:rsidRPr="002367F5">
              <w:rPr>
                <w:rFonts w:ascii="Times New Roman" w:hAnsi="Times New Roman"/>
                <w:sz w:val="18"/>
                <w:szCs w:val="18"/>
              </w:rPr>
              <w:lastRenderedPageBreak/>
              <w:t>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roofErr w:type="gramEnd"/>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lastRenderedPageBreak/>
              <w:t>3.7</w:t>
            </w:r>
          </w:p>
        </w:tc>
        <w:tc>
          <w:tcPr>
            <w:tcW w:w="5386" w:type="dxa"/>
          </w:tcPr>
          <w:p w:rsidR="00415B6B" w:rsidRPr="002367F5" w:rsidRDefault="00415B6B" w:rsidP="00E447B9">
            <w:pPr>
              <w:pStyle w:val="Iauiue"/>
              <w:ind w:right="33"/>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8</w:t>
            </w:r>
          </w:p>
        </w:tc>
        <w:tc>
          <w:tcPr>
            <w:tcW w:w="2409" w:type="dxa"/>
          </w:tcPr>
          <w:p w:rsidR="00415B6B" w:rsidRPr="002367F5" w:rsidRDefault="00415B6B" w:rsidP="00E447B9">
            <w:pPr>
              <w:ind w:left="0" w:right="33"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ind w:left="0" w:right="33"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3.10.1</w:t>
            </w:r>
          </w:p>
        </w:tc>
        <w:tc>
          <w:tcPr>
            <w:tcW w:w="5386" w:type="dxa"/>
          </w:tcPr>
          <w:p w:rsidR="00415B6B" w:rsidRPr="002367F5" w:rsidRDefault="00415B6B" w:rsidP="00E447B9">
            <w:pPr>
              <w:pStyle w:val="Iauiue"/>
              <w:ind w:right="33"/>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9</w:t>
            </w:r>
          </w:p>
        </w:tc>
        <w:tc>
          <w:tcPr>
            <w:tcW w:w="2409"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Обслуживание автотранспорта</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415B6B" w:rsidRPr="002367F5" w:rsidRDefault="00415B6B" w:rsidP="00E447B9">
            <w:pPr>
              <w:ind w:left="0" w:right="33" w:firstLine="0"/>
              <w:jc w:val="both"/>
              <w:rPr>
                <w:rFonts w:ascii="Times New Roman" w:hAnsi="Times New Roman"/>
                <w:i w:val="0"/>
                <w:sz w:val="18"/>
                <w:szCs w:val="18"/>
              </w:rPr>
            </w:pP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4.9</w:t>
            </w:r>
          </w:p>
        </w:tc>
        <w:tc>
          <w:tcPr>
            <w:tcW w:w="5386" w:type="dxa"/>
          </w:tcPr>
          <w:p w:rsidR="00415B6B" w:rsidRPr="002367F5" w:rsidRDefault="00415B6B" w:rsidP="00E447B9">
            <w:pPr>
              <w:pStyle w:val="afffffffff5"/>
              <w:ind w:right="33"/>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3"/>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3"/>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bl>
    <w:p w:rsidR="00415B6B" w:rsidRPr="002367F5" w:rsidRDefault="00415B6B" w:rsidP="00E447B9">
      <w:pPr>
        <w:pStyle w:val="Iauiue"/>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pStyle w:val="Iauiue"/>
        <w:rPr>
          <w:sz w:val="24"/>
          <w:szCs w:val="24"/>
        </w:rPr>
        <w:sectPr w:rsidR="00415B6B" w:rsidRPr="002367F5" w:rsidSect="00066B67">
          <w:pgSz w:w="16838" w:h="11906" w:orient="landscape"/>
          <w:pgMar w:top="851" w:right="1134" w:bottom="1134" w:left="1134" w:header="567" w:footer="567"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rPr>
      </w:pPr>
      <w:r w:rsidRPr="002367F5">
        <w:rPr>
          <w:rFonts w:ascii="Times New Roman" w:hAnsi="Times New Roman"/>
          <w:bCs/>
          <w:i w:val="0"/>
          <w:sz w:val="24"/>
        </w:rPr>
        <w:lastRenderedPageBreak/>
        <w:t>О</w:t>
      </w:r>
      <w:r w:rsidRPr="002367F5">
        <w:rPr>
          <w:rFonts w:ascii="Times New Roman" w:hAnsi="Times New Roman"/>
          <w:b/>
          <w:bCs/>
          <w:i w:val="0"/>
          <w:sz w:val="24"/>
        </w:rPr>
        <w:t xml:space="preserve">-2 - Зона  дошкольных  и  учебно-образовательных  учреждений </w:t>
      </w:r>
    </w:p>
    <w:p w:rsidR="00415B6B" w:rsidRPr="002367F5" w:rsidRDefault="00415B6B" w:rsidP="00E447B9">
      <w:pPr>
        <w:spacing w:line="240" w:lineRule="auto"/>
        <w:ind w:left="0"/>
        <w:jc w:val="both"/>
        <w:rPr>
          <w:rFonts w:ascii="Times New Roman" w:hAnsi="Times New Roman"/>
          <w:b/>
          <w:bCs/>
          <w:i w:val="0"/>
          <w:szCs w:val="28"/>
        </w:rPr>
      </w:pPr>
    </w:p>
    <w:p w:rsidR="00415B6B" w:rsidRPr="002367F5" w:rsidRDefault="00415B6B" w:rsidP="00E447B9">
      <w:pPr>
        <w:ind w:left="0"/>
        <w:jc w:val="both"/>
        <w:rPr>
          <w:rFonts w:ascii="Times New Roman" w:hAnsi="Times New Roman"/>
          <w:bCs/>
          <w:i w:val="0"/>
          <w:sz w:val="24"/>
        </w:rPr>
      </w:pPr>
      <w:r w:rsidRPr="002367F5">
        <w:rPr>
          <w:rFonts w:ascii="Times New Roman" w:hAnsi="Times New Roman"/>
          <w:bCs/>
          <w:i w:val="0"/>
          <w:sz w:val="24"/>
        </w:rPr>
        <w:t xml:space="preserve">1.  Зона  размещения  учреждений  образования  выделяется  с  целью развития  существующих  и  планируемых  территорий,  предназначенных  для размещения  учреждений  образования,  в  т.ч.  специальных  и специализированных учреждений образования, учреждений для внешкольных занятий, культуры и досуга, а также с целью развития необходимых объектов инженерной инфраструктуры. </w:t>
      </w:r>
    </w:p>
    <w:p w:rsidR="00415B6B" w:rsidRPr="002367F5" w:rsidRDefault="00415B6B" w:rsidP="00E447B9">
      <w:pPr>
        <w:ind w:left="0"/>
        <w:jc w:val="both"/>
        <w:rPr>
          <w:rFonts w:ascii="Times New Roman" w:hAnsi="Times New Roman"/>
          <w:b/>
          <w:bCs/>
          <w:i w:val="0"/>
          <w:sz w:val="24"/>
          <w:u w:val="single"/>
        </w:rPr>
      </w:pPr>
      <w:r w:rsidRPr="002367F5">
        <w:rPr>
          <w:rFonts w:ascii="Times New Roman" w:hAnsi="Times New Roman"/>
          <w:bCs/>
          <w:i w:val="0"/>
          <w:sz w:val="24"/>
        </w:rPr>
        <w:t xml:space="preserve">2.  Зона О-2 наиболее соответствует виду разрешенного использования земельного  участка  по  Классификатору  с  кодом 3.5 «Образование  и  просвещение».  Описание  вида  разрешенного  использования  земельного участка: </w:t>
      </w:r>
      <w:proofErr w:type="gramStart"/>
      <w:r w:rsidRPr="002367F5">
        <w:rPr>
          <w:rFonts w:ascii="Times New Roman" w:hAnsi="Times New Roman"/>
          <w:bCs/>
          <w:i w:val="0"/>
          <w:sz w:val="24"/>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1906" w:h="16838"/>
          <w:pgMar w:top="1134" w:right="851" w:bottom="1134" w:left="1134" w:header="709" w:footer="709" w:gutter="0"/>
          <w:cols w:space="708"/>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w:t>
      </w:r>
      <w:r w:rsidRPr="002367F5">
        <w:rPr>
          <w:rFonts w:ascii="Times New Roman" w:hAnsi="Times New Roman"/>
          <w:b/>
          <w:bCs/>
          <w:i w:val="0"/>
          <w:sz w:val="24"/>
        </w:rPr>
        <w:t xml:space="preserve">зона  дошкольных  и  учебно-образовательных  учреждений </w:t>
      </w:r>
      <w:r w:rsidRPr="002367F5">
        <w:rPr>
          <w:rFonts w:ascii="Times New Roman" w:hAnsi="Times New Roman"/>
          <w:b/>
          <w:i w:val="0"/>
          <w:sz w:val="24"/>
        </w:rPr>
        <w:t>О-2</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402"/>
        <w:gridCol w:w="709"/>
        <w:gridCol w:w="3968"/>
        <w:gridCol w:w="709"/>
        <w:gridCol w:w="5670"/>
      </w:tblGrid>
      <w:tr w:rsidR="00415B6B" w:rsidRPr="002367F5" w:rsidTr="00DD5D3C">
        <w:trPr>
          <w:trHeight w:val="529"/>
          <w:tblHeader/>
        </w:trPr>
        <w:tc>
          <w:tcPr>
            <w:tcW w:w="534" w:type="dxa"/>
            <w:vMerge w:val="restart"/>
            <w:shd w:val="clear" w:color="auto" w:fill="D9D9D9"/>
          </w:tcPr>
          <w:p w:rsidR="00415B6B" w:rsidRPr="002367F5" w:rsidRDefault="00415B6B" w:rsidP="00DD5D3C">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DD5D3C">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4111" w:type="dxa"/>
            <w:gridSpan w:val="2"/>
            <w:shd w:val="clear" w:color="auto" w:fill="D9D9D9"/>
          </w:tcPr>
          <w:p w:rsidR="00415B6B" w:rsidRPr="002367F5" w:rsidRDefault="00415B6B" w:rsidP="00DD5D3C">
            <w:pPr>
              <w:pStyle w:val="afffffffff5"/>
              <w:tabs>
                <w:tab w:val="left" w:pos="3846"/>
              </w:tabs>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DD5D3C">
            <w:pPr>
              <w:pStyle w:val="afffffffff5"/>
              <w:tabs>
                <w:tab w:val="left" w:pos="3846"/>
              </w:tabs>
              <w:jc w:val="center"/>
              <w:rPr>
                <w:rFonts w:ascii="Times New Roman" w:hAnsi="Times New Roman"/>
                <w:sz w:val="18"/>
                <w:szCs w:val="18"/>
              </w:rPr>
            </w:pPr>
            <w:r w:rsidRPr="002367F5">
              <w:rPr>
                <w:rFonts w:ascii="Times New Roman" w:hAnsi="Times New Roman"/>
                <w:sz w:val="18"/>
                <w:szCs w:val="18"/>
              </w:rPr>
              <w:t>по Классификатору</w:t>
            </w:r>
          </w:p>
        </w:tc>
        <w:tc>
          <w:tcPr>
            <w:tcW w:w="4677" w:type="dxa"/>
            <w:gridSpan w:val="2"/>
            <w:shd w:val="clear" w:color="auto" w:fill="D9D9D9"/>
          </w:tcPr>
          <w:p w:rsidR="00415B6B" w:rsidRPr="002367F5" w:rsidRDefault="00415B6B" w:rsidP="00DD5D3C">
            <w:pPr>
              <w:pStyle w:val="afffffffff5"/>
              <w:tabs>
                <w:tab w:val="left" w:pos="3846"/>
              </w:tabs>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tabs>
                <w:tab w:val="left" w:pos="3846"/>
              </w:tabs>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tabs>
                <w:tab w:val="left" w:pos="3846"/>
              </w:tabs>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tabs>
                <w:tab w:val="left" w:pos="3846"/>
              </w:tabs>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tabs>
                <w:tab w:val="left" w:pos="3846"/>
              </w:tabs>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DD5D3C">
        <w:trPr>
          <w:trHeight w:val="294"/>
          <w:tblHeader/>
        </w:trPr>
        <w:tc>
          <w:tcPr>
            <w:tcW w:w="534" w:type="dxa"/>
            <w:vMerge/>
            <w:shd w:val="clear" w:color="auto" w:fill="D9D9D9"/>
          </w:tcPr>
          <w:p w:rsidR="00415B6B" w:rsidRPr="002367F5" w:rsidRDefault="00415B6B" w:rsidP="00DD5D3C">
            <w:pPr>
              <w:ind w:left="0" w:right="0" w:firstLine="0"/>
              <w:jc w:val="both"/>
              <w:rPr>
                <w:rFonts w:ascii="Times New Roman" w:hAnsi="Times New Roman"/>
                <w:i w:val="0"/>
                <w:sz w:val="18"/>
                <w:szCs w:val="18"/>
              </w:rPr>
            </w:pPr>
          </w:p>
        </w:tc>
        <w:tc>
          <w:tcPr>
            <w:tcW w:w="3402" w:type="dxa"/>
            <w:shd w:val="clear" w:color="auto" w:fill="D9D9D9"/>
          </w:tcPr>
          <w:p w:rsidR="00415B6B" w:rsidRPr="002367F5" w:rsidRDefault="00415B6B" w:rsidP="00DD5D3C">
            <w:pPr>
              <w:tabs>
                <w:tab w:val="left" w:pos="3846"/>
              </w:tabs>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DD5D3C">
            <w:pPr>
              <w:tabs>
                <w:tab w:val="left" w:pos="3846"/>
              </w:tabs>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3968" w:type="dxa"/>
            <w:shd w:val="clear" w:color="auto" w:fill="D9D9D9"/>
          </w:tcPr>
          <w:p w:rsidR="00415B6B" w:rsidRPr="002367F5" w:rsidRDefault="00415B6B" w:rsidP="00DD5D3C">
            <w:pPr>
              <w:tabs>
                <w:tab w:val="left" w:pos="3846"/>
              </w:tabs>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DD5D3C">
            <w:pPr>
              <w:tabs>
                <w:tab w:val="left" w:pos="3846"/>
              </w:tabs>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tabs>
                <w:tab w:val="left" w:pos="3846"/>
              </w:tabs>
              <w:ind w:left="0" w:firstLine="0"/>
              <w:jc w:val="both"/>
              <w:rPr>
                <w:rFonts w:ascii="Times New Roman" w:hAnsi="Times New Roman"/>
                <w:i w:val="0"/>
                <w:sz w:val="18"/>
                <w:szCs w:val="18"/>
              </w:rPr>
            </w:pPr>
          </w:p>
        </w:tc>
      </w:tr>
      <w:tr w:rsidR="00415B6B" w:rsidRPr="002367F5" w:rsidTr="00066B67">
        <w:tc>
          <w:tcPr>
            <w:tcW w:w="14992" w:type="dxa"/>
            <w:gridSpan w:val="6"/>
            <w:vAlign w:val="center"/>
          </w:tcPr>
          <w:p w:rsidR="00415B6B" w:rsidRPr="002367F5" w:rsidRDefault="00415B6B" w:rsidP="00E447B9">
            <w:pPr>
              <w:pStyle w:val="Iauiue"/>
              <w:jc w:val="center"/>
              <w:rPr>
                <w:b/>
              </w:rPr>
            </w:pPr>
            <w:r w:rsidRPr="002367F5">
              <w:rPr>
                <w:b/>
              </w:rPr>
              <w:t>ОБЩЕСТВЕННО-ДЕЛОВЫЕ  ЗОНЫ</w:t>
            </w:r>
          </w:p>
        </w:tc>
      </w:tr>
      <w:tr w:rsidR="00415B6B" w:rsidRPr="002367F5" w:rsidTr="00066B67">
        <w:tc>
          <w:tcPr>
            <w:tcW w:w="14992"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«О-2»</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402" w:type="dxa"/>
          </w:tcPr>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sz w:val="18"/>
                <w:szCs w:val="18"/>
              </w:rPr>
              <w:t xml:space="preserve">Дошкольное, начальное и среднее общее образование </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rPr>
            </w:pPr>
            <w:proofErr w:type="gramStart"/>
            <w:r w:rsidRPr="002367F5">
              <w:rPr>
                <w:rFonts w:ascii="Times New Roman" w:hAnsi="Times New Roman"/>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3.5.1</w:t>
            </w:r>
          </w:p>
        </w:tc>
        <w:tc>
          <w:tcPr>
            <w:tcW w:w="5670"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1.1  Минимальные  размеры  участков  детских  дошкольных  учреждений  принимаются 40 м</w:t>
            </w:r>
            <w:proofErr w:type="gramStart"/>
            <w:r w:rsidRPr="002367F5">
              <w:rPr>
                <w:rFonts w:ascii="Times New Roman" w:hAnsi="Times New Roman"/>
                <w:sz w:val="18"/>
                <w:szCs w:val="18"/>
              </w:rPr>
              <w:t>2</w:t>
            </w:r>
            <w:proofErr w:type="gramEnd"/>
            <w:r w:rsidRPr="002367F5">
              <w:rPr>
                <w:rFonts w:ascii="Times New Roman" w:hAnsi="Times New Roman"/>
                <w:sz w:val="18"/>
                <w:szCs w:val="18"/>
              </w:rPr>
              <w:t>/место     при  вместимости  до 100  мест;  35  м2/место   при  вместимости  св. 100  мест, свыше 500 мест – 30м</w:t>
            </w:r>
            <w:r w:rsidRPr="002367F5">
              <w:rPr>
                <w:rFonts w:ascii="Times New Roman" w:hAnsi="Times New Roman"/>
                <w:sz w:val="18"/>
                <w:szCs w:val="18"/>
                <w:vertAlign w:val="superscript"/>
              </w:rPr>
              <w:t>2</w:t>
            </w:r>
            <w:r w:rsidRPr="002367F5">
              <w:rPr>
                <w:rFonts w:ascii="Times New Roman" w:hAnsi="Times New Roman"/>
                <w:sz w:val="18"/>
                <w:szCs w:val="18"/>
              </w:rPr>
              <w:t xml:space="preserve">/место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2.  Минимальные  отступы  зданий  дошкольных  учреждений  от  границ земельных участков: </w:t>
            </w:r>
          </w:p>
          <w:p w:rsidR="00415B6B" w:rsidRPr="002367F5" w:rsidRDefault="00415B6B" w:rsidP="00E447B9">
            <w:pPr>
              <w:pStyle w:val="afffffffff5"/>
              <w:tabs>
                <w:tab w:val="left" w:pos="14459"/>
              </w:tabs>
              <w:ind w:right="-31"/>
              <w:rPr>
                <w:rFonts w:ascii="Times New Roman" w:hAnsi="Times New Roman"/>
                <w:color w:val="FF0000"/>
                <w:sz w:val="18"/>
                <w:szCs w:val="18"/>
              </w:rPr>
            </w:pPr>
            <w:r w:rsidRPr="002367F5">
              <w:rPr>
                <w:rFonts w:ascii="Times New Roman" w:hAnsi="Times New Roman"/>
                <w:sz w:val="18"/>
                <w:szCs w:val="18"/>
              </w:rPr>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3. Предельное количество этажей</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3.1  Максимальное количество этажей– 3.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процент застройки в границах земельного участка</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4.1 Максимальный коэффициент застройки земельного участка 40%.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5. Процент озеленения</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5.1  Площадь  озеленения  земельного  участка  объекта  детского</w:t>
            </w:r>
          </w:p>
          <w:p w:rsidR="00415B6B" w:rsidRPr="002367F5" w:rsidRDefault="00415B6B" w:rsidP="00E447B9">
            <w:pPr>
              <w:pStyle w:val="afffffffff5"/>
              <w:tabs>
                <w:tab w:val="left" w:pos="14459"/>
              </w:tabs>
              <w:ind w:right="-31"/>
              <w:rPr>
                <w:rFonts w:ascii="Times New Roman" w:hAnsi="Times New Roman"/>
                <w:sz w:val="16"/>
                <w:szCs w:val="16"/>
              </w:rPr>
            </w:pPr>
            <w:r w:rsidRPr="002367F5">
              <w:rPr>
                <w:rFonts w:ascii="Times New Roman" w:hAnsi="Times New Roman"/>
                <w:sz w:val="18"/>
                <w:szCs w:val="18"/>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415B6B" w:rsidRPr="002367F5" w:rsidTr="00066B67">
        <w:trPr>
          <w:trHeight w:val="693"/>
        </w:trPr>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Среднее и высшее профессиональное  образование</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tabs>
                <w:tab w:val="left" w:pos="14459"/>
              </w:tabs>
              <w:ind w:left="0" w:right="-31" w:firstLine="0"/>
              <w:rPr>
                <w:rFonts w:ascii="Times New Roman" w:hAnsi="Times New Roman"/>
                <w:i w:val="0"/>
                <w:sz w:val="18"/>
                <w:szCs w:val="18"/>
              </w:rPr>
            </w:pPr>
            <w:r w:rsidRPr="002367F5">
              <w:rPr>
                <w:rFonts w:ascii="Times New Roman" w:hAnsi="Times New Roman"/>
                <w:i w:val="0"/>
                <w:sz w:val="18"/>
                <w:szCs w:val="18"/>
              </w:rPr>
              <w:t xml:space="preserve">Размещение объектов капитального строительства, предназначенных для профессионального образования и просвещения </w:t>
            </w:r>
            <w:r w:rsidRPr="002367F5">
              <w:rPr>
                <w:rFonts w:ascii="Times New Roman" w:hAnsi="Times New Roman"/>
                <w:i w:val="0"/>
                <w:sz w:val="18"/>
                <w:szCs w:val="18"/>
              </w:rPr>
              <w:lastRenderedPageBreak/>
              <w:t xml:space="preserve">(профессиональные технические училища, колледжи, художественные, музыкальные училища, общества знаний, организации по переподготовке и повышению квалификации специалистов и иные организации, осуществляющие деятельность по образованию и просвещению) </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3.5.2</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693"/>
        </w:trPr>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Размещение автомобильных дорог и технически связанных с ними сооружений;</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06"/>
        </w:trPr>
        <w:tc>
          <w:tcPr>
            <w:tcW w:w="14992" w:type="dxa"/>
            <w:gridSpan w:val="6"/>
          </w:tcPr>
          <w:p w:rsidR="00415B6B" w:rsidRPr="002367F5" w:rsidRDefault="00415B6B" w:rsidP="00E447B9">
            <w:pPr>
              <w:pStyle w:val="afffffffff5"/>
              <w:tabs>
                <w:tab w:val="left" w:pos="14459"/>
              </w:tabs>
              <w:ind w:right="-3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«О-2»</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709" w:type="dxa"/>
          </w:tcPr>
          <w:p w:rsidR="00415B6B" w:rsidRPr="002367F5" w:rsidRDefault="00415B6B" w:rsidP="00E447B9">
            <w:pPr>
              <w:tabs>
                <w:tab w:val="left" w:pos="14459"/>
              </w:tabs>
              <w:ind w:left="0" w:right="-31" w:firstLine="0"/>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sz w:val="18"/>
                <w:szCs w:val="18"/>
              </w:rPr>
            </w:pPr>
            <w:proofErr w:type="gramStart"/>
            <w:r w:rsidRPr="002367F5">
              <w:rPr>
                <w:rFonts w:ascii="Times New Roman" w:hAnsi="Times New Roman"/>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устройство площадок для празднеств и гуляний.</w:t>
            </w:r>
          </w:p>
          <w:p w:rsidR="00415B6B" w:rsidRPr="002367F5" w:rsidRDefault="00415B6B" w:rsidP="00E447B9">
            <w:pPr>
              <w:pStyle w:val="afffffffff5"/>
              <w:tabs>
                <w:tab w:val="left" w:pos="14459"/>
              </w:tabs>
              <w:ind w:right="-31"/>
              <w:rPr>
                <w:rFonts w:ascii="Times New Roman" w:hAnsi="Times New Roman"/>
              </w:rPr>
            </w:pP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670" w:type="dxa"/>
            <w:vAlign w:val="center"/>
          </w:tcPr>
          <w:p w:rsidR="00415B6B" w:rsidRPr="002367F5" w:rsidRDefault="00415B6B" w:rsidP="00E447B9">
            <w:pPr>
              <w:pStyle w:val="Iauiue"/>
              <w:tabs>
                <w:tab w:val="left" w:pos="14459"/>
              </w:tabs>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(кафе, столовые, закусочные, бары)</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14459"/>
              </w:tabs>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lastRenderedPageBreak/>
              <w:t>от 50 до 150 – 0,15/0,2;</w:t>
            </w:r>
          </w:p>
          <w:p w:rsidR="00415B6B" w:rsidRPr="002367F5" w:rsidRDefault="00415B6B" w:rsidP="00E447B9">
            <w:pPr>
              <w:pStyle w:val="Iauiue"/>
              <w:tabs>
                <w:tab w:val="left" w:pos="14459"/>
              </w:tabs>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tabs>
                <w:tab w:val="left" w:pos="14459"/>
              </w:tabs>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14459"/>
              </w:tabs>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tabs>
                <w:tab w:val="left" w:pos="14459"/>
              </w:tabs>
              <w:ind w:right="-31"/>
              <w:rPr>
                <w:sz w:val="18"/>
                <w:szCs w:val="18"/>
              </w:rPr>
            </w:pPr>
            <w:r w:rsidRPr="002367F5">
              <w:rPr>
                <w:sz w:val="18"/>
                <w:szCs w:val="18"/>
              </w:rPr>
              <w:t>при числе мест гостиницы, м</w:t>
            </w:r>
            <w:proofErr w:type="gramStart"/>
            <w:r w:rsidRPr="002367F5">
              <w:rPr>
                <w:sz w:val="18"/>
                <w:szCs w:val="18"/>
                <w:vertAlign w:val="superscript"/>
              </w:rPr>
              <w:t>2</w:t>
            </w:r>
            <w:proofErr w:type="gramEnd"/>
            <w:r w:rsidRPr="002367F5">
              <w:rPr>
                <w:sz w:val="18"/>
                <w:szCs w:val="18"/>
                <w:vertAlign w:val="superscript"/>
              </w:rPr>
              <w:t xml:space="preserve"> </w:t>
            </w:r>
            <w:r w:rsidRPr="002367F5">
              <w:rPr>
                <w:sz w:val="18"/>
                <w:szCs w:val="18"/>
              </w:rPr>
              <w:t>на 1 место:</w:t>
            </w:r>
          </w:p>
          <w:p w:rsidR="00415B6B" w:rsidRPr="002367F5" w:rsidRDefault="00415B6B" w:rsidP="00E447B9">
            <w:pPr>
              <w:pStyle w:val="Iauiue"/>
              <w:tabs>
                <w:tab w:val="left" w:pos="14459"/>
              </w:tabs>
              <w:ind w:right="-31"/>
              <w:rPr>
                <w:sz w:val="18"/>
                <w:szCs w:val="18"/>
              </w:rPr>
            </w:pPr>
            <w:r w:rsidRPr="002367F5">
              <w:rPr>
                <w:sz w:val="18"/>
                <w:szCs w:val="18"/>
              </w:rPr>
              <w:t>от  25  до 100 -55;</w:t>
            </w:r>
          </w:p>
          <w:p w:rsidR="00415B6B" w:rsidRPr="002367F5" w:rsidRDefault="00415B6B" w:rsidP="00E447B9">
            <w:pPr>
              <w:pStyle w:val="Iauiue"/>
              <w:tabs>
                <w:tab w:val="left" w:pos="14459"/>
              </w:tabs>
              <w:ind w:right="-31"/>
              <w:rPr>
                <w:sz w:val="18"/>
                <w:szCs w:val="18"/>
              </w:rPr>
            </w:pPr>
            <w:r w:rsidRPr="002367F5">
              <w:rPr>
                <w:sz w:val="18"/>
                <w:szCs w:val="18"/>
              </w:rPr>
              <w:t>св. 100 до -500 – 30.</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Развлечения.</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размещения: дискотек и танцевальных площадок, ночных клубов, игровых площадок.</w:t>
            </w:r>
          </w:p>
          <w:p w:rsidR="00415B6B" w:rsidRPr="002367F5" w:rsidRDefault="00415B6B" w:rsidP="00E447B9">
            <w:pPr>
              <w:tabs>
                <w:tab w:val="left" w:pos="14459"/>
              </w:tabs>
              <w:ind w:left="0" w:right="-31" w:firstLine="0"/>
              <w:jc w:val="both"/>
              <w:rPr>
                <w:rFonts w:ascii="Times New Roman" w:hAnsi="Times New Roman"/>
                <w:i w:val="0"/>
                <w:sz w:val="18"/>
                <w:szCs w:val="18"/>
              </w:rPr>
            </w:pP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4.8</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Спорт</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sz w:val="18"/>
                <w:szCs w:val="18"/>
              </w:rPr>
            </w:pPr>
            <w:proofErr w:type="gramStart"/>
            <w:r w:rsidRPr="002367F5">
              <w:rPr>
                <w:rFonts w:ascii="Times New Roman" w:hAnsi="Times New Roman"/>
                <w:sz w:val="18"/>
                <w:szCs w:val="18"/>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w:t>
            </w:r>
            <w:r w:rsidRPr="002367F5">
              <w:rPr>
                <w:rFonts w:ascii="Times New Roman" w:hAnsi="Times New Roman"/>
                <w:sz w:val="18"/>
                <w:szCs w:val="18"/>
              </w:rPr>
              <w:lastRenderedPageBreak/>
              <w:t>соответствующего инвентаря);</w:t>
            </w:r>
            <w:proofErr w:type="gramEnd"/>
          </w:p>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bCs/>
                <w:sz w:val="18"/>
                <w:szCs w:val="18"/>
              </w:rPr>
              <w:t>размещение спортивных баз и лагерей</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5.1</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6</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Объекты  гаражного  назначения.</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bCs/>
                <w:sz w:val="18"/>
                <w:szCs w:val="18"/>
              </w:rPr>
            </w:pPr>
            <w:r w:rsidRPr="002367F5">
              <w:rPr>
                <w:rFonts w:ascii="Times New Roman" w:hAnsi="Times New Roman"/>
                <w:bCs/>
                <w:sz w:val="18"/>
                <w:szCs w:val="18"/>
              </w:rPr>
              <w:t>Размещение отдельно стоящих и пристроенных гаражей  с возможностью размещения автомобильных моек</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2.7.1</w:t>
            </w:r>
          </w:p>
        </w:tc>
        <w:tc>
          <w:tcPr>
            <w:tcW w:w="5670" w:type="dxa"/>
          </w:tcPr>
          <w:p w:rsidR="00415B6B" w:rsidRPr="002367F5" w:rsidRDefault="00415B6B" w:rsidP="00E447B9">
            <w:pPr>
              <w:pStyle w:val="afffffffff5"/>
              <w:tabs>
                <w:tab w:val="left" w:pos="14459"/>
              </w:tabs>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Земельные участки (территории)  общего  пользования</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pStyle w:val="ConsPlusNormal"/>
              <w:tabs>
                <w:tab w:val="left" w:pos="14459"/>
              </w:tabs>
              <w:ind w:right="-31" w:firstLine="0"/>
              <w:rPr>
                <w:rFonts w:ascii="Times New Roman" w:hAnsi="Times New Roman" w:cs="Times New Roman"/>
                <w:b/>
                <w:sz w:val="18"/>
                <w:szCs w:val="18"/>
              </w:rPr>
            </w:pPr>
            <w:r w:rsidRPr="002367F5">
              <w:rPr>
                <w:rFonts w:ascii="Times New Roman" w:hAnsi="Times New Roman" w:cs="Times New Roman"/>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12.0</w:t>
            </w:r>
          </w:p>
        </w:tc>
        <w:tc>
          <w:tcPr>
            <w:tcW w:w="5670"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 Суммарная площадь озелененных территорий общего пользования – парков, лесопарков, садов, скверов, бульваров и др. должна быть не менее, 12 м</w:t>
            </w:r>
            <w:proofErr w:type="gramStart"/>
            <w:r w:rsidRPr="002367F5">
              <w:rPr>
                <w:rFonts w:ascii="Times New Roman" w:hAnsi="Times New Roman"/>
                <w:sz w:val="18"/>
                <w:szCs w:val="18"/>
              </w:rPr>
              <w:t>2</w:t>
            </w:r>
            <w:proofErr w:type="gramEnd"/>
            <w:r w:rsidRPr="002367F5">
              <w:rPr>
                <w:rFonts w:ascii="Times New Roman" w:hAnsi="Times New Roman"/>
                <w:sz w:val="18"/>
                <w:szCs w:val="18"/>
              </w:rPr>
              <w:t>/чел.</w:t>
            </w:r>
          </w:p>
        </w:tc>
      </w:tr>
      <w:tr w:rsidR="00415B6B" w:rsidRPr="002367F5" w:rsidTr="00066B67">
        <w:tc>
          <w:tcPr>
            <w:tcW w:w="14992" w:type="dxa"/>
            <w:gridSpan w:val="6"/>
          </w:tcPr>
          <w:p w:rsidR="00415B6B" w:rsidRPr="002367F5" w:rsidRDefault="00415B6B" w:rsidP="00E447B9">
            <w:pPr>
              <w:pStyle w:val="afffffffff5"/>
              <w:tabs>
                <w:tab w:val="left" w:pos="14459"/>
              </w:tabs>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«О-2»</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Коммунальное обслуживание</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sz w:val="18"/>
                <w:szCs w:val="18"/>
              </w:rPr>
            </w:pPr>
            <w:proofErr w:type="gramStart"/>
            <w:r w:rsidRPr="002367F5">
              <w:rPr>
                <w:rFonts w:ascii="Times New Roman" w:hAnsi="Times New Roman"/>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w:t>
            </w:r>
            <w:proofErr w:type="gramEnd"/>
            <w:r w:rsidRPr="002367F5">
              <w:rPr>
                <w:rFonts w:ascii="Times New Roman" w:hAnsi="Times New Roman"/>
                <w:sz w:val="18"/>
                <w:szCs w:val="18"/>
              </w:rPr>
              <w:t xml:space="preserve"> помещений, предназначенных для приема физических и юридических лиц в связи с предоставлением им коммунальных услуг)</w:t>
            </w:r>
          </w:p>
        </w:tc>
        <w:tc>
          <w:tcPr>
            <w:tcW w:w="709" w:type="dxa"/>
          </w:tcPr>
          <w:p w:rsidR="00415B6B" w:rsidRPr="002367F5" w:rsidRDefault="00415B6B" w:rsidP="00E447B9">
            <w:pPr>
              <w:pStyle w:val="afffffffff5"/>
              <w:tabs>
                <w:tab w:val="left" w:pos="14459"/>
              </w:tabs>
              <w:ind w:right="-31"/>
              <w:jc w:val="center"/>
              <w:rPr>
                <w:rFonts w:ascii="Times New Roman" w:hAnsi="Times New Roman"/>
              </w:rPr>
            </w:pPr>
            <w:r w:rsidRPr="002367F5">
              <w:rPr>
                <w:rFonts w:ascii="Times New Roman" w:hAnsi="Times New Roman"/>
                <w:sz w:val="18"/>
                <w:szCs w:val="18"/>
              </w:rPr>
              <w:t>3.1</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sz w:val="18"/>
                <w:szCs w:val="18"/>
              </w:rPr>
              <w:t xml:space="preserve">4. Максимальный коэффициент застройки земельного участка 80%. </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bCs/>
                <w:sz w:val="18"/>
                <w:szCs w:val="18"/>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w:t>
            </w:r>
            <w:r w:rsidRPr="002367F5">
              <w:rPr>
                <w:rFonts w:ascii="Times New Roman" w:hAnsi="Times New Roman"/>
                <w:bCs/>
                <w:sz w:val="18"/>
                <w:szCs w:val="18"/>
              </w:rPr>
              <w:lastRenderedPageBreak/>
              <w:t>станции донорства крови, клинические лаборатории)</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lastRenderedPageBreak/>
              <w:t>3.4.1</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tabs>
                <w:tab w:val="left" w:pos="14459"/>
              </w:tabs>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tabs>
                <w:tab w:val="left" w:pos="14459"/>
              </w:tabs>
              <w:ind w:right="-31"/>
              <w:rPr>
                <w:sz w:val="18"/>
                <w:szCs w:val="18"/>
              </w:rPr>
            </w:pPr>
            <w:r w:rsidRPr="002367F5">
              <w:rPr>
                <w:sz w:val="18"/>
                <w:szCs w:val="18"/>
              </w:rPr>
              <w:t xml:space="preserve">для  фельдшерских пунктов  не менее 0,2 га;  для  остальных  объектов амбулаторно-поликлинической медицинской помощи  предельные </w:t>
            </w:r>
            <w:r w:rsidRPr="002367F5">
              <w:rPr>
                <w:sz w:val="18"/>
                <w:szCs w:val="18"/>
              </w:rPr>
              <w:lastRenderedPageBreak/>
              <w:t xml:space="preserve">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402" w:type="dxa"/>
          </w:tcPr>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sz w:val="18"/>
                <w:szCs w:val="18"/>
              </w:rPr>
              <w:t>размещение станций скорой помощи</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Религиозное  использование</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sz w:val="18"/>
                <w:szCs w:val="18"/>
              </w:rPr>
            </w:pPr>
            <w:proofErr w:type="gramStart"/>
            <w:r w:rsidRPr="002367F5">
              <w:rPr>
                <w:rFonts w:ascii="Times New Roman" w:hAnsi="Times New Roman"/>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tabs>
                <w:tab w:val="left" w:pos="14459"/>
              </w:tabs>
              <w:spacing w:line="240" w:lineRule="auto"/>
              <w:ind w:left="0" w:right="-31" w:firstLine="0"/>
              <w:rPr>
                <w:rFonts w:ascii="Times New Roman" w:hAnsi="Times New Roman"/>
                <w:i w:val="0"/>
                <w:sz w:val="18"/>
                <w:szCs w:val="18"/>
              </w:rPr>
            </w:pPr>
            <w:r w:rsidRPr="002367F5">
              <w:rPr>
                <w:rFonts w:ascii="Times New Roman" w:hAnsi="Times New Roman"/>
                <w:i w:val="0"/>
                <w:sz w:val="18"/>
                <w:szCs w:val="18"/>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w:t>
            </w:r>
            <w:r w:rsidRPr="002367F5">
              <w:rPr>
                <w:rFonts w:ascii="Times New Roman" w:hAnsi="Times New Roman"/>
                <w:i w:val="0"/>
                <w:sz w:val="18"/>
                <w:szCs w:val="18"/>
              </w:rPr>
              <w:lastRenderedPageBreak/>
              <w:t>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4.1</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lastRenderedPageBreak/>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6</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Магазины</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4.4</w:t>
            </w:r>
          </w:p>
        </w:tc>
        <w:tc>
          <w:tcPr>
            <w:tcW w:w="5670" w:type="dxa"/>
            <w:vAlign w:val="center"/>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14459"/>
              </w:tabs>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магазинов  принимаются  по  расчету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402" w:type="dxa"/>
          </w:tcPr>
          <w:p w:rsidR="00415B6B" w:rsidRPr="002367F5" w:rsidRDefault="00415B6B" w:rsidP="00E447B9">
            <w:pPr>
              <w:tabs>
                <w:tab w:val="left" w:pos="14459"/>
              </w:tabs>
              <w:ind w:left="0" w:right="-31" w:firstLine="0"/>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4.3</w:t>
            </w:r>
          </w:p>
        </w:tc>
        <w:tc>
          <w:tcPr>
            <w:tcW w:w="5670" w:type="dxa"/>
            <w:vAlign w:val="center"/>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14459"/>
              </w:tabs>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Обслуживание автотранспорта</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415B6B" w:rsidRPr="002367F5" w:rsidRDefault="00415B6B" w:rsidP="00E447B9">
            <w:pPr>
              <w:tabs>
                <w:tab w:val="left" w:pos="14459"/>
              </w:tabs>
              <w:ind w:left="0" w:right="-31" w:firstLine="0"/>
              <w:jc w:val="both"/>
              <w:rPr>
                <w:rFonts w:ascii="Times New Roman" w:hAnsi="Times New Roman"/>
                <w:i w:val="0"/>
                <w:sz w:val="18"/>
                <w:szCs w:val="18"/>
              </w:rPr>
            </w:pP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tabs>
                <w:tab w:val="left" w:pos="14459"/>
              </w:tabs>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bl>
    <w:p w:rsidR="00415B6B" w:rsidRPr="002367F5" w:rsidRDefault="00415B6B" w:rsidP="00E447B9">
      <w:pPr>
        <w:tabs>
          <w:tab w:val="left" w:pos="14459"/>
        </w:tabs>
        <w:spacing w:line="240" w:lineRule="auto"/>
        <w:ind w:left="0" w:right="-31" w:firstLine="0"/>
        <w:jc w:val="both"/>
        <w:rPr>
          <w:rFonts w:ascii="Times New Roman" w:hAnsi="Times New Roman"/>
          <w:i w:val="0"/>
          <w:sz w:val="24"/>
        </w:rPr>
      </w:pPr>
    </w:p>
    <w:p w:rsidR="00415B6B" w:rsidRPr="002367F5" w:rsidRDefault="00415B6B" w:rsidP="00E447B9">
      <w:pPr>
        <w:pStyle w:val="Iauiue"/>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w:t>
      </w:r>
      <w:r w:rsidRPr="002367F5">
        <w:lastRenderedPageBreak/>
        <w:t xml:space="preserve">настоящей  зоне  не  подлежат   установлению.    </w:t>
      </w: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6838" w:h="11906" w:orient="landscape"/>
          <w:pgMar w:top="851" w:right="1134" w:bottom="1134" w:left="1134" w:header="709" w:footer="709"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rPr>
      </w:pPr>
      <w:r w:rsidRPr="002367F5">
        <w:rPr>
          <w:rFonts w:ascii="Times New Roman" w:hAnsi="Times New Roman"/>
          <w:b/>
          <w:bCs/>
          <w:i w:val="0"/>
          <w:sz w:val="24"/>
        </w:rPr>
        <w:lastRenderedPageBreak/>
        <w:t xml:space="preserve">О-3 - Зона  учреждений  здравоохранения  и  социальной  защиты </w:t>
      </w:r>
    </w:p>
    <w:p w:rsidR="00415B6B" w:rsidRPr="002367F5" w:rsidRDefault="00415B6B" w:rsidP="00E447B9">
      <w:pPr>
        <w:spacing w:line="240" w:lineRule="auto"/>
        <w:ind w:left="0"/>
        <w:jc w:val="both"/>
        <w:rPr>
          <w:rFonts w:ascii="Times New Roman" w:hAnsi="Times New Roman"/>
          <w:b/>
          <w:bCs/>
          <w:i w:val="0"/>
          <w:szCs w:val="28"/>
        </w:rPr>
      </w:pPr>
    </w:p>
    <w:p w:rsidR="00415B6B" w:rsidRPr="002367F5" w:rsidRDefault="00415B6B" w:rsidP="00E447B9">
      <w:pPr>
        <w:ind w:left="0"/>
        <w:jc w:val="both"/>
        <w:rPr>
          <w:rFonts w:ascii="Times New Roman" w:hAnsi="Times New Roman"/>
          <w:bCs/>
          <w:i w:val="0"/>
          <w:sz w:val="24"/>
        </w:rPr>
      </w:pPr>
      <w:r w:rsidRPr="002367F5">
        <w:rPr>
          <w:rFonts w:ascii="Times New Roman" w:hAnsi="Times New Roman"/>
          <w:bCs/>
          <w:i w:val="0"/>
          <w:sz w:val="24"/>
        </w:rPr>
        <w:t>1.  Зона  размещения  учреждений  здравоохранения  и  социальной  защиты  выделяется  с  целью развития  существующих  и  планируемых  территорий,  предназначенных  для размещения  учреждений  здравоохранения  и  социальной  защиты</w:t>
      </w:r>
      <w:proofErr w:type="gramStart"/>
      <w:r w:rsidRPr="002367F5">
        <w:rPr>
          <w:rFonts w:ascii="Times New Roman" w:hAnsi="Times New Roman"/>
          <w:bCs/>
          <w:i w:val="0"/>
          <w:sz w:val="24"/>
        </w:rPr>
        <w:t xml:space="preserve">  ,</w:t>
      </w:r>
      <w:proofErr w:type="gramEnd"/>
      <w:r w:rsidRPr="002367F5">
        <w:rPr>
          <w:rFonts w:ascii="Times New Roman" w:hAnsi="Times New Roman"/>
          <w:bCs/>
          <w:i w:val="0"/>
          <w:sz w:val="24"/>
        </w:rPr>
        <w:t xml:space="preserve">  в  т.ч.  специальных  и специализированных учреждений о здравоохранения  и  социальной  защиты, а также с целью развития необходимых объектов инженерной инфраструктуры. </w:t>
      </w:r>
    </w:p>
    <w:p w:rsidR="00415B6B" w:rsidRPr="002367F5" w:rsidRDefault="00415B6B" w:rsidP="00E447B9">
      <w:pPr>
        <w:ind w:left="0"/>
        <w:jc w:val="both"/>
        <w:rPr>
          <w:rFonts w:ascii="Times New Roman" w:hAnsi="Times New Roman"/>
          <w:bCs/>
          <w:i w:val="0"/>
          <w:sz w:val="24"/>
        </w:rPr>
      </w:pPr>
      <w:r w:rsidRPr="002367F5">
        <w:rPr>
          <w:rFonts w:ascii="Times New Roman" w:hAnsi="Times New Roman"/>
          <w:bCs/>
          <w:i w:val="0"/>
          <w:sz w:val="24"/>
        </w:rPr>
        <w:t xml:space="preserve">2.  Зона О-3 наиболее соответствует виду разрешенного использования земельного  участка  по  Классификатору  с  кодом 3.2 и 3.4. «Социальное  обслуживание»  и  «Здравоохранение».  Описание  видов  разрешенного  использования  земельного участка: </w:t>
      </w:r>
      <w:proofErr w:type="gramStart"/>
      <w:r w:rsidRPr="002367F5">
        <w:rPr>
          <w:rFonts w:ascii="Times New Roman" w:hAnsi="Times New Roman"/>
          <w:bCs/>
          <w:i w:val="0"/>
          <w:sz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415B6B" w:rsidRPr="002367F5" w:rsidRDefault="00415B6B" w:rsidP="00E447B9">
      <w:pPr>
        <w:ind w:left="0"/>
        <w:jc w:val="both"/>
        <w:rPr>
          <w:rFonts w:ascii="Times New Roman" w:hAnsi="Times New Roman"/>
          <w:bCs/>
          <w:i w:val="0"/>
          <w:sz w:val="24"/>
        </w:rPr>
      </w:pPr>
      <w:r w:rsidRPr="002367F5">
        <w:rPr>
          <w:rFonts w:ascii="Times New Roman" w:hAnsi="Times New Roman"/>
          <w:bCs/>
          <w:i w:val="0"/>
          <w:sz w:val="24"/>
        </w:rPr>
        <w:t>размещение объектов капитального строительства для размещения отделений почты и телеграфа;</w:t>
      </w:r>
    </w:p>
    <w:p w:rsidR="00415B6B" w:rsidRPr="002367F5" w:rsidRDefault="00415B6B" w:rsidP="00E447B9">
      <w:pPr>
        <w:ind w:left="0"/>
        <w:jc w:val="both"/>
        <w:rPr>
          <w:rFonts w:ascii="Times New Roman" w:hAnsi="Times New Roman"/>
          <w:bCs/>
          <w:i w:val="0"/>
          <w:sz w:val="24"/>
        </w:rPr>
      </w:pPr>
      <w:r w:rsidRPr="002367F5">
        <w:rPr>
          <w:rFonts w:ascii="Times New Roman" w:hAnsi="Times New Roman"/>
          <w:bCs/>
          <w:i w:val="0"/>
          <w:sz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p w:rsidR="00415B6B" w:rsidRPr="002367F5" w:rsidRDefault="00415B6B" w:rsidP="00E447B9">
      <w:pPr>
        <w:ind w:left="0"/>
        <w:jc w:val="both"/>
        <w:rPr>
          <w:rFonts w:ascii="Times New Roman" w:hAnsi="Times New Roman"/>
          <w:b/>
          <w:bCs/>
          <w:i w:val="0"/>
          <w:sz w:val="24"/>
          <w:u w:val="single"/>
        </w:rPr>
      </w:pPr>
      <w:r w:rsidRPr="002367F5">
        <w:rPr>
          <w:rFonts w:ascii="Times New Roman" w:hAnsi="Times New Roman"/>
          <w:i w:val="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197" w:history="1">
        <w:r w:rsidRPr="002367F5">
          <w:rPr>
            <w:rFonts w:ascii="Times New Roman" w:hAnsi="Times New Roman"/>
            <w:i w:val="0"/>
            <w:color w:val="0000FF"/>
          </w:rPr>
          <w:t>кодами 3.4.1</w:t>
        </w:r>
      </w:hyperlink>
      <w:r w:rsidRPr="002367F5">
        <w:rPr>
          <w:rFonts w:ascii="Times New Roman" w:hAnsi="Times New Roman"/>
          <w:i w:val="0"/>
        </w:rPr>
        <w:t xml:space="preserve"> - </w:t>
      </w:r>
      <w:hyperlink w:anchor="P201" w:history="1">
        <w:r w:rsidRPr="002367F5">
          <w:rPr>
            <w:rFonts w:ascii="Times New Roman" w:hAnsi="Times New Roman"/>
            <w:i w:val="0"/>
            <w:color w:val="0000FF"/>
          </w:rPr>
          <w:t>3.4.2</w:t>
        </w:r>
      </w:hyperlink>
      <w:r w:rsidRPr="002367F5">
        <w:rPr>
          <w:rFonts w:ascii="Times New Roman" w:hAnsi="Times New Roman"/>
          <w:i w:val="0"/>
        </w:rPr>
        <w:t>».</w:t>
      </w: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headerReference w:type="first" r:id="rId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w:t>
      </w:r>
      <w:r w:rsidRPr="002367F5">
        <w:rPr>
          <w:rFonts w:ascii="Times New Roman" w:hAnsi="Times New Roman"/>
          <w:b/>
          <w:bCs/>
          <w:i w:val="0"/>
          <w:sz w:val="24"/>
        </w:rPr>
        <w:t xml:space="preserve">зоны  учреждений  здравоохранения  и  социальной  защиты </w:t>
      </w:r>
      <w:r w:rsidRPr="002367F5">
        <w:rPr>
          <w:rFonts w:ascii="Times New Roman" w:hAnsi="Times New Roman"/>
          <w:b/>
          <w:i w:val="0"/>
          <w:sz w:val="24"/>
        </w:rPr>
        <w:t>О-3</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835"/>
        <w:gridCol w:w="709"/>
        <w:gridCol w:w="4110"/>
        <w:gridCol w:w="709"/>
        <w:gridCol w:w="5953"/>
      </w:tblGrid>
      <w:tr w:rsidR="00415B6B" w:rsidRPr="002367F5" w:rsidTr="00066B67">
        <w:trPr>
          <w:trHeight w:val="529"/>
          <w:tblHeader/>
        </w:trPr>
        <w:tc>
          <w:tcPr>
            <w:tcW w:w="534" w:type="dxa"/>
            <w:vMerge w:val="restart"/>
            <w:shd w:val="clear" w:color="auto" w:fill="D9D9D9"/>
          </w:tcPr>
          <w:p w:rsidR="00415B6B" w:rsidRPr="002367F5" w:rsidRDefault="00415B6B" w:rsidP="00DD5D3C">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DD5D3C">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544" w:type="dxa"/>
            <w:gridSpan w:val="2"/>
            <w:shd w:val="clear" w:color="auto" w:fill="D9D9D9"/>
          </w:tcPr>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4819" w:type="dxa"/>
            <w:gridSpan w:val="2"/>
            <w:shd w:val="clear" w:color="auto" w:fill="D9D9D9"/>
          </w:tcPr>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953"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DD5D3C">
            <w:pPr>
              <w:ind w:left="0" w:right="0" w:firstLine="0"/>
              <w:jc w:val="both"/>
              <w:rPr>
                <w:rFonts w:ascii="Times New Roman" w:hAnsi="Times New Roman"/>
                <w:i w:val="0"/>
                <w:sz w:val="18"/>
                <w:szCs w:val="18"/>
              </w:rPr>
            </w:pPr>
          </w:p>
        </w:tc>
        <w:tc>
          <w:tcPr>
            <w:tcW w:w="2835"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110"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953"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4850" w:type="dxa"/>
            <w:gridSpan w:val="6"/>
            <w:vAlign w:val="center"/>
          </w:tcPr>
          <w:p w:rsidR="00415B6B" w:rsidRPr="002367F5" w:rsidRDefault="00415B6B" w:rsidP="00E447B9">
            <w:pPr>
              <w:pStyle w:val="Iauiue"/>
              <w:jc w:val="center"/>
              <w:rPr>
                <w:b/>
              </w:rPr>
            </w:pPr>
            <w:r w:rsidRPr="002367F5">
              <w:rPr>
                <w:b/>
              </w:rPr>
              <w:t>ОБЩЕСТВЕННО-ДЕЛОВЫЕ  ЗОНЫ</w:t>
            </w:r>
          </w:p>
        </w:tc>
      </w:tr>
      <w:tr w:rsidR="00415B6B" w:rsidRPr="002367F5" w:rsidTr="00066B67">
        <w:tc>
          <w:tcPr>
            <w:tcW w:w="14850"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«О-3»</w:t>
            </w:r>
          </w:p>
        </w:tc>
      </w:tr>
      <w:tr w:rsidR="00415B6B" w:rsidRPr="002367F5" w:rsidTr="00066B67">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1.</w:t>
            </w:r>
          </w:p>
        </w:tc>
        <w:tc>
          <w:tcPr>
            <w:tcW w:w="2835"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Социальное  обслуживание</w:t>
            </w:r>
          </w:p>
        </w:tc>
        <w:tc>
          <w:tcPr>
            <w:tcW w:w="709" w:type="dxa"/>
          </w:tcPr>
          <w:p w:rsidR="00415B6B" w:rsidRPr="002367F5" w:rsidRDefault="00415B6B" w:rsidP="00E447B9">
            <w:pPr>
              <w:tabs>
                <w:tab w:val="left" w:pos="14459"/>
              </w:tabs>
              <w:ind w:left="0" w:right="111" w:firstLine="0"/>
              <w:jc w:val="center"/>
              <w:rPr>
                <w:rFonts w:ascii="Times New Roman" w:hAnsi="Times New Roman"/>
                <w:i w:val="0"/>
              </w:rPr>
            </w:pPr>
            <w:r w:rsidRPr="002367F5">
              <w:rPr>
                <w:rFonts w:ascii="Times New Roman" w:hAnsi="Times New Roman"/>
                <w:i w:val="0"/>
                <w:sz w:val="18"/>
                <w:szCs w:val="18"/>
              </w:rPr>
              <w:t>О-3</w:t>
            </w:r>
          </w:p>
          <w:p w:rsidR="00415B6B" w:rsidRPr="002367F5" w:rsidRDefault="00415B6B" w:rsidP="00E447B9">
            <w:pPr>
              <w:tabs>
                <w:tab w:val="left" w:pos="14459"/>
              </w:tabs>
              <w:ind w:left="0" w:right="111" w:firstLine="0"/>
              <w:jc w:val="center"/>
              <w:rPr>
                <w:rFonts w:ascii="Times New Roman" w:hAnsi="Times New Roman"/>
                <w:i w:val="0"/>
              </w:rPr>
            </w:pPr>
          </w:p>
        </w:tc>
        <w:tc>
          <w:tcPr>
            <w:tcW w:w="4110" w:type="dxa"/>
          </w:tcPr>
          <w:p w:rsidR="00415B6B" w:rsidRPr="002367F5" w:rsidRDefault="00415B6B" w:rsidP="00E447B9">
            <w:pPr>
              <w:pStyle w:val="afffffffff5"/>
              <w:tabs>
                <w:tab w:val="left" w:pos="14459"/>
              </w:tabs>
              <w:ind w:right="111"/>
              <w:rPr>
                <w:rFonts w:ascii="Times New Roman" w:hAnsi="Times New Roman"/>
                <w:sz w:val="18"/>
                <w:szCs w:val="18"/>
              </w:rPr>
            </w:pPr>
            <w:proofErr w:type="gramStart"/>
            <w:r w:rsidRPr="002367F5">
              <w:rPr>
                <w:rFonts w:ascii="Times New Roman" w:hAnsi="Times New Roman"/>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для размещения отделений почты и телеграфа;</w:t>
            </w:r>
          </w:p>
          <w:p w:rsidR="00415B6B" w:rsidRPr="002367F5" w:rsidRDefault="00415B6B" w:rsidP="00E447B9">
            <w:pPr>
              <w:pStyle w:val="afffffffff5"/>
              <w:tabs>
                <w:tab w:val="left" w:pos="14459"/>
              </w:tabs>
              <w:ind w:right="111"/>
              <w:rPr>
                <w:rFonts w:ascii="Times New Roman" w:hAnsi="Times New Roman"/>
              </w:rPr>
            </w:pPr>
            <w:r w:rsidRPr="002367F5">
              <w:rPr>
                <w:rFonts w:ascii="Times New Roman" w:hAnsi="Times New Roman"/>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3.2</w:t>
            </w:r>
          </w:p>
        </w:tc>
        <w:tc>
          <w:tcPr>
            <w:tcW w:w="5953" w:type="dxa"/>
          </w:tcPr>
          <w:p w:rsidR="00415B6B" w:rsidRPr="002367F5" w:rsidRDefault="00415B6B" w:rsidP="00E447B9">
            <w:pPr>
              <w:pStyle w:val="Iauiue"/>
              <w:tabs>
                <w:tab w:val="left" w:pos="14459"/>
              </w:tabs>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14459"/>
              </w:tabs>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111"/>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lang w:val="en-US"/>
              </w:rPr>
              <w:t>2</w:t>
            </w:r>
            <w:r w:rsidRPr="002367F5">
              <w:rPr>
                <w:rFonts w:ascii="Times New Roman" w:hAnsi="Times New Roman"/>
                <w:i w:val="0"/>
                <w:sz w:val="18"/>
                <w:szCs w:val="18"/>
              </w:rPr>
              <w:t>.</w:t>
            </w:r>
          </w:p>
        </w:tc>
        <w:tc>
          <w:tcPr>
            <w:tcW w:w="2835"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Амбулаторно-поликлиническое  обслуживание</w:t>
            </w:r>
          </w:p>
          <w:p w:rsidR="00415B6B" w:rsidRPr="002367F5" w:rsidRDefault="00415B6B" w:rsidP="00E447B9">
            <w:pPr>
              <w:tabs>
                <w:tab w:val="left" w:pos="14459"/>
              </w:tabs>
              <w:ind w:left="0" w:right="111" w:firstLine="0"/>
              <w:jc w:val="both"/>
              <w:rPr>
                <w:rFonts w:ascii="Times New Roman" w:hAnsi="Times New Roman"/>
                <w:i w:val="0"/>
                <w:sz w:val="18"/>
                <w:szCs w:val="18"/>
              </w:rPr>
            </w:pPr>
          </w:p>
        </w:tc>
        <w:tc>
          <w:tcPr>
            <w:tcW w:w="709"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3.4.1</w:t>
            </w:r>
          </w:p>
          <w:p w:rsidR="00415B6B" w:rsidRPr="002367F5" w:rsidRDefault="00415B6B" w:rsidP="00E447B9">
            <w:pPr>
              <w:pStyle w:val="afffffffff5"/>
              <w:tabs>
                <w:tab w:val="left" w:pos="14459"/>
              </w:tabs>
              <w:ind w:right="111"/>
              <w:rPr>
                <w:rFonts w:ascii="Times New Roman" w:hAnsi="Times New Roman"/>
                <w:sz w:val="18"/>
                <w:szCs w:val="18"/>
              </w:rPr>
            </w:pPr>
          </w:p>
        </w:tc>
        <w:tc>
          <w:tcPr>
            <w:tcW w:w="5953" w:type="dxa"/>
          </w:tcPr>
          <w:p w:rsidR="00415B6B" w:rsidRPr="002367F5" w:rsidRDefault="00415B6B" w:rsidP="00E447B9">
            <w:pPr>
              <w:pStyle w:val="Iauiue"/>
              <w:tabs>
                <w:tab w:val="left" w:pos="14459"/>
              </w:tabs>
              <w:ind w:right="11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tabs>
                <w:tab w:val="left" w:pos="14459"/>
              </w:tabs>
              <w:ind w:right="11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tabs>
                <w:tab w:val="left" w:pos="14459"/>
              </w:tabs>
              <w:ind w:right="111"/>
              <w:rPr>
                <w:sz w:val="18"/>
                <w:szCs w:val="18"/>
              </w:rPr>
            </w:pPr>
            <w:r w:rsidRPr="002367F5">
              <w:rPr>
                <w:sz w:val="18"/>
                <w:szCs w:val="18"/>
              </w:rPr>
              <w:t xml:space="preserve">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lastRenderedPageBreak/>
              <w:t xml:space="preserve">3. Максимальное количество этажей– 2. </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537"/>
        </w:trPr>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2835" w:type="dxa"/>
          </w:tcPr>
          <w:p w:rsidR="00415B6B" w:rsidRPr="002367F5" w:rsidRDefault="00415B6B" w:rsidP="00E447B9">
            <w:pPr>
              <w:tabs>
                <w:tab w:val="left" w:pos="14459"/>
              </w:tabs>
              <w:ind w:left="0" w:right="111" w:firstLine="0"/>
              <w:rPr>
                <w:rFonts w:ascii="Times New Roman" w:hAnsi="Times New Roman"/>
                <w:i w:val="0"/>
                <w:sz w:val="18"/>
                <w:szCs w:val="18"/>
              </w:rPr>
            </w:pPr>
            <w:r w:rsidRPr="002367F5">
              <w:rPr>
                <w:rFonts w:ascii="Times New Roman" w:hAnsi="Times New Roman"/>
                <w:i w:val="0"/>
                <w:sz w:val="18"/>
                <w:szCs w:val="18"/>
              </w:rPr>
              <w:t>Стационарное  медицинское  обслуживание</w:t>
            </w:r>
          </w:p>
        </w:tc>
        <w:tc>
          <w:tcPr>
            <w:tcW w:w="709"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415B6B" w:rsidRPr="002367F5" w:rsidRDefault="00415B6B" w:rsidP="00E447B9">
            <w:pPr>
              <w:pStyle w:val="afffffffff5"/>
              <w:tabs>
                <w:tab w:val="left" w:pos="14459"/>
              </w:tabs>
              <w:ind w:right="111"/>
              <w:rPr>
                <w:rFonts w:ascii="Times New Roman" w:hAnsi="Times New Roman"/>
              </w:rPr>
            </w:pPr>
            <w:r w:rsidRPr="002367F5">
              <w:rPr>
                <w:rFonts w:ascii="Times New Roman" w:hAnsi="Times New Roman"/>
                <w:sz w:val="18"/>
                <w:szCs w:val="18"/>
              </w:rPr>
              <w:t>Размещение станций скорой помощи</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3.4.2</w:t>
            </w:r>
          </w:p>
        </w:tc>
        <w:tc>
          <w:tcPr>
            <w:tcW w:w="5953" w:type="dxa"/>
          </w:tcPr>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1. .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14459"/>
              </w:tabs>
              <w:ind w:right="11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tabs>
                <w:tab w:val="left" w:pos="14459"/>
              </w:tabs>
              <w:ind w:right="111"/>
              <w:rPr>
                <w:sz w:val="18"/>
                <w:szCs w:val="18"/>
              </w:rPr>
            </w:pPr>
            <w:r w:rsidRPr="002367F5">
              <w:rPr>
                <w:sz w:val="18"/>
                <w:szCs w:val="18"/>
              </w:rPr>
              <w:t xml:space="preserve"> 0,05 га на 1 автомобиль, но не менее 0,1 га </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tabs>
                <w:tab w:val="left" w:pos="14459"/>
              </w:tabs>
              <w:ind w:right="111"/>
              <w:rPr>
                <w:rFonts w:ascii="Times New Roman" w:hAnsi="Times New Roman"/>
                <w:color w:val="FF0000"/>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537"/>
        </w:trPr>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4.</w:t>
            </w:r>
          </w:p>
        </w:tc>
        <w:tc>
          <w:tcPr>
            <w:tcW w:w="2835" w:type="dxa"/>
          </w:tcPr>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Размещение автомобильных дорог и технически связанных с ними сооружений;</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415B6B" w:rsidRPr="002367F5" w:rsidRDefault="00415B6B" w:rsidP="00E447B9">
            <w:pPr>
              <w:pStyle w:val="afffffffff5"/>
              <w:tabs>
                <w:tab w:val="left" w:pos="14459"/>
              </w:tabs>
              <w:ind w:right="111"/>
              <w:jc w:val="center"/>
              <w:rPr>
                <w:rFonts w:ascii="Times New Roman" w:hAnsi="Times New Roman"/>
                <w:sz w:val="18"/>
                <w:szCs w:val="18"/>
              </w:rPr>
            </w:pPr>
            <w:r w:rsidRPr="002367F5">
              <w:rPr>
                <w:rFonts w:ascii="Times New Roman" w:hAnsi="Times New Roman"/>
                <w:sz w:val="18"/>
                <w:szCs w:val="18"/>
              </w:rPr>
              <w:t>7.2</w:t>
            </w:r>
          </w:p>
        </w:tc>
        <w:tc>
          <w:tcPr>
            <w:tcW w:w="5953" w:type="dxa"/>
          </w:tcPr>
          <w:p w:rsidR="00415B6B" w:rsidRPr="002367F5" w:rsidRDefault="00415B6B" w:rsidP="00E447B9">
            <w:pPr>
              <w:pStyle w:val="Iauiue"/>
              <w:tabs>
                <w:tab w:val="left" w:pos="14459"/>
              </w:tabs>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14459"/>
              </w:tabs>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11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1"/>
        </w:trPr>
        <w:tc>
          <w:tcPr>
            <w:tcW w:w="14850" w:type="dxa"/>
            <w:gridSpan w:val="6"/>
          </w:tcPr>
          <w:p w:rsidR="00415B6B" w:rsidRPr="002367F5" w:rsidRDefault="00415B6B" w:rsidP="00E447B9">
            <w:pPr>
              <w:pStyle w:val="afffffffff5"/>
              <w:tabs>
                <w:tab w:val="left" w:pos="14459"/>
              </w:tabs>
              <w:ind w:right="11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«О-3»</w:t>
            </w:r>
          </w:p>
        </w:tc>
      </w:tr>
      <w:tr w:rsidR="00415B6B" w:rsidRPr="002367F5" w:rsidTr="00066B67">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1.</w:t>
            </w:r>
          </w:p>
        </w:tc>
        <w:tc>
          <w:tcPr>
            <w:tcW w:w="2835"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Обслуживание автотранспорта</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415B6B" w:rsidRPr="002367F5" w:rsidRDefault="00415B6B" w:rsidP="00E447B9">
            <w:pPr>
              <w:tabs>
                <w:tab w:val="left" w:pos="14459"/>
              </w:tabs>
              <w:ind w:left="0" w:right="111" w:firstLine="0"/>
              <w:jc w:val="both"/>
              <w:rPr>
                <w:rFonts w:ascii="Times New Roman" w:hAnsi="Times New Roman"/>
                <w:i w:val="0"/>
                <w:sz w:val="18"/>
                <w:szCs w:val="18"/>
              </w:rPr>
            </w:pP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4.9</w:t>
            </w:r>
          </w:p>
        </w:tc>
        <w:tc>
          <w:tcPr>
            <w:tcW w:w="5953" w:type="dxa"/>
          </w:tcPr>
          <w:p w:rsidR="00415B6B" w:rsidRPr="002367F5" w:rsidRDefault="00415B6B" w:rsidP="00E447B9">
            <w:pPr>
              <w:pStyle w:val="afffffffff5"/>
              <w:tabs>
                <w:tab w:val="left" w:pos="14459"/>
              </w:tabs>
              <w:ind w:right="11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tabs>
                <w:tab w:val="left" w:pos="14459"/>
              </w:tabs>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11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14850" w:type="dxa"/>
            <w:gridSpan w:val="6"/>
          </w:tcPr>
          <w:p w:rsidR="00415B6B" w:rsidRPr="002367F5" w:rsidRDefault="00415B6B" w:rsidP="00E447B9">
            <w:pPr>
              <w:pStyle w:val="afffffffff5"/>
              <w:tabs>
                <w:tab w:val="left" w:pos="14459"/>
              </w:tabs>
              <w:ind w:right="11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«О-3»</w:t>
            </w:r>
          </w:p>
        </w:tc>
      </w:tr>
      <w:tr w:rsidR="00415B6B" w:rsidRPr="002367F5" w:rsidTr="00066B67">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1</w:t>
            </w:r>
          </w:p>
        </w:tc>
        <w:tc>
          <w:tcPr>
            <w:tcW w:w="2835" w:type="dxa"/>
          </w:tcPr>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Коммунальное  обслуживание</w:t>
            </w:r>
          </w:p>
        </w:tc>
        <w:tc>
          <w:tcPr>
            <w:tcW w:w="709"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415B6B" w:rsidRPr="002367F5" w:rsidRDefault="00415B6B" w:rsidP="00E447B9">
            <w:pPr>
              <w:tabs>
                <w:tab w:val="left" w:pos="14459"/>
              </w:tabs>
              <w:spacing w:line="240" w:lineRule="auto"/>
              <w:ind w:left="0" w:right="111" w:firstLine="0"/>
              <w:rPr>
                <w:rFonts w:ascii="Times New Roman" w:hAnsi="Times New Roman"/>
                <w:i w:val="0"/>
                <w:sz w:val="18"/>
                <w:szCs w:val="18"/>
              </w:rPr>
            </w:pPr>
            <w:proofErr w:type="gramStart"/>
            <w:r w:rsidRPr="002367F5">
              <w:rPr>
                <w:rFonts w:ascii="Times New Roman" w:hAnsi="Times New Roman"/>
                <w:i w:val="0"/>
                <w:sz w:val="18"/>
                <w:szCs w:val="18"/>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w:t>
            </w:r>
            <w:r w:rsidRPr="002367F5">
              <w:rPr>
                <w:rFonts w:ascii="Times New Roman" w:hAnsi="Times New Roman"/>
                <w:i w:val="0"/>
                <w:sz w:val="18"/>
                <w:szCs w:val="18"/>
              </w:rPr>
              <w:lastRenderedPageBreak/>
              <w:t>объектов недвижимости (котельных, водозаборов,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w:t>
            </w:r>
            <w:proofErr w:type="gramEnd"/>
            <w:r w:rsidRPr="002367F5">
              <w:rPr>
                <w:rFonts w:ascii="Times New Roman" w:hAnsi="Times New Roman"/>
                <w:i w:val="0"/>
                <w:sz w:val="18"/>
                <w:szCs w:val="18"/>
              </w:rPr>
              <w:t xml:space="preserve"> помещений, предназначенных для приема физических и юридических лиц в связи с предоставлением им коммунальных услуг)</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lastRenderedPageBreak/>
              <w:t>3.1</w:t>
            </w:r>
          </w:p>
        </w:tc>
        <w:tc>
          <w:tcPr>
            <w:tcW w:w="5953" w:type="dxa"/>
          </w:tcPr>
          <w:p w:rsidR="00415B6B" w:rsidRPr="002367F5" w:rsidRDefault="00415B6B" w:rsidP="00E447B9">
            <w:pPr>
              <w:pStyle w:val="Iauiue"/>
              <w:tabs>
                <w:tab w:val="left" w:pos="14459"/>
              </w:tabs>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14459"/>
              </w:tabs>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lastRenderedPageBreak/>
              <w:t>2.</w:t>
            </w:r>
          </w:p>
        </w:tc>
        <w:tc>
          <w:tcPr>
            <w:tcW w:w="2835"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415B6B" w:rsidRPr="002367F5" w:rsidRDefault="00415B6B" w:rsidP="00E447B9">
            <w:pPr>
              <w:pStyle w:val="afffffffff5"/>
              <w:tabs>
                <w:tab w:val="left" w:pos="14459"/>
              </w:tabs>
              <w:ind w:right="111"/>
              <w:rPr>
                <w:rFonts w:ascii="Times New Roman" w:hAnsi="Times New Roman"/>
                <w:sz w:val="18"/>
                <w:szCs w:val="18"/>
              </w:rPr>
            </w:pPr>
            <w:proofErr w:type="gramStart"/>
            <w:r w:rsidRPr="002367F5">
              <w:rPr>
                <w:rFonts w:ascii="Times New Roman" w:hAnsi="Times New Roman"/>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415B6B" w:rsidRPr="002367F5" w:rsidRDefault="00415B6B" w:rsidP="00E447B9">
            <w:pPr>
              <w:pStyle w:val="afffffffff5"/>
              <w:tabs>
                <w:tab w:val="left" w:pos="14459"/>
              </w:tabs>
              <w:ind w:right="111"/>
              <w:rPr>
                <w:rFonts w:ascii="Times New Roman" w:hAnsi="Times New Roman"/>
              </w:rPr>
            </w:pPr>
            <w:r w:rsidRPr="002367F5">
              <w:rPr>
                <w:rFonts w:ascii="Times New Roman" w:hAnsi="Times New Roman"/>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3.7</w:t>
            </w:r>
          </w:p>
        </w:tc>
        <w:tc>
          <w:tcPr>
            <w:tcW w:w="5953" w:type="dxa"/>
          </w:tcPr>
          <w:p w:rsidR="00415B6B" w:rsidRPr="002367F5" w:rsidRDefault="00415B6B" w:rsidP="00E447B9">
            <w:pPr>
              <w:pStyle w:val="Iauiue"/>
              <w:tabs>
                <w:tab w:val="left" w:pos="14459"/>
              </w:tabs>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14459"/>
              </w:tabs>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bl>
    <w:p w:rsidR="00415B6B" w:rsidRPr="002367F5" w:rsidRDefault="00415B6B" w:rsidP="00E447B9">
      <w:pPr>
        <w:pStyle w:val="Iauiue"/>
        <w:tabs>
          <w:tab w:val="left" w:pos="14459"/>
        </w:tabs>
        <w:ind w:right="111"/>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6838" w:h="11906" w:orient="landscape"/>
          <w:pgMar w:top="851" w:right="1134" w:bottom="1134" w:left="1134" w:header="567" w:footer="567" w:gutter="0"/>
          <w:cols w:space="708"/>
          <w:titlePg/>
          <w:docGrid w:linePitch="360"/>
        </w:sectPr>
      </w:pPr>
    </w:p>
    <w:p w:rsidR="00415B6B" w:rsidRPr="002367F5" w:rsidRDefault="00415B6B" w:rsidP="00E447B9">
      <w:pPr>
        <w:spacing w:line="240" w:lineRule="auto"/>
        <w:ind w:left="0"/>
        <w:jc w:val="both"/>
        <w:rPr>
          <w:rFonts w:ascii="Times New Roman" w:hAnsi="Times New Roman"/>
          <w:b/>
          <w:i w:val="0"/>
          <w:iCs/>
          <w:sz w:val="24"/>
        </w:rPr>
      </w:pPr>
      <w:r w:rsidRPr="002367F5">
        <w:rPr>
          <w:rFonts w:ascii="Times New Roman" w:hAnsi="Times New Roman"/>
          <w:b/>
          <w:i w:val="0"/>
          <w:iCs/>
          <w:sz w:val="24"/>
        </w:rPr>
        <w:lastRenderedPageBreak/>
        <w:t>Производственные зоны.</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bCs/>
          <w:i w:val="0"/>
          <w:sz w:val="24"/>
          <w:u w:val="single"/>
        </w:rPr>
      </w:pPr>
      <w:r w:rsidRPr="002367F5">
        <w:rPr>
          <w:rFonts w:ascii="Times New Roman" w:hAnsi="Times New Roman"/>
          <w:b/>
          <w:bCs/>
          <w:i w:val="0"/>
          <w:sz w:val="24"/>
          <w:u w:val="single"/>
        </w:rPr>
        <w:t xml:space="preserve">П-1  Зона производственно-коммунальных объектов </w:t>
      </w:r>
      <w:r w:rsidRPr="002367F5">
        <w:rPr>
          <w:rFonts w:ascii="Times New Roman" w:hAnsi="Times New Roman"/>
          <w:b/>
          <w:bCs/>
          <w:i w:val="0"/>
          <w:sz w:val="24"/>
          <w:u w:val="single"/>
          <w:lang w:val="en-US"/>
        </w:rPr>
        <w:t>I</w:t>
      </w:r>
      <w:r w:rsidRPr="002367F5">
        <w:rPr>
          <w:rFonts w:ascii="Times New Roman" w:hAnsi="Times New Roman"/>
          <w:b/>
          <w:bCs/>
          <w:i w:val="0"/>
          <w:sz w:val="24"/>
          <w:u w:val="single"/>
        </w:rPr>
        <w:t xml:space="preserve"> класса вредности.</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I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w:t>
      </w:r>
      <w:proofErr w:type="gramStart"/>
      <w:r w:rsidRPr="002367F5">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2367F5">
        <w:t>коттеджной</w:t>
      </w:r>
      <w:proofErr w:type="spellEnd"/>
      <w:r w:rsidRPr="002367F5">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w:t>
      </w:r>
      <w:proofErr w:type="spellStart"/>
      <w:r w:rsidRPr="002367F5">
        <w:rPr>
          <w:rFonts w:ascii="Times New Roman" w:hAnsi="Times New Roman"/>
          <w:sz w:val="24"/>
          <w:szCs w:val="24"/>
        </w:rPr>
        <w:t>СанПиН</w:t>
      </w:r>
      <w:proofErr w:type="spellEnd"/>
      <w:r w:rsidRPr="002367F5">
        <w:rPr>
          <w:rFonts w:ascii="Times New Roman" w:hAnsi="Times New Roman"/>
          <w:sz w:val="24"/>
          <w:szCs w:val="24"/>
        </w:rPr>
        <w:t xml:space="preserve">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w:t>
      </w:r>
      <w:proofErr w:type="gramStart"/>
      <w:r w:rsidRPr="002367F5">
        <w:rPr>
          <w:rFonts w:ascii="Times New Roman" w:hAnsi="Times New Roman"/>
          <w:sz w:val="24"/>
          <w:szCs w:val="24"/>
        </w:rPr>
        <w:t xml:space="preserve">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4. В случае</w:t>
      </w:r>
      <w:proofErr w:type="gramStart"/>
      <w:r w:rsidRPr="002367F5">
        <w:rPr>
          <w:rFonts w:ascii="Times New Roman" w:hAnsi="Times New Roman"/>
          <w:sz w:val="24"/>
          <w:szCs w:val="24"/>
        </w:rPr>
        <w:t>,</w:t>
      </w:r>
      <w:proofErr w:type="gramEnd"/>
      <w:r w:rsidRPr="002367F5">
        <w:rPr>
          <w:rFonts w:ascii="Times New Roman" w:hAnsi="Times New Roman"/>
          <w:sz w:val="24"/>
          <w:szCs w:val="24"/>
        </w:rPr>
        <w:t xml:space="preserve">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«П-1»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разрешенного использования с кодами 6.1-6.9.</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pacing w:line="240" w:lineRule="auto"/>
        <w:ind w:left="0"/>
        <w:jc w:val="both"/>
        <w:rPr>
          <w:rFonts w:ascii="Times New Roman" w:hAnsi="Times New Roman"/>
          <w:b/>
          <w:bCs/>
          <w:i w:val="0"/>
          <w:sz w:val="24"/>
          <w:u w:val="single"/>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w:t>
      </w:r>
      <w:r w:rsidRPr="002367F5">
        <w:rPr>
          <w:rFonts w:ascii="Times New Roman" w:hAnsi="Times New Roman"/>
          <w:b/>
          <w:i w:val="0"/>
          <w:sz w:val="24"/>
          <w:lang w:val="en-US"/>
        </w:rPr>
        <w:t>I</w:t>
      </w:r>
      <w:r w:rsidRPr="002367F5">
        <w:rPr>
          <w:rFonts w:ascii="Times New Roman" w:hAnsi="Times New Roman"/>
          <w:b/>
          <w:i w:val="0"/>
          <w:sz w:val="24"/>
        </w:rPr>
        <w:t xml:space="preserve">  класса вредности П-1</w:t>
      </w:r>
    </w:p>
    <w:p w:rsidR="00415B6B" w:rsidRPr="002367F5" w:rsidRDefault="00415B6B" w:rsidP="00E447B9">
      <w:pPr>
        <w:spacing w:line="240" w:lineRule="auto"/>
        <w:ind w:left="0"/>
        <w:jc w:val="both"/>
        <w:rPr>
          <w:rFonts w:ascii="Times New Roman" w:hAnsi="Times New Roman"/>
          <w:i w:val="0"/>
          <w:sz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Специальная  деятельность   </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12.2</w:t>
            </w: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6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Обеспечение  сельскохозяйственного  производства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1.18</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67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Животноводство</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w:t>
            </w:r>
            <w:r w:rsidRPr="002367F5">
              <w:rPr>
                <w:rFonts w:ascii="Times New Roman" w:hAnsi="Times New Roman"/>
                <w:sz w:val="18"/>
                <w:szCs w:val="18"/>
              </w:rPr>
              <w:lastRenderedPageBreak/>
              <w:t>сельскохозяйственной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1.8 - 1.11</w:t>
            </w:r>
          </w:p>
        </w:tc>
        <w:tc>
          <w:tcPr>
            <w:tcW w:w="709" w:type="dxa"/>
          </w:tcPr>
          <w:p w:rsidR="00415B6B" w:rsidRPr="002367F5" w:rsidRDefault="00415B6B" w:rsidP="00E447B9">
            <w:pPr>
              <w:pStyle w:val="afffffffff5"/>
              <w:ind w:right="-31"/>
              <w:jc w:val="center"/>
              <w:rPr>
                <w:rFonts w:ascii="Times New Roman" w:hAnsi="Times New Roman"/>
                <w:sz w:val="18"/>
                <w:szCs w:val="18"/>
                <w:lang w:val="en-US"/>
              </w:rPr>
            </w:pPr>
            <w:r w:rsidRPr="002367F5">
              <w:rPr>
                <w:rFonts w:ascii="Times New Roman" w:hAnsi="Times New Roman"/>
                <w:sz w:val="18"/>
                <w:szCs w:val="18"/>
              </w:rPr>
              <w:lastRenderedPageBreak/>
              <w:t>1.7</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разведение племенных животных, производство и </w:t>
            </w:r>
            <w:r w:rsidRPr="002367F5">
              <w:rPr>
                <w:rFonts w:ascii="Times New Roman" w:hAnsi="Times New Roman"/>
                <w:sz w:val="18"/>
                <w:szCs w:val="18"/>
              </w:rPr>
              <w:lastRenderedPageBreak/>
              <w:t>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1.11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w:t>
            </w:r>
            <w:proofErr w:type="gramStart"/>
            <w:r w:rsidRPr="002367F5">
              <w:rPr>
                <w:rFonts w:ascii="Times New Roman" w:hAnsi="Times New Roman"/>
                <w:sz w:val="18"/>
                <w:szCs w:val="18"/>
              </w:rPr>
              <w:t xml:space="preserve">  .</w:t>
            </w:r>
            <w:proofErr w:type="gramEnd"/>
            <w:r w:rsidRPr="002367F5">
              <w:rPr>
                <w:rFonts w:ascii="Times New Roman" w:hAnsi="Times New Roman"/>
                <w:sz w:val="18"/>
                <w:szCs w:val="18"/>
              </w:rPr>
              <w:t xml:space="preserve">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 размещение зданий, сооружений, оборудования, необходимых для осуществления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 xml:space="preserve">размещение объектов капитального строительства, предназначенных для размещения органов управления политических партий, профессиональных </w:t>
            </w:r>
            <w:r w:rsidRPr="002367F5">
              <w:rPr>
                <w:rFonts w:ascii="Times New Roman" w:hAnsi="Times New Roman"/>
                <w:sz w:val="18"/>
                <w:szCs w:val="18"/>
              </w:rPr>
              <w:lastRenderedPageBreak/>
              <w:t>и отраслевых союзов, творческих союзов и иных общественных объединений граждан по отраслевому или политическому признаку.</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Обслуживание автотранспорта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53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2367F5">
              <w:rPr>
                <w:rFonts w:ascii="Times New Roman" w:hAnsi="Times New Roman"/>
                <w:sz w:val="18"/>
                <w:szCs w:val="18"/>
              </w:rPr>
              <w:t>недропользования</w:t>
            </w:r>
            <w:proofErr w:type="spellEnd"/>
            <w:r w:rsidRPr="002367F5">
              <w:rPr>
                <w:rFonts w:ascii="Times New Roman" w:hAnsi="Times New Roman"/>
                <w:sz w:val="18"/>
                <w:szCs w:val="18"/>
              </w:rPr>
              <w:t>, если добыча недр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6.1</w:t>
            </w:r>
          </w:p>
          <w:p w:rsidR="00415B6B" w:rsidRPr="002367F5" w:rsidRDefault="00415B6B" w:rsidP="00E447B9">
            <w:pPr>
              <w:pStyle w:val="afffffffff5"/>
              <w:ind w:right="-31"/>
              <w:jc w:val="center"/>
              <w:rPr>
                <w:rFonts w:ascii="Times New Roman" w:hAnsi="Times New Roman"/>
                <w:sz w:val="18"/>
                <w:szCs w:val="18"/>
                <w:lang w:val="en-US"/>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w:t>
            </w:r>
            <w:r w:rsidRPr="002367F5">
              <w:rPr>
                <w:rFonts w:ascii="Times New Roman" w:hAnsi="Times New Roman"/>
                <w:sz w:val="18"/>
                <w:szCs w:val="18"/>
              </w:rPr>
              <w:lastRenderedPageBreak/>
              <w:t>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текстильной, </w:t>
            </w:r>
            <w:proofErr w:type="spellStart"/>
            <w:proofErr w:type="gramStart"/>
            <w:r w:rsidRPr="002367F5">
              <w:rPr>
                <w:rFonts w:ascii="Times New Roman" w:hAnsi="Times New Roman"/>
                <w:sz w:val="18"/>
                <w:szCs w:val="18"/>
              </w:rPr>
              <w:t>фарфоро-фаянсовой</w:t>
            </w:r>
            <w:proofErr w:type="spellEnd"/>
            <w:proofErr w:type="gramEnd"/>
            <w:r w:rsidRPr="002367F5">
              <w:rPr>
                <w:rFonts w:ascii="Times New Roman" w:hAnsi="Times New Roman"/>
                <w:sz w:val="18"/>
                <w:szCs w:val="18"/>
              </w:rPr>
              <w:t>,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19.</w:t>
            </w:r>
          </w:p>
        </w:tc>
        <w:tc>
          <w:tcPr>
            <w:tcW w:w="3118" w:type="dxa"/>
          </w:tcPr>
          <w:p w:rsidR="00415B6B" w:rsidRPr="002367F5" w:rsidRDefault="00415B6B" w:rsidP="00E447B9">
            <w:pPr>
              <w:pStyle w:val="aff4"/>
              <w:ind w:right="-3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4"/>
              <w:spacing w:before="0" w:after="0"/>
              <w:ind w:right="-3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6.5</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w:t>
            </w:r>
            <w:proofErr w:type="spellStart"/>
            <w:r w:rsidRPr="002367F5">
              <w:rPr>
                <w:rFonts w:ascii="Times New Roman" w:hAnsi="Times New Roman"/>
                <w:sz w:val="18"/>
                <w:szCs w:val="18"/>
              </w:rPr>
              <w:t>электросетевого</w:t>
            </w:r>
            <w:proofErr w:type="spellEnd"/>
            <w:r w:rsidRPr="002367F5">
              <w:rPr>
                <w:rFonts w:ascii="Times New Roman" w:hAnsi="Times New Roman"/>
                <w:sz w:val="18"/>
                <w:szCs w:val="18"/>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2367F5">
                <w:rPr>
                  <w:rStyle w:val="aff0"/>
                  <w:rFonts w:ascii="Times New Roman" w:hAnsi="Times New Roman"/>
                  <w:bCs/>
                  <w:sz w:val="18"/>
                  <w:szCs w:val="18"/>
                </w:rPr>
                <w:t>кодом 3.1</w:t>
              </w:r>
            </w:hyperlink>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w:t>
            </w:r>
            <w:r w:rsidRPr="002367F5">
              <w:rPr>
                <w:rFonts w:ascii="Times New Roman" w:hAnsi="Times New Roman"/>
                <w:sz w:val="18"/>
                <w:szCs w:val="18"/>
              </w:rPr>
              <w:lastRenderedPageBreak/>
              <w:t>складов</w:t>
            </w:r>
            <w:proofErr w:type="gramEnd"/>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6.9</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25.</w:t>
            </w:r>
          </w:p>
        </w:tc>
        <w:tc>
          <w:tcPr>
            <w:tcW w:w="3118" w:type="dxa"/>
          </w:tcPr>
          <w:p w:rsidR="00415B6B" w:rsidRPr="002367F5" w:rsidRDefault="00415B6B" w:rsidP="00E447B9">
            <w:pPr>
              <w:pStyle w:val="aff4"/>
              <w:spacing w:before="0" w:after="0"/>
              <w:ind w:right="-31"/>
              <w:jc w:val="both"/>
              <w:rPr>
                <w:sz w:val="18"/>
                <w:szCs w:val="18"/>
              </w:rPr>
            </w:pPr>
            <w:r w:rsidRPr="002367F5">
              <w:rPr>
                <w:sz w:val="18"/>
                <w:szCs w:val="18"/>
              </w:rPr>
              <w:t>Трубопроводный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bCs/>
                <w:sz w:val="18"/>
                <w:szCs w:val="18"/>
              </w:rPr>
            </w:pPr>
            <w:r w:rsidRPr="002367F5">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7.5</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«П-1»</w:t>
            </w:r>
          </w:p>
        </w:tc>
      </w:tr>
      <w:tr w:rsidR="00415B6B" w:rsidRPr="002367F5" w:rsidTr="00066B67">
        <w:trPr>
          <w:trHeight w:val="1501"/>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 xml:space="preserve">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размещение станций скорой помощи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«П-1»</w:t>
            </w:r>
          </w:p>
        </w:tc>
      </w:tr>
      <w:tr w:rsidR="00415B6B" w:rsidRPr="002367F5" w:rsidTr="00066B67">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proofErr w:type="gramStart"/>
            <w:r w:rsidRPr="002367F5">
              <w:rPr>
                <w:rFonts w:ascii="Times New Roman" w:hAnsi="Times New Roman"/>
                <w:i w:val="0"/>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2367F5">
              <w:rPr>
                <w:rFonts w:ascii="Times New Roman" w:hAnsi="Times New Roman"/>
                <w:i w:val="0"/>
                <w:sz w:val="18"/>
                <w:szCs w:val="18"/>
              </w:rPr>
              <w:t xml:space="preserve"> зданий или помещений, </w:t>
            </w:r>
            <w:r w:rsidRPr="002367F5">
              <w:rPr>
                <w:rFonts w:ascii="Times New Roman" w:hAnsi="Times New Roman"/>
                <w:i w:val="0"/>
                <w:sz w:val="18"/>
                <w:szCs w:val="18"/>
              </w:rPr>
              <w:lastRenderedPageBreak/>
              <w:t>предназначенных для приема физических и юридических лиц в связи с предоставлением им коммунальных услуг)</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3.1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proofErr w:type="gramStart"/>
            <w:r w:rsidRPr="002367F5">
              <w:rPr>
                <w:sz w:val="18"/>
                <w:szCs w:val="18"/>
                <w:vertAlign w:val="superscript"/>
              </w:rPr>
              <w:t>2</w:t>
            </w:r>
            <w:proofErr w:type="gramEnd"/>
            <w:r w:rsidRPr="002367F5">
              <w:rPr>
                <w:sz w:val="18"/>
                <w:szCs w:val="18"/>
                <w:vertAlign w:val="superscript"/>
              </w:rPr>
              <w:t xml:space="preserve">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spacing w:line="240" w:lineRule="auto"/>
        <w:ind w:left="0" w:right="-31" w:firstLine="0"/>
        <w:jc w:val="both"/>
        <w:rPr>
          <w:rFonts w:ascii="Times New Roman" w:hAnsi="Times New Roman"/>
          <w:i w:val="0"/>
          <w:sz w:val="24"/>
        </w:rPr>
      </w:pPr>
    </w:p>
    <w:p w:rsidR="00415B6B" w:rsidRPr="002367F5" w:rsidRDefault="00415B6B" w:rsidP="00E447B9">
      <w:pPr>
        <w:pStyle w:val="Iauiue"/>
        <w:ind w:right="-31"/>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i w:val="0"/>
          <w:color w:val="FF000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6838" w:h="11906" w:orient="landscape"/>
          <w:pgMar w:top="851" w:right="1134" w:bottom="1134" w:left="1134" w:header="709" w:footer="709" w:gutter="0"/>
          <w:cols w:space="708"/>
          <w:titlePg/>
          <w:docGrid w:linePitch="360"/>
        </w:sectPr>
      </w:pPr>
    </w:p>
    <w:p w:rsidR="00415B6B" w:rsidRPr="002367F5" w:rsidRDefault="00415B6B" w:rsidP="00E447B9">
      <w:pPr>
        <w:spacing w:line="240" w:lineRule="auto"/>
        <w:ind w:left="0"/>
        <w:jc w:val="both"/>
        <w:rPr>
          <w:rFonts w:ascii="Times New Roman" w:hAnsi="Times New Roman"/>
          <w:b/>
          <w:bCs/>
          <w:i w:val="0"/>
          <w:sz w:val="24"/>
          <w:u w:val="single"/>
        </w:rPr>
      </w:pPr>
      <w:r w:rsidRPr="002367F5">
        <w:rPr>
          <w:rFonts w:ascii="Times New Roman" w:hAnsi="Times New Roman"/>
          <w:b/>
          <w:bCs/>
          <w:i w:val="0"/>
          <w:sz w:val="24"/>
          <w:u w:val="single"/>
        </w:rPr>
        <w:lastRenderedPageBreak/>
        <w:t xml:space="preserve">П-2  Зона производственно-коммунальных объектов </w:t>
      </w:r>
      <w:r w:rsidRPr="002367F5">
        <w:rPr>
          <w:rFonts w:ascii="Times New Roman" w:hAnsi="Times New Roman"/>
          <w:b/>
          <w:bCs/>
          <w:i w:val="0"/>
          <w:sz w:val="24"/>
          <w:u w:val="single"/>
          <w:lang w:val="en-US"/>
        </w:rPr>
        <w:t>II</w:t>
      </w:r>
      <w:r w:rsidRPr="002367F5">
        <w:rPr>
          <w:rFonts w:ascii="Times New Roman" w:hAnsi="Times New Roman"/>
          <w:b/>
          <w:bCs/>
          <w:i w:val="0"/>
          <w:sz w:val="24"/>
          <w:u w:val="single"/>
        </w:rPr>
        <w:t xml:space="preserve"> класса вредности.</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I</w:t>
      </w:r>
      <w:proofErr w:type="spellStart"/>
      <w:r w:rsidRPr="002367F5">
        <w:rPr>
          <w:lang w:val="en-US"/>
        </w:rPr>
        <w:t>I</w:t>
      </w:r>
      <w:proofErr w:type="spellEnd"/>
      <w:r w:rsidRPr="002367F5">
        <w:t xml:space="preserve">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w:t>
      </w:r>
      <w:proofErr w:type="gramStart"/>
      <w:r w:rsidRPr="002367F5">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2367F5">
        <w:t>коттеджной</w:t>
      </w:r>
      <w:proofErr w:type="spellEnd"/>
      <w:r w:rsidRPr="002367F5">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w:t>
      </w:r>
      <w:proofErr w:type="spellStart"/>
      <w:r w:rsidRPr="002367F5">
        <w:rPr>
          <w:rFonts w:ascii="Times New Roman" w:hAnsi="Times New Roman"/>
          <w:sz w:val="24"/>
          <w:szCs w:val="24"/>
        </w:rPr>
        <w:t>СанПиН</w:t>
      </w:r>
      <w:proofErr w:type="spellEnd"/>
      <w:r w:rsidRPr="002367F5">
        <w:rPr>
          <w:rFonts w:ascii="Times New Roman" w:hAnsi="Times New Roman"/>
          <w:sz w:val="24"/>
          <w:szCs w:val="24"/>
        </w:rPr>
        <w:t xml:space="preserve">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w:t>
      </w:r>
      <w:proofErr w:type="gramStart"/>
      <w:r w:rsidRPr="002367F5">
        <w:rPr>
          <w:rFonts w:ascii="Times New Roman" w:hAnsi="Times New Roman"/>
          <w:sz w:val="24"/>
          <w:szCs w:val="24"/>
        </w:rPr>
        <w:t xml:space="preserve">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4. В случае</w:t>
      </w:r>
      <w:proofErr w:type="gramStart"/>
      <w:r w:rsidRPr="002367F5">
        <w:rPr>
          <w:rFonts w:ascii="Times New Roman" w:hAnsi="Times New Roman"/>
          <w:sz w:val="24"/>
          <w:szCs w:val="24"/>
        </w:rPr>
        <w:t>,</w:t>
      </w:r>
      <w:proofErr w:type="gramEnd"/>
      <w:r w:rsidRPr="002367F5">
        <w:rPr>
          <w:rFonts w:ascii="Times New Roman" w:hAnsi="Times New Roman"/>
          <w:sz w:val="24"/>
          <w:szCs w:val="24"/>
        </w:rPr>
        <w:t xml:space="preserve">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«П-2»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разрешенного использования с кодами 6.1-6.9.</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w:t>
      </w:r>
      <w:r w:rsidRPr="002367F5">
        <w:rPr>
          <w:rFonts w:ascii="Times New Roman" w:hAnsi="Times New Roman"/>
          <w:b/>
          <w:i w:val="0"/>
          <w:sz w:val="24"/>
          <w:lang w:val="en-US"/>
        </w:rPr>
        <w:t>II</w:t>
      </w:r>
      <w:r w:rsidRPr="002367F5">
        <w:rPr>
          <w:rFonts w:ascii="Times New Roman" w:hAnsi="Times New Roman"/>
          <w:b/>
          <w:i w:val="0"/>
          <w:sz w:val="24"/>
        </w:rPr>
        <w:t xml:space="preserve">   класса вредности П-2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«П-2»</w:t>
            </w: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Специальная  деятельность   </w:t>
            </w:r>
          </w:p>
          <w:p w:rsidR="00415B6B" w:rsidRPr="002367F5" w:rsidRDefault="00415B6B" w:rsidP="00E447B9">
            <w:pPr>
              <w:pStyle w:val="afffffffff5"/>
              <w:ind w:right="111"/>
              <w:rPr>
                <w:rFonts w:ascii="Times New Roman" w:hAnsi="Times New Roman"/>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proofErr w:type="gramStart"/>
            <w:r w:rsidRPr="002367F5">
              <w:rPr>
                <w:rFonts w:ascii="Times New Roman" w:hAnsi="Times New Roman"/>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12.2</w:t>
            </w:r>
          </w:p>
          <w:p w:rsidR="00415B6B" w:rsidRPr="002367F5" w:rsidRDefault="00415B6B" w:rsidP="00E447B9">
            <w:pPr>
              <w:pStyle w:val="afffffffff5"/>
              <w:ind w:right="111"/>
              <w:jc w:val="center"/>
              <w:rPr>
                <w:rFonts w:ascii="Times New Roman" w:hAnsi="Times New Roman"/>
                <w:sz w:val="18"/>
                <w:szCs w:val="18"/>
              </w:rPr>
            </w:pPr>
          </w:p>
          <w:p w:rsidR="00415B6B" w:rsidRPr="002367F5" w:rsidRDefault="00415B6B" w:rsidP="00E447B9">
            <w:pPr>
              <w:pStyle w:val="afffffffff5"/>
              <w:ind w:right="111"/>
              <w:jc w:val="center"/>
              <w:rPr>
                <w:rFonts w:ascii="Times New Roman" w:hAnsi="Times New Roman"/>
                <w:sz w:val="18"/>
                <w:szCs w:val="18"/>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651"/>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ConsPlusNormal"/>
              <w:ind w:right="11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111" w:firstLine="0"/>
              <w:rPr>
                <w:rFonts w:ascii="Times New Roman" w:hAnsi="Times New Roman" w:cs="Times New Roman"/>
                <w:b/>
                <w:color w:val="FF0000"/>
              </w:rPr>
            </w:pPr>
          </w:p>
          <w:p w:rsidR="00415B6B" w:rsidRPr="002367F5" w:rsidRDefault="00415B6B" w:rsidP="00E447B9">
            <w:pPr>
              <w:pStyle w:val="ConsPlusNormal"/>
              <w:ind w:right="111" w:firstLine="0"/>
              <w:rPr>
                <w:rFonts w:ascii="Times New Roman" w:hAnsi="Times New Roman" w:cs="Times New Roman"/>
                <w:b/>
                <w:color w:val="FF0000"/>
              </w:rPr>
            </w:pP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11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651"/>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Обеспечение  сельскохозяйственного  производства</w:t>
            </w:r>
          </w:p>
          <w:p w:rsidR="00415B6B" w:rsidRPr="002367F5" w:rsidRDefault="00415B6B" w:rsidP="00E447B9">
            <w:pPr>
              <w:pStyle w:val="afffffffff5"/>
              <w:ind w:right="111"/>
              <w:rPr>
                <w:rFonts w:ascii="Times New Roman" w:hAnsi="Times New Roman"/>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1.18</w:t>
            </w:r>
          </w:p>
          <w:p w:rsidR="00415B6B" w:rsidRPr="002367F5" w:rsidRDefault="00415B6B" w:rsidP="00E447B9">
            <w:pPr>
              <w:pStyle w:val="afffffffff5"/>
              <w:ind w:right="111"/>
              <w:jc w:val="center"/>
              <w:rPr>
                <w:rFonts w:ascii="Times New Roman" w:hAnsi="Times New Roman"/>
                <w:sz w:val="18"/>
                <w:szCs w:val="18"/>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509"/>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Животноводство</w:t>
            </w:r>
          </w:p>
          <w:p w:rsidR="00415B6B" w:rsidRPr="002367F5" w:rsidRDefault="00415B6B" w:rsidP="00E447B9">
            <w:pPr>
              <w:pStyle w:val="afffffffff5"/>
              <w:ind w:right="111"/>
              <w:rPr>
                <w:rFonts w:ascii="Times New Roman" w:hAnsi="Times New Roman"/>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1.8 - 1.11</w:t>
            </w:r>
          </w:p>
        </w:tc>
        <w:tc>
          <w:tcPr>
            <w:tcW w:w="709" w:type="dxa"/>
          </w:tcPr>
          <w:p w:rsidR="00415B6B" w:rsidRPr="002367F5" w:rsidRDefault="00415B6B" w:rsidP="00E447B9">
            <w:pPr>
              <w:pStyle w:val="afffffffff5"/>
              <w:ind w:right="111"/>
              <w:jc w:val="center"/>
              <w:rPr>
                <w:rFonts w:ascii="Times New Roman" w:hAnsi="Times New Roman"/>
                <w:sz w:val="18"/>
                <w:szCs w:val="18"/>
                <w:lang w:val="en-US"/>
              </w:rPr>
            </w:pPr>
            <w:r w:rsidRPr="002367F5">
              <w:rPr>
                <w:rFonts w:ascii="Times New Roman" w:hAnsi="Times New Roman"/>
                <w:sz w:val="18"/>
                <w:szCs w:val="18"/>
              </w:rPr>
              <w:t>1.7</w:t>
            </w:r>
          </w:p>
          <w:p w:rsidR="00415B6B" w:rsidRPr="002367F5" w:rsidRDefault="00415B6B" w:rsidP="00E447B9">
            <w:pPr>
              <w:pStyle w:val="afffffffff5"/>
              <w:ind w:right="111"/>
              <w:jc w:val="center"/>
              <w:rPr>
                <w:rFonts w:ascii="Times New Roman" w:hAnsi="Times New Roman"/>
                <w:sz w:val="18"/>
                <w:szCs w:val="18"/>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7.</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1.10</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pStyle w:val="ConsPlusNormal"/>
              <w:ind w:right="11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1.11</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111" w:firstLine="0"/>
              <w:jc w:val="both"/>
              <w:rPr>
                <w:rFonts w:ascii="Times New Roman" w:hAnsi="Times New Roman"/>
                <w:i w:val="0"/>
                <w:sz w:val="18"/>
                <w:szCs w:val="18"/>
              </w:rPr>
            </w:pPr>
          </w:p>
          <w:p w:rsidR="00415B6B" w:rsidRPr="002367F5" w:rsidRDefault="00415B6B" w:rsidP="00E447B9">
            <w:pPr>
              <w:ind w:left="0" w:right="111" w:firstLine="0"/>
              <w:jc w:val="both"/>
              <w:rPr>
                <w:rFonts w:ascii="Times New Roman" w:hAnsi="Times New Roman"/>
                <w:i w:val="0"/>
                <w:sz w:val="18"/>
                <w:szCs w:val="18"/>
              </w:rPr>
            </w:pPr>
          </w:p>
          <w:p w:rsidR="00415B6B" w:rsidRPr="002367F5" w:rsidRDefault="00415B6B" w:rsidP="00E447B9">
            <w:pPr>
              <w:ind w:left="0" w:right="111" w:firstLine="0"/>
              <w:jc w:val="both"/>
              <w:rPr>
                <w:rFonts w:ascii="Times New Roman" w:hAnsi="Times New Roman"/>
                <w:i w:val="0"/>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w:t>
            </w:r>
            <w:proofErr w:type="gramStart"/>
            <w:r w:rsidRPr="002367F5">
              <w:rPr>
                <w:rFonts w:ascii="Times New Roman" w:hAnsi="Times New Roman"/>
                <w:sz w:val="18"/>
                <w:szCs w:val="18"/>
              </w:rPr>
              <w:t xml:space="preserve">  .</w:t>
            </w:r>
            <w:proofErr w:type="gramEnd"/>
            <w:r w:rsidRPr="002367F5">
              <w:rPr>
                <w:rFonts w:ascii="Times New Roman" w:hAnsi="Times New Roman"/>
                <w:sz w:val="18"/>
                <w:szCs w:val="18"/>
              </w:rPr>
              <w:t xml:space="preserve">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 размещение зданий, сооружений, оборудования, необходимых для осуществления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11.</w:t>
            </w:r>
          </w:p>
        </w:tc>
        <w:tc>
          <w:tcPr>
            <w:tcW w:w="3118" w:type="dxa"/>
          </w:tcPr>
          <w:p w:rsidR="00415B6B" w:rsidRPr="002367F5" w:rsidRDefault="00415B6B" w:rsidP="00E447B9">
            <w:pPr>
              <w:pStyle w:val="ConsPlusNormal"/>
              <w:ind w:right="11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111" w:firstLine="0"/>
              <w:rPr>
                <w:rFonts w:ascii="Times New Roman" w:hAnsi="Times New Roman" w:cs="Times New Roman"/>
                <w:b/>
                <w:color w:val="FF0000"/>
              </w:rPr>
            </w:pP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11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415B6B" w:rsidRPr="002367F5" w:rsidRDefault="00415B6B" w:rsidP="00E447B9">
            <w:pPr>
              <w:pStyle w:val="afffffffff5"/>
              <w:ind w:right="111"/>
              <w:rPr>
                <w:rFonts w:ascii="Times New Roman" w:hAnsi="Times New Roman"/>
              </w:rPr>
            </w:pPr>
            <w:r w:rsidRPr="002367F5">
              <w:rPr>
                <w:rFonts w:ascii="Times New Roman" w:hAnsi="Times New Roman"/>
                <w:sz w:val="18"/>
                <w:szCs w:val="18"/>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при этажности 2 этажа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Обслуживание автотранспорта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415B6B" w:rsidRPr="002367F5" w:rsidRDefault="00415B6B" w:rsidP="00E447B9">
            <w:pPr>
              <w:ind w:left="0" w:right="111" w:firstLine="0"/>
              <w:jc w:val="both"/>
              <w:rPr>
                <w:rFonts w:ascii="Times New Roman" w:hAnsi="Times New Roman"/>
                <w:i w:val="0"/>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11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1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15.</w:t>
            </w:r>
          </w:p>
        </w:tc>
        <w:tc>
          <w:tcPr>
            <w:tcW w:w="3118" w:type="dxa"/>
          </w:tcPr>
          <w:p w:rsidR="00415B6B" w:rsidRPr="002367F5" w:rsidRDefault="00415B6B" w:rsidP="00E447B9">
            <w:pPr>
              <w:pStyle w:val="afffffffff5"/>
              <w:ind w:right="11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2367F5">
              <w:rPr>
                <w:rFonts w:ascii="Times New Roman" w:hAnsi="Times New Roman"/>
                <w:sz w:val="18"/>
                <w:szCs w:val="18"/>
              </w:rPr>
              <w:t>недропользования</w:t>
            </w:r>
            <w:proofErr w:type="spellEnd"/>
            <w:r w:rsidRPr="002367F5">
              <w:rPr>
                <w:rFonts w:ascii="Times New Roman" w:hAnsi="Times New Roman"/>
                <w:sz w:val="18"/>
                <w:szCs w:val="18"/>
              </w:rPr>
              <w:t>, если добыча недр происходит на межселенной территории</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6.1</w:t>
            </w:r>
          </w:p>
          <w:p w:rsidR="00415B6B" w:rsidRPr="002367F5" w:rsidRDefault="00415B6B" w:rsidP="00E447B9">
            <w:pPr>
              <w:pStyle w:val="afffffffff5"/>
              <w:ind w:right="111"/>
              <w:jc w:val="center"/>
              <w:rPr>
                <w:rFonts w:ascii="Times New Roman" w:hAnsi="Times New Roman"/>
                <w:sz w:val="18"/>
                <w:szCs w:val="18"/>
                <w:lang w:val="en-US"/>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509"/>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6.2</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текстильной, </w:t>
            </w:r>
            <w:proofErr w:type="spellStart"/>
            <w:proofErr w:type="gramStart"/>
            <w:r w:rsidRPr="002367F5">
              <w:rPr>
                <w:rFonts w:ascii="Times New Roman" w:hAnsi="Times New Roman"/>
                <w:sz w:val="18"/>
                <w:szCs w:val="18"/>
              </w:rPr>
              <w:t>фарфоро-фаянсовой</w:t>
            </w:r>
            <w:proofErr w:type="spellEnd"/>
            <w:proofErr w:type="gramEnd"/>
            <w:r w:rsidRPr="002367F5">
              <w:rPr>
                <w:rFonts w:ascii="Times New Roman" w:hAnsi="Times New Roman"/>
                <w:sz w:val="18"/>
                <w:szCs w:val="18"/>
              </w:rPr>
              <w:t>, электронной промышленности</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4"/>
              <w:ind w:right="11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w:t>
            </w:r>
            <w:r w:rsidRPr="002367F5">
              <w:rPr>
                <w:rFonts w:ascii="Times New Roman" w:hAnsi="Times New Roman"/>
                <w:sz w:val="18"/>
                <w:szCs w:val="18"/>
              </w:rPr>
              <w:lastRenderedPageBreak/>
              <w:t>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lastRenderedPageBreak/>
              <w:t>6.4</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lastRenderedPageBreak/>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19.</w:t>
            </w:r>
          </w:p>
        </w:tc>
        <w:tc>
          <w:tcPr>
            <w:tcW w:w="3118" w:type="dxa"/>
          </w:tcPr>
          <w:p w:rsidR="00415B6B" w:rsidRPr="002367F5" w:rsidRDefault="00415B6B" w:rsidP="00E447B9">
            <w:pPr>
              <w:pStyle w:val="aff4"/>
              <w:ind w:right="11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4"/>
              <w:spacing w:before="0" w:after="0"/>
              <w:ind w:right="11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6.5</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84"/>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20.</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21</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размещение объектов </w:t>
            </w:r>
            <w:proofErr w:type="spellStart"/>
            <w:r w:rsidRPr="002367F5">
              <w:rPr>
                <w:rFonts w:ascii="Times New Roman" w:hAnsi="Times New Roman"/>
                <w:sz w:val="18"/>
                <w:szCs w:val="18"/>
              </w:rPr>
              <w:t>электросетевого</w:t>
            </w:r>
            <w:proofErr w:type="spellEnd"/>
            <w:r w:rsidRPr="002367F5">
              <w:rPr>
                <w:rFonts w:ascii="Times New Roman" w:hAnsi="Times New Roman"/>
                <w:sz w:val="18"/>
                <w:szCs w:val="18"/>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11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22.</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w:t>
            </w:r>
            <w:r w:rsidRPr="002367F5">
              <w:rPr>
                <w:rFonts w:ascii="Times New Roman" w:hAnsi="Times New Roman"/>
                <w:bCs/>
                <w:sz w:val="18"/>
                <w:szCs w:val="18"/>
              </w:rPr>
              <w:lastRenderedPageBreak/>
              <w:t xml:space="preserve">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2367F5">
                <w:rPr>
                  <w:rStyle w:val="aff0"/>
                  <w:rFonts w:ascii="Times New Roman" w:hAnsi="Times New Roman"/>
                  <w:bCs/>
                  <w:sz w:val="18"/>
                  <w:szCs w:val="18"/>
                </w:rPr>
                <w:t>кодом 3.1</w:t>
              </w:r>
            </w:hyperlink>
          </w:p>
        </w:tc>
        <w:tc>
          <w:tcPr>
            <w:tcW w:w="709"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lastRenderedPageBreak/>
              <w:t>6.8</w:t>
            </w:r>
          </w:p>
        </w:tc>
        <w:tc>
          <w:tcPr>
            <w:tcW w:w="5670" w:type="dxa"/>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23.</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111"/>
              <w:rPr>
                <w:rFonts w:ascii="Times New Roman" w:hAnsi="Times New Roman"/>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proofErr w:type="gramStart"/>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111"/>
              <w:jc w:val="center"/>
              <w:rPr>
                <w:rFonts w:ascii="Times New Roman" w:hAnsi="Times New Roman"/>
                <w:sz w:val="18"/>
                <w:szCs w:val="18"/>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23.</w:t>
            </w:r>
          </w:p>
        </w:tc>
        <w:tc>
          <w:tcPr>
            <w:tcW w:w="3118"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651"/>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24.</w:t>
            </w:r>
          </w:p>
        </w:tc>
        <w:tc>
          <w:tcPr>
            <w:tcW w:w="3118" w:type="dxa"/>
          </w:tcPr>
          <w:p w:rsidR="00415B6B" w:rsidRPr="002367F5" w:rsidRDefault="00415B6B" w:rsidP="00E447B9">
            <w:pPr>
              <w:pStyle w:val="aff4"/>
              <w:spacing w:before="0" w:after="0"/>
              <w:ind w:right="111"/>
              <w:jc w:val="both"/>
              <w:rPr>
                <w:sz w:val="18"/>
                <w:szCs w:val="18"/>
              </w:rPr>
            </w:pPr>
            <w:r w:rsidRPr="002367F5">
              <w:rPr>
                <w:sz w:val="18"/>
                <w:szCs w:val="18"/>
              </w:rPr>
              <w:t>Трубопроводный транспорт</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jc w:val="center"/>
              <w:rPr>
                <w:rFonts w:ascii="Times New Roman" w:hAnsi="Times New Roman"/>
                <w:bCs/>
                <w:sz w:val="18"/>
                <w:szCs w:val="18"/>
              </w:rPr>
            </w:pPr>
            <w:r w:rsidRPr="002367F5">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7.5</w:t>
            </w:r>
          </w:p>
        </w:tc>
        <w:tc>
          <w:tcPr>
            <w:tcW w:w="5670" w:type="dxa"/>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111" w:firstLine="0"/>
              <w:jc w:val="center"/>
              <w:rPr>
                <w:rFonts w:ascii="Times New Roman" w:hAnsi="Times New Roman"/>
                <w:i w:val="0"/>
                <w:sz w:val="18"/>
                <w:szCs w:val="18"/>
              </w:rPr>
            </w:pPr>
            <w:r w:rsidRPr="002367F5">
              <w:rPr>
                <w:rFonts w:ascii="Times New Roman" w:hAnsi="Times New Roman"/>
                <w:b/>
                <w:i w:val="0"/>
                <w:sz w:val="20"/>
                <w:szCs w:val="20"/>
              </w:rPr>
              <w:lastRenderedPageBreak/>
              <w:t>ВСПОМОГАТЕЛЬНЫЕ  ВИДЫ РАЗРЕШЁННОГО ИСПОЛЬЗОВАНИЯ ЗОНЫ «П-2»</w:t>
            </w:r>
          </w:p>
        </w:tc>
      </w:tr>
      <w:tr w:rsidR="00415B6B" w:rsidRPr="002367F5" w:rsidTr="00066B67">
        <w:trPr>
          <w:trHeight w:val="792"/>
        </w:trPr>
        <w:tc>
          <w:tcPr>
            <w:tcW w:w="534"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rPr>
                <w:rFonts w:ascii="Times New Roman" w:hAnsi="Times New Roman"/>
                <w:i w:val="0"/>
                <w:sz w:val="18"/>
                <w:szCs w:val="18"/>
              </w:rPr>
            </w:pPr>
            <w:proofErr w:type="gramStart"/>
            <w:r w:rsidRPr="002367F5">
              <w:rPr>
                <w:rFonts w:ascii="Times New Roman" w:hAnsi="Times New Roman"/>
                <w:i w:val="0"/>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2367F5">
              <w:rPr>
                <w:rFonts w:ascii="Times New Roman" w:hAnsi="Times New Roman"/>
                <w:i w:val="0"/>
                <w:sz w:val="18"/>
                <w:szCs w:val="18"/>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2"/>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792"/>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11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111"/>
              <w:rPr>
                <w:sz w:val="18"/>
                <w:szCs w:val="18"/>
              </w:rPr>
            </w:pPr>
            <w:r w:rsidRPr="002367F5">
              <w:rPr>
                <w:sz w:val="18"/>
                <w:szCs w:val="18"/>
              </w:rPr>
              <w:t xml:space="preserve">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lastRenderedPageBreak/>
              <w:t>- в  новой  застройке -  не  менее 5м.</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afffffffff5"/>
              <w:ind w:right="11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415B6B" w:rsidRPr="002367F5" w:rsidRDefault="00415B6B" w:rsidP="00E447B9">
            <w:pPr>
              <w:pStyle w:val="afffffffff5"/>
              <w:ind w:right="111"/>
              <w:rPr>
                <w:rFonts w:ascii="Times New Roman" w:hAnsi="Times New Roman"/>
              </w:rPr>
            </w:pPr>
            <w:r w:rsidRPr="002367F5">
              <w:rPr>
                <w:rFonts w:ascii="Times New Roman" w:hAnsi="Times New Roman"/>
                <w:sz w:val="18"/>
                <w:szCs w:val="18"/>
              </w:rPr>
              <w:t>размещение станций скорой помощи</w:t>
            </w: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rPr>
            </w:pPr>
            <w:proofErr w:type="gramStart"/>
            <w:r w:rsidRPr="002367F5">
              <w:rPr>
                <w:rFonts w:ascii="Times New Roman" w:hAnsi="Times New Roman"/>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roofErr w:type="gramEnd"/>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3.9</w:t>
            </w:r>
          </w:p>
        </w:tc>
        <w:tc>
          <w:tcPr>
            <w:tcW w:w="5670" w:type="dxa"/>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lang w:val="en-US"/>
              </w:rPr>
            </w:pPr>
            <w:r w:rsidRPr="002367F5">
              <w:rPr>
                <w:rFonts w:ascii="Times New Roman" w:hAnsi="Times New Roman"/>
                <w:i w:val="0"/>
                <w:sz w:val="18"/>
                <w:szCs w:val="18"/>
              </w:rPr>
              <w:t>П-2</w:t>
            </w:r>
          </w:p>
        </w:tc>
        <w:tc>
          <w:tcPr>
            <w:tcW w:w="4394"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8.</w:t>
            </w:r>
          </w:p>
        </w:tc>
        <w:tc>
          <w:tcPr>
            <w:tcW w:w="3118" w:type="dxa"/>
          </w:tcPr>
          <w:p w:rsidR="00415B6B" w:rsidRPr="002367F5" w:rsidRDefault="00415B6B" w:rsidP="00E447B9">
            <w:pPr>
              <w:ind w:left="0" w:right="111" w:firstLine="0"/>
              <w:rPr>
                <w:rFonts w:ascii="Times New Roman" w:hAnsi="Times New Roman"/>
                <w:i w:val="0"/>
                <w:sz w:val="18"/>
                <w:szCs w:val="18"/>
              </w:rPr>
            </w:pPr>
            <w:proofErr w:type="gramStart"/>
            <w:r w:rsidRPr="002367F5">
              <w:rPr>
                <w:rFonts w:ascii="Times New Roman" w:hAnsi="Times New Roman"/>
                <w:i w:val="0"/>
                <w:sz w:val="18"/>
                <w:szCs w:val="18"/>
              </w:rPr>
              <w:t>Объекты торговли (торговые центры, торгово-развлекательные центры (комплексы)</w:t>
            </w:r>
            <w:proofErr w:type="gramEnd"/>
          </w:p>
        </w:tc>
        <w:tc>
          <w:tcPr>
            <w:tcW w:w="709" w:type="dxa"/>
          </w:tcPr>
          <w:p w:rsidR="00415B6B" w:rsidRPr="002367F5" w:rsidRDefault="00415B6B" w:rsidP="00E447B9">
            <w:pPr>
              <w:ind w:left="0" w:right="111" w:firstLine="0"/>
              <w:jc w:val="center"/>
              <w:rPr>
                <w:rFonts w:ascii="Times New Roman" w:hAnsi="Times New Roman"/>
                <w:i w:val="0"/>
                <w:sz w:val="18"/>
                <w:szCs w:val="18"/>
                <w:lang w:val="en-US"/>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4.2</w:t>
            </w: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111"/>
              <w:rPr>
                <w:sz w:val="18"/>
                <w:szCs w:val="18"/>
              </w:rPr>
            </w:pPr>
            <w:r w:rsidRPr="002367F5">
              <w:rPr>
                <w:sz w:val="18"/>
                <w:szCs w:val="18"/>
              </w:rPr>
              <w:t xml:space="preserve">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111" w:firstLine="0"/>
              <w:jc w:val="center"/>
              <w:rPr>
                <w:rFonts w:ascii="Times New Roman" w:hAnsi="Times New Roman"/>
                <w:i w:val="0"/>
                <w:sz w:val="18"/>
                <w:szCs w:val="18"/>
                <w:lang w:val="en-US"/>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ind w:right="11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4.3</w:t>
            </w: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11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111"/>
              <w:rPr>
                <w:rFonts w:ascii="Times New Roman" w:hAnsi="Times New Roman"/>
              </w:rPr>
            </w:pPr>
          </w:p>
        </w:tc>
        <w:tc>
          <w:tcPr>
            <w:tcW w:w="709" w:type="dxa"/>
          </w:tcPr>
          <w:p w:rsidR="00415B6B" w:rsidRPr="002367F5" w:rsidRDefault="00415B6B" w:rsidP="00E447B9">
            <w:pPr>
              <w:ind w:left="0" w:right="111" w:firstLine="0"/>
              <w:jc w:val="center"/>
              <w:rPr>
                <w:rFonts w:ascii="Times New Roman" w:hAnsi="Times New Roman"/>
                <w:i w:val="0"/>
                <w:sz w:val="18"/>
                <w:szCs w:val="18"/>
                <w:lang w:val="en-US"/>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111"/>
              <w:jc w:val="center"/>
              <w:rPr>
                <w:rFonts w:ascii="Times New Roman" w:hAnsi="Times New Roman"/>
              </w:rPr>
            </w:pP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11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торговых центров местного значения с числом обслуживаемого </w:t>
            </w:r>
            <w:r w:rsidRPr="002367F5">
              <w:rPr>
                <w:rFonts w:ascii="Times New Roman" w:hAnsi="Times New Roman"/>
                <w:sz w:val="18"/>
                <w:szCs w:val="18"/>
              </w:rPr>
              <w:lastRenderedPageBreak/>
              <w:t>населения, тыс. чел.:  от 4 до 6 – 0,4/0,6 га на  объект.</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11.</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4.5</w:t>
            </w:r>
          </w:p>
        </w:tc>
        <w:tc>
          <w:tcPr>
            <w:tcW w:w="5670" w:type="dxa"/>
            <w:vAlign w:val="center"/>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11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rPr>
            </w:pPr>
            <w:r w:rsidRPr="002367F5">
              <w:rPr>
                <w:rFonts w:ascii="Times New Roman" w:hAnsi="Times New Roman"/>
                <w:sz w:val="18"/>
                <w:szCs w:val="18"/>
              </w:rPr>
              <w:t>Размещение объектов капитального строительства в качестве спортивных клубов, спортивных залов, бассейнов.</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 xml:space="preserve">1.1 Размеры   земельных  участков принимают </w:t>
            </w:r>
          </w:p>
          <w:p w:rsidR="00415B6B" w:rsidRPr="002367F5" w:rsidRDefault="00415B6B" w:rsidP="00E447B9">
            <w:pPr>
              <w:pStyle w:val="Iauiue"/>
              <w:ind w:right="111"/>
              <w:rPr>
                <w:sz w:val="18"/>
                <w:szCs w:val="18"/>
              </w:rPr>
            </w:pPr>
            <w:r w:rsidRPr="002367F5">
              <w:rPr>
                <w:sz w:val="18"/>
                <w:szCs w:val="18"/>
              </w:rPr>
              <w:t>минимальный /максимальный:</w:t>
            </w:r>
          </w:p>
          <w:p w:rsidR="00415B6B" w:rsidRPr="002367F5" w:rsidRDefault="00415B6B" w:rsidP="00E447B9">
            <w:pPr>
              <w:pStyle w:val="Iauiue"/>
              <w:ind w:right="11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11"/>
              <w:jc w:val="both"/>
              <w:rPr>
                <w:rFonts w:ascii="Times New Roman" w:hAnsi="Times New Roman"/>
              </w:rPr>
            </w:pPr>
            <w:r w:rsidRPr="002367F5">
              <w:rPr>
                <w:rFonts w:ascii="Times New Roman" w:hAnsi="Times New Roman"/>
                <w:sz w:val="18"/>
                <w:szCs w:val="18"/>
              </w:rPr>
              <w:lastRenderedPageBreak/>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14.</w:t>
            </w:r>
          </w:p>
        </w:tc>
        <w:tc>
          <w:tcPr>
            <w:tcW w:w="3118"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11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11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«П-2»</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111" w:firstLine="0"/>
              <w:jc w:val="both"/>
              <w:rPr>
                <w:rFonts w:ascii="Times New Roman" w:hAnsi="Times New Roman"/>
                <w:i w:val="0"/>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111"/>
              <w:rPr>
                <w:sz w:val="18"/>
                <w:szCs w:val="18"/>
              </w:rPr>
            </w:pPr>
            <w:r w:rsidRPr="002367F5">
              <w:rPr>
                <w:sz w:val="18"/>
                <w:szCs w:val="18"/>
              </w:rPr>
              <w:t>при числе мест гостиницы, м</w:t>
            </w:r>
            <w:proofErr w:type="gramStart"/>
            <w:r w:rsidRPr="002367F5">
              <w:rPr>
                <w:sz w:val="18"/>
                <w:szCs w:val="18"/>
                <w:vertAlign w:val="superscript"/>
              </w:rPr>
              <w:t>2</w:t>
            </w:r>
            <w:proofErr w:type="gramEnd"/>
            <w:r w:rsidRPr="002367F5">
              <w:rPr>
                <w:sz w:val="18"/>
                <w:szCs w:val="18"/>
                <w:vertAlign w:val="superscript"/>
              </w:rPr>
              <w:t xml:space="preserve"> </w:t>
            </w:r>
            <w:r w:rsidRPr="002367F5">
              <w:rPr>
                <w:sz w:val="18"/>
                <w:szCs w:val="18"/>
              </w:rPr>
              <w:t>на 1 место:</w:t>
            </w:r>
          </w:p>
          <w:p w:rsidR="00415B6B" w:rsidRPr="002367F5" w:rsidRDefault="00415B6B" w:rsidP="00E447B9">
            <w:pPr>
              <w:pStyle w:val="Iauiue"/>
              <w:ind w:right="111"/>
              <w:rPr>
                <w:sz w:val="18"/>
                <w:szCs w:val="18"/>
              </w:rPr>
            </w:pPr>
            <w:r w:rsidRPr="002367F5">
              <w:rPr>
                <w:sz w:val="18"/>
                <w:szCs w:val="18"/>
              </w:rPr>
              <w:t>от 25 до100 -55;</w:t>
            </w:r>
          </w:p>
          <w:p w:rsidR="00415B6B" w:rsidRPr="002367F5" w:rsidRDefault="00415B6B" w:rsidP="00E447B9">
            <w:pPr>
              <w:pStyle w:val="Iauiue"/>
              <w:ind w:right="111"/>
              <w:rPr>
                <w:sz w:val="18"/>
                <w:szCs w:val="18"/>
              </w:rPr>
            </w:pPr>
            <w:r w:rsidRPr="002367F5">
              <w:rPr>
                <w:sz w:val="18"/>
                <w:szCs w:val="18"/>
              </w:rPr>
              <w:t>св. 100 до -500 – 30.</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spacing w:line="240" w:lineRule="auto"/>
        <w:ind w:left="0" w:right="111" w:firstLine="0"/>
        <w:jc w:val="both"/>
        <w:rPr>
          <w:rFonts w:ascii="Times New Roman" w:hAnsi="Times New Roman"/>
          <w:i w:val="0"/>
          <w:sz w:val="24"/>
        </w:rPr>
      </w:pPr>
    </w:p>
    <w:p w:rsidR="00415B6B" w:rsidRPr="002367F5" w:rsidRDefault="00415B6B" w:rsidP="00E447B9">
      <w:pPr>
        <w:spacing w:line="240" w:lineRule="auto"/>
        <w:ind w:left="0" w:right="111" w:firstLine="0"/>
        <w:jc w:val="both"/>
        <w:rPr>
          <w:rFonts w:ascii="Times New Roman" w:hAnsi="Times New Roman"/>
          <w:i w:val="0"/>
          <w:sz w:val="24"/>
        </w:rPr>
      </w:pPr>
    </w:p>
    <w:p w:rsidR="00415B6B" w:rsidRPr="002367F5" w:rsidRDefault="00415B6B" w:rsidP="00E447B9">
      <w:pPr>
        <w:pStyle w:val="Iauiue"/>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6838" w:h="11906" w:orient="landscape"/>
          <w:pgMar w:top="851" w:right="1134" w:bottom="1134" w:left="1134" w:header="709" w:footer="709"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lastRenderedPageBreak/>
        <w:t xml:space="preserve">П-3  Зона производственно-коммунальных объектов </w:t>
      </w:r>
      <w:r w:rsidRPr="002367F5">
        <w:rPr>
          <w:rFonts w:ascii="Times New Roman" w:hAnsi="Times New Roman"/>
          <w:b/>
          <w:bCs/>
          <w:i w:val="0"/>
          <w:sz w:val="24"/>
          <w:u w:val="single"/>
          <w:lang w:val="en-US"/>
        </w:rPr>
        <w:t>III</w:t>
      </w:r>
      <w:r w:rsidRPr="002367F5">
        <w:rPr>
          <w:rFonts w:ascii="Times New Roman" w:hAnsi="Times New Roman"/>
          <w:b/>
          <w:bCs/>
          <w:i w:val="0"/>
          <w:sz w:val="24"/>
          <w:u w:val="single"/>
        </w:rPr>
        <w:t xml:space="preserve">   класса вредности.</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I</w:t>
      </w:r>
      <w:r w:rsidRPr="002367F5">
        <w:rPr>
          <w:lang w:val="en-US"/>
        </w:rPr>
        <w:t>II</w:t>
      </w:r>
      <w:r w:rsidRPr="002367F5">
        <w:t xml:space="preserve">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w:t>
      </w:r>
      <w:proofErr w:type="gramStart"/>
      <w:r w:rsidRPr="002367F5">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2367F5">
        <w:t>коттеджной</w:t>
      </w:r>
      <w:proofErr w:type="spellEnd"/>
      <w:r w:rsidRPr="002367F5">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w:t>
      </w:r>
      <w:proofErr w:type="spellStart"/>
      <w:r w:rsidRPr="002367F5">
        <w:rPr>
          <w:rFonts w:ascii="Times New Roman" w:hAnsi="Times New Roman"/>
          <w:sz w:val="24"/>
          <w:szCs w:val="24"/>
        </w:rPr>
        <w:t>СанПиН</w:t>
      </w:r>
      <w:proofErr w:type="spellEnd"/>
      <w:r w:rsidRPr="002367F5">
        <w:rPr>
          <w:rFonts w:ascii="Times New Roman" w:hAnsi="Times New Roman"/>
          <w:sz w:val="24"/>
          <w:szCs w:val="24"/>
        </w:rPr>
        <w:t xml:space="preserve">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w:t>
      </w:r>
      <w:proofErr w:type="gramStart"/>
      <w:r w:rsidRPr="002367F5">
        <w:rPr>
          <w:rFonts w:ascii="Times New Roman" w:hAnsi="Times New Roman"/>
          <w:sz w:val="24"/>
          <w:szCs w:val="24"/>
        </w:rPr>
        <w:t xml:space="preserve">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4. В случае</w:t>
      </w:r>
      <w:proofErr w:type="gramStart"/>
      <w:r w:rsidRPr="002367F5">
        <w:rPr>
          <w:rFonts w:ascii="Times New Roman" w:hAnsi="Times New Roman"/>
          <w:sz w:val="24"/>
          <w:szCs w:val="24"/>
        </w:rPr>
        <w:t>,</w:t>
      </w:r>
      <w:proofErr w:type="gramEnd"/>
      <w:r w:rsidRPr="002367F5">
        <w:rPr>
          <w:rFonts w:ascii="Times New Roman" w:hAnsi="Times New Roman"/>
          <w:sz w:val="24"/>
          <w:szCs w:val="24"/>
        </w:rPr>
        <w:t xml:space="preserve">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разрешенного использования с кодами 6.1-6.9.</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w:t>
      </w:r>
      <w:r w:rsidRPr="002367F5">
        <w:rPr>
          <w:rFonts w:ascii="Times New Roman" w:hAnsi="Times New Roman"/>
          <w:b/>
          <w:i w:val="0"/>
          <w:sz w:val="24"/>
          <w:lang w:val="en-US"/>
        </w:rPr>
        <w:t>III</w:t>
      </w:r>
      <w:r w:rsidRPr="002367F5">
        <w:rPr>
          <w:rFonts w:ascii="Times New Roman" w:hAnsi="Times New Roman"/>
          <w:b/>
          <w:i w:val="0"/>
          <w:sz w:val="24"/>
        </w:rPr>
        <w:t xml:space="preserve">   класса вредности  П-3</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«П-3»</w:t>
            </w:r>
          </w:p>
        </w:tc>
      </w:tr>
      <w:tr w:rsidR="00415B6B" w:rsidRPr="002367F5" w:rsidTr="00066B67">
        <w:trPr>
          <w:trHeight w:val="6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6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Обеспечение  сельскохозяйственного  производства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1.18</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w:t>
            </w:r>
            <w:proofErr w:type="gramStart"/>
            <w:r w:rsidRPr="002367F5">
              <w:rPr>
                <w:rFonts w:ascii="Times New Roman" w:hAnsi="Times New Roman"/>
                <w:sz w:val="18"/>
                <w:szCs w:val="18"/>
              </w:rPr>
              <w:t xml:space="preserve">  .</w:t>
            </w:r>
            <w:proofErr w:type="gramEnd"/>
            <w:r w:rsidRPr="002367F5">
              <w:rPr>
                <w:rFonts w:ascii="Times New Roman" w:hAnsi="Times New Roman"/>
                <w:sz w:val="18"/>
                <w:szCs w:val="18"/>
              </w:rPr>
              <w:t xml:space="preserve">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 размещение зданий, сооружений, оборудования, необходимых для осуществления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Обслуживание автотранспорта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25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12.</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2367F5">
              <w:rPr>
                <w:rFonts w:ascii="Times New Roman" w:hAnsi="Times New Roman"/>
                <w:sz w:val="18"/>
                <w:szCs w:val="18"/>
              </w:rPr>
              <w:t>недропользования</w:t>
            </w:r>
            <w:proofErr w:type="spellEnd"/>
            <w:r w:rsidRPr="002367F5">
              <w:rPr>
                <w:rFonts w:ascii="Times New Roman" w:hAnsi="Times New Roman"/>
                <w:sz w:val="18"/>
                <w:szCs w:val="18"/>
              </w:rPr>
              <w:t>, если добыча недр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6.1</w:t>
            </w:r>
          </w:p>
          <w:p w:rsidR="00415B6B" w:rsidRPr="002367F5" w:rsidRDefault="00415B6B" w:rsidP="00E447B9">
            <w:pPr>
              <w:pStyle w:val="afffffffff5"/>
              <w:ind w:right="-31"/>
              <w:jc w:val="center"/>
              <w:rPr>
                <w:rFonts w:ascii="Times New Roman" w:hAnsi="Times New Roman"/>
                <w:sz w:val="18"/>
                <w:szCs w:val="18"/>
                <w:lang w:val="en-US"/>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текстильной, </w:t>
            </w:r>
            <w:proofErr w:type="spellStart"/>
            <w:proofErr w:type="gramStart"/>
            <w:r w:rsidRPr="002367F5">
              <w:rPr>
                <w:rFonts w:ascii="Times New Roman" w:hAnsi="Times New Roman"/>
                <w:sz w:val="18"/>
                <w:szCs w:val="18"/>
              </w:rPr>
              <w:t>фарфоро-фаянсовой</w:t>
            </w:r>
            <w:proofErr w:type="spellEnd"/>
            <w:proofErr w:type="gramEnd"/>
            <w:r w:rsidRPr="002367F5">
              <w:rPr>
                <w:rFonts w:ascii="Times New Roman" w:hAnsi="Times New Roman"/>
                <w:sz w:val="18"/>
                <w:szCs w:val="18"/>
              </w:rPr>
              <w:t>,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w:t>
            </w:r>
            <w:r w:rsidRPr="002367F5">
              <w:rPr>
                <w:rFonts w:ascii="Times New Roman" w:hAnsi="Times New Roman"/>
                <w:sz w:val="18"/>
                <w:szCs w:val="18"/>
              </w:rPr>
              <w:lastRenderedPageBreak/>
              <w:t>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6.4</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16.</w:t>
            </w:r>
          </w:p>
        </w:tc>
        <w:tc>
          <w:tcPr>
            <w:tcW w:w="3118" w:type="dxa"/>
          </w:tcPr>
          <w:p w:rsidR="00415B6B" w:rsidRPr="002367F5" w:rsidRDefault="00415B6B" w:rsidP="00E447B9">
            <w:pPr>
              <w:pStyle w:val="aff4"/>
              <w:ind w:right="-3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4"/>
              <w:spacing w:before="0" w:after="0"/>
              <w:ind w:right="-3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6.5</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8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w:t>
            </w:r>
            <w:proofErr w:type="spellStart"/>
            <w:r w:rsidRPr="002367F5">
              <w:rPr>
                <w:rFonts w:ascii="Times New Roman" w:hAnsi="Times New Roman"/>
                <w:sz w:val="18"/>
                <w:szCs w:val="18"/>
              </w:rPr>
              <w:t>электросетевого</w:t>
            </w:r>
            <w:proofErr w:type="spellEnd"/>
            <w:r w:rsidRPr="002367F5">
              <w:rPr>
                <w:rFonts w:ascii="Times New Roman" w:hAnsi="Times New Roman"/>
                <w:sz w:val="18"/>
                <w:szCs w:val="18"/>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w:t>
            </w:r>
            <w:r w:rsidRPr="002367F5">
              <w:rPr>
                <w:rFonts w:ascii="Times New Roman" w:hAnsi="Times New Roman"/>
                <w:bCs/>
                <w:sz w:val="18"/>
                <w:szCs w:val="18"/>
              </w:rPr>
              <w:lastRenderedPageBreak/>
              <w:t xml:space="preserve">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2367F5">
                <w:rPr>
                  <w:rStyle w:val="aff0"/>
                  <w:rFonts w:ascii="Times New Roman" w:hAnsi="Times New Roman"/>
                  <w:bCs/>
                  <w:sz w:val="18"/>
                  <w:szCs w:val="18"/>
                </w:rPr>
                <w:t>кодом 3.1</w:t>
              </w:r>
            </w:hyperlink>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6.8</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lastRenderedPageBreak/>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21.</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6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22.</w:t>
            </w:r>
          </w:p>
        </w:tc>
        <w:tc>
          <w:tcPr>
            <w:tcW w:w="3118" w:type="dxa"/>
          </w:tcPr>
          <w:p w:rsidR="00415B6B" w:rsidRPr="002367F5" w:rsidRDefault="00415B6B" w:rsidP="00E447B9">
            <w:pPr>
              <w:pStyle w:val="aff4"/>
              <w:spacing w:before="0" w:after="0"/>
              <w:ind w:right="-31"/>
              <w:jc w:val="both"/>
              <w:rPr>
                <w:sz w:val="18"/>
                <w:szCs w:val="18"/>
              </w:rPr>
            </w:pPr>
            <w:r w:rsidRPr="002367F5">
              <w:rPr>
                <w:sz w:val="18"/>
                <w:szCs w:val="18"/>
              </w:rPr>
              <w:t>Трубопроводный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bCs/>
                <w:sz w:val="18"/>
                <w:szCs w:val="18"/>
              </w:rPr>
            </w:pPr>
            <w:r w:rsidRPr="002367F5">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7.5</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lastRenderedPageBreak/>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lastRenderedPageBreak/>
              <w:t>ВСПОМОГАТЕЛЬНЫЕ  ВИДЫ РАЗРЕШЁННОГО ИСПОЛЬЗОВАНИЯ ЗОНЫ «П-3»</w:t>
            </w:r>
          </w:p>
        </w:tc>
      </w:tr>
      <w:tr w:rsidR="00415B6B" w:rsidRPr="002367F5" w:rsidTr="00066B67">
        <w:trPr>
          <w:trHeight w:val="792"/>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proofErr w:type="gramStart"/>
            <w:r w:rsidRPr="002367F5">
              <w:rPr>
                <w:rFonts w:ascii="Times New Roman" w:hAnsi="Times New Roman"/>
                <w:i w:val="0"/>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2367F5">
              <w:rPr>
                <w:rFonts w:ascii="Times New Roman" w:hAnsi="Times New Roman"/>
                <w:i w:val="0"/>
                <w:sz w:val="18"/>
                <w:szCs w:val="18"/>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 xml:space="preserve">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lastRenderedPageBreak/>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размещение станций скорой помощи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rPr>
            </w:pPr>
            <w:proofErr w:type="gramStart"/>
            <w:r w:rsidRPr="002367F5">
              <w:rPr>
                <w:rFonts w:ascii="Times New Roman" w:hAnsi="Times New Roman"/>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roofErr w:type="gramEnd"/>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 xml:space="preserve">Амбулаторное  ветеринарное  </w:t>
            </w:r>
            <w:r w:rsidRPr="002367F5">
              <w:rPr>
                <w:rFonts w:ascii="Times New Roman" w:hAnsi="Times New Roman"/>
                <w:i w:val="0"/>
                <w:sz w:val="18"/>
                <w:szCs w:val="18"/>
              </w:rPr>
              <w:lastRenderedPageBreak/>
              <w:t>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П-3</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 xml:space="preserve">Размещение объектов капитального строительства, </w:t>
            </w:r>
            <w:r w:rsidRPr="002367F5">
              <w:rPr>
                <w:rFonts w:ascii="Times New Roman" w:hAnsi="Times New Roman"/>
                <w:i w:val="0"/>
                <w:sz w:val="18"/>
                <w:szCs w:val="18"/>
              </w:rPr>
              <w:lastRenderedPageBreak/>
              <w:t>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3.10.1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w:t>
            </w:r>
            <w:r w:rsidRPr="002367F5">
              <w:rPr>
                <w:sz w:val="18"/>
                <w:szCs w:val="18"/>
              </w:rPr>
              <w:lastRenderedPageBreak/>
              <w:t xml:space="preserve">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8.</w:t>
            </w:r>
          </w:p>
        </w:tc>
        <w:tc>
          <w:tcPr>
            <w:tcW w:w="3118" w:type="dxa"/>
          </w:tcPr>
          <w:p w:rsidR="00415B6B" w:rsidRPr="002367F5" w:rsidRDefault="00415B6B" w:rsidP="00E447B9">
            <w:pPr>
              <w:ind w:left="0" w:right="-31" w:firstLine="0"/>
              <w:rPr>
                <w:rFonts w:ascii="Times New Roman" w:hAnsi="Times New Roman"/>
                <w:i w:val="0"/>
                <w:sz w:val="18"/>
                <w:szCs w:val="18"/>
              </w:rPr>
            </w:pPr>
            <w:proofErr w:type="gramStart"/>
            <w:r w:rsidRPr="002367F5">
              <w:rPr>
                <w:rFonts w:ascii="Times New Roman" w:hAnsi="Times New Roman"/>
                <w:i w:val="0"/>
                <w:sz w:val="18"/>
                <w:szCs w:val="18"/>
              </w:rPr>
              <w:t>Объекты торговли (торговые центры, торгово-развлекательные центры (комплексы)</w:t>
            </w:r>
            <w:proofErr w:type="gramEnd"/>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4.2</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 xml:space="preserve">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31"/>
              <w:rPr>
                <w:rFonts w:ascii="Times New Roman" w:hAnsi="Times New Roman"/>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w:t>
            </w:r>
            <w:r w:rsidRPr="002367F5">
              <w:rPr>
                <w:sz w:val="18"/>
                <w:szCs w:val="18"/>
              </w:rPr>
              <w:lastRenderedPageBreak/>
              <w:t xml:space="preserve">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4.5</w:t>
            </w:r>
          </w:p>
        </w:tc>
        <w:tc>
          <w:tcPr>
            <w:tcW w:w="5670" w:type="dxa"/>
            <w:vAlign w:val="center"/>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Размещение объектов капитального строительства в качестве спортивных клубов, спортивных залов, бассейнов.</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 xml:space="preserve">1.1 Размеры   земельных  участков принимают </w:t>
            </w:r>
          </w:p>
          <w:p w:rsidR="00415B6B" w:rsidRPr="002367F5" w:rsidRDefault="00415B6B" w:rsidP="00E447B9">
            <w:pPr>
              <w:pStyle w:val="Iauiue"/>
              <w:ind w:right="-31"/>
              <w:rPr>
                <w:sz w:val="18"/>
                <w:szCs w:val="18"/>
              </w:rPr>
            </w:pPr>
            <w:r w:rsidRPr="002367F5">
              <w:rPr>
                <w:sz w:val="18"/>
                <w:szCs w:val="18"/>
              </w:rPr>
              <w:t>минимальный /максимальный:</w:t>
            </w:r>
          </w:p>
          <w:p w:rsidR="00415B6B" w:rsidRPr="002367F5" w:rsidRDefault="00415B6B" w:rsidP="00E447B9">
            <w:pPr>
              <w:pStyle w:val="Iauiue"/>
              <w:ind w:right="-3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«П-3»</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proofErr w:type="gramStart"/>
            <w:r w:rsidRPr="002367F5">
              <w:rPr>
                <w:sz w:val="18"/>
                <w:szCs w:val="18"/>
                <w:vertAlign w:val="superscript"/>
              </w:rPr>
              <w:t>2</w:t>
            </w:r>
            <w:proofErr w:type="gramEnd"/>
            <w:r w:rsidRPr="002367F5">
              <w:rPr>
                <w:sz w:val="18"/>
                <w:szCs w:val="18"/>
                <w:vertAlign w:val="superscript"/>
              </w:rPr>
              <w:t xml:space="preserve">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shd w:val="clear" w:color="auto" w:fill="FFFFFF"/>
        <w:spacing w:line="240" w:lineRule="auto"/>
        <w:ind w:left="0" w:right="-31" w:firstLine="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pStyle w:val="Iauiue"/>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
          <w:bCs/>
          <w:i/>
          <w:sz w:val="24"/>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lastRenderedPageBreak/>
        <w:t xml:space="preserve">П-4  Зона производственно-коммунальных объектов   </w:t>
      </w:r>
      <w:r w:rsidRPr="002367F5">
        <w:rPr>
          <w:rFonts w:ascii="Times New Roman" w:hAnsi="Times New Roman"/>
          <w:b/>
          <w:bCs/>
          <w:i w:val="0"/>
          <w:sz w:val="24"/>
          <w:u w:val="single"/>
          <w:lang w:val="en-US"/>
        </w:rPr>
        <w:t>IV</w:t>
      </w:r>
      <w:r w:rsidRPr="002367F5">
        <w:rPr>
          <w:rFonts w:ascii="Times New Roman" w:hAnsi="Times New Roman"/>
          <w:b/>
          <w:bCs/>
          <w:i w:val="0"/>
          <w:sz w:val="24"/>
          <w:u w:val="single"/>
        </w:rPr>
        <w:t xml:space="preserve">   класса вредности.</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I</w:t>
      </w:r>
      <w:r w:rsidRPr="002367F5">
        <w:rPr>
          <w:lang w:val="en-US"/>
        </w:rPr>
        <w:t>V</w:t>
      </w:r>
      <w:r w:rsidRPr="002367F5">
        <w:t xml:space="preserve">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w:t>
      </w:r>
      <w:proofErr w:type="gramStart"/>
      <w:r w:rsidRPr="002367F5">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2367F5">
        <w:t>коттеджной</w:t>
      </w:r>
      <w:proofErr w:type="spellEnd"/>
      <w:r w:rsidRPr="002367F5">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w:t>
      </w:r>
      <w:proofErr w:type="spellStart"/>
      <w:r w:rsidRPr="002367F5">
        <w:rPr>
          <w:rFonts w:ascii="Times New Roman" w:hAnsi="Times New Roman"/>
          <w:sz w:val="24"/>
          <w:szCs w:val="24"/>
        </w:rPr>
        <w:t>СанПиН</w:t>
      </w:r>
      <w:proofErr w:type="spellEnd"/>
      <w:r w:rsidRPr="002367F5">
        <w:rPr>
          <w:rFonts w:ascii="Times New Roman" w:hAnsi="Times New Roman"/>
          <w:sz w:val="24"/>
          <w:szCs w:val="24"/>
        </w:rPr>
        <w:t xml:space="preserve">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w:t>
      </w:r>
      <w:proofErr w:type="gramStart"/>
      <w:r w:rsidRPr="002367F5">
        <w:rPr>
          <w:rFonts w:ascii="Times New Roman" w:hAnsi="Times New Roman"/>
          <w:sz w:val="24"/>
          <w:szCs w:val="24"/>
        </w:rPr>
        <w:t xml:space="preserve">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4. В случае</w:t>
      </w:r>
      <w:proofErr w:type="gramStart"/>
      <w:r w:rsidRPr="002367F5">
        <w:rPr>
          <w:rFonts w:ascii="Times New Roman" w:hAnsi="Times New Roman"/>
          <w:sz w:val="24"/>
          <w:szCs w:val="24"/>
        </w:rPr>
        <w:t>,</w:t>
      </w:r>
      <w:proofErr w:type="gramEnd"/>
      <w:r w:rsidRPr="002367F5">
        <w:rPr>
          <w:rFonts w:ascii="Times New Roman" w:hAnsi="Times New Roman"/>
          <w:sz w:val="24"/>
          <w:szCs w:val="24"/>
        </w:rPr>
        <w:t xml:space="preserve">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«П-4»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разрешенного использования с кодами 6.1-6.9.</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w:t>
      </w:r>
      <w:r w:rsidRPr="002367F5">
        <w:rPr>
          <w:rFonts w:ascii="Times New Roman" w:hAnsi="Times New Roman"/>
          <w:b/>
          <w:i w:val="0"/>
          <w:sz w:val="24"/>
          <w:lang w:val="en-US"/>
        </w:rPr>
        <w:t>I</w:t>
      </w:r>
      <w:r w:rsidRPr="002367F5">
        <w:rPr>
          <w:rFonts w:ascii="Times New Roman" w:hAnsi="Times New Roman"/>
          <w:b/>
          <w:i w:val="0"/>
          <w:sz w:val="24"/>
        </w:rPr>
        <w:t>V   класса вредности П-4</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«П-4»</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w:t>
            </w:r>
            <w:proofErr w:type="gramStart"/>
            <w:r w:rsidRPr="002367F5">
              <w:rPr>
                <w:rFonts w:ascii="Times New Roman" w:hAnsi="Times New Roman"/>
                <w:sz w:val="18"/>
                <w:szCs w:val="18"/>
              </w:rPr>
              <w:t xml:space="preserve">  .</w:t>
            </w:r>
            <w:proofErr w:type="gramEnd"/>
            <w:r w:rsidRPr="002367F5">
              <w:rPr>
                <w:rFonts w:ascii="Times New Roman" w:hAnsi="Times New Roman"/>
                <w:sz w:val="18"/>
                <w:szCs w:val="18"/>
              </w:rPr>
              <w:t xml:space="preserve">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 размещение зданий, сооружений, оборудования, необходимых для осуществления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8.</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Обслуживание автотранспорта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82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проживания в них сотрудников, </w:t>
            </w:r>
            <w:r w:rsidRPr="002367F5">
              <w:rPr>
                <w:rFonts w:ascii="Times New Roman" w:hAnsi="Times New Roman"/>
                <w:sz w:val="18"/>
                <w:szCs w:val="18"/>
              </w:rPr>
              <w:lastRenderedPageBreak/>
              <w:t xml:space="preserve">осуществляющих обслуживание зданий и сооружений, необходимых для целей </w:t>
            </w:r>
            <w:proofErr w:type="spellStart"/>
            <w:r w:rsidRPr="002367F5">
              <w:rPr>
                <w:rFonts w:ascii="Times New Roman" w:hAnsi="Times New Roman"/>
                <w:sz w:val="18"/>
                <w:szCs w:val="18"/>
              </w:rPr>
              <w:t>недропользования</w:t>
            </w:r>
            <w:proofErr w:type="spellEnd"/>
            <w:r w:rsidRPr="002367F5">
              <w:rPr>
                <w:rFonts w:ascii="Times New Roman" w:hAnsi="Times New Roman"/>
                <w:sz w:val="18"/>
                <w:szCs w:val="18"/>
              </w:rPr>
              <w:t>, если добыча недр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6.1</w:t>
            </w:r>
          </w:p>
          <w:p w:rsidR="00415B6B" w:rsidRPr="002367F5" w:rsidRDefault="00415B6B" w:rsidP="00E447B9">
            <w:pPr>
              <w:pStyle w:val="afffffffff5"/>
              <w:ind w:right="-31"/>
              <w:jc w:val="center"/>
              <w:rPr>
                <w:rFonts w:ascii="Times New Roman" w:hAnsi="Times New Roman"/>
                <w:sz w:val="18"/>
                <w:szCs w:val="18"/>
                <w:lang w:val="en-US"/>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текстильной, </w:t>
            </w:r>
            <w:proofErr w:type="spellStart"/>
            <w:proofErr w:type="gramStart"/>
            <w:r w:rsidRPr="002367F5">
              <w:rPr>
                <w:rFonts w:ascii="Times New Roman" w:hAnsi="Times New Roman"/>
                <w:sz w:val="18"/>
                <w:szCs w:val="18"/>
              </w:rPr>
              <w:t>фарфоро-фаянсовой</w:t>
            </w:r>
            <w:proofErr w:type="spellEnd"/>
            <w:proofErr w:type="gramEnd"/>
            <w:r w:rsidRPr="002367F5">
              <w:rPr>
                <w:rFonts w:ascii="Times New Roman" w:hAnsi="Times New Roman"/>
                <w:sz w:val="18"/>
                <w:szCs w:val="18"/>
              </w:rPr>
              <w:t>,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15.</w:t>
            </w:r>
          </w:p>
        </w:tc>
        <w:tc>
          <w:tcPr>
            <w:tcW w:w="3118" w:type="dxa"/>
          </w:tcPr>
          <w:p w:rsidR="00415B6B" w:rsidRPr="002367F5" w:rsidRDefault="00415B6B" w:rsidP="00E447B9">
            <w:pPr>
              <w:pStyle w:val="aff4"/>
              <w:ind w:right="-3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4"/>
              <w:spacing w:before="0" w:after="0"/>
              <w:ind w:right="-3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6.5</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8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w:t>
            </w:r>
            <w:proofErr w:type="spellStart"/>
            <w:r w:rsidRPr="002367F5">
              <w:rPr>
                <w:rFonts w:ascii="Times New Roman" w:hAnsi="Times New Roman"/>
                <w:sz w:val="18"/>
                <w:szCs w:val="18"/>
              </w:rPr>
              <w:t>электросетевого</w:t>
            </w:r>
            <w:proofErr w:type="spellEnd"/>
            <w:r w:rsidRPr="002367F5">
              <w:rPr>
                <w:rFonts w:ascii="Times New Roman" w:hAnsi="Times New Roman"/>
                <w:sz w:val="18"/>
                <w:szCs w:val="18"/>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2367F5">
                <w:rPr>
                  <w:rStyle w:val="aff0"/>
                  <w:rFonts w:ascii="Times New Roman" w:hAnsi="Times New Roman"/>
                  <w:bCs/>
                  <w:sz w:val="18"/>
                  <w:szCs w:val="18"/>
                </w:rPr>
                <w:t>кодом 3.1</w:t>
              </w:r>
            </w:hyperlink>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20.</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«П-4»</w:t>
            </w:r>
          </w:p>
        </w:tc>
      </w:tr>
      <w:tr w:rsidR="00415B6B" w:rsidRPr="002367F5" w:rsidTr="00066B67">
        <w:trPr>
          <w:trHeight w:val="792"/>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proofErr w:type="gramStart"/>
            <w:r w:rsidRPr="002367F5">
              <w:rPr>
                <w:rFonts w:ascii="Times New Roman" w:hAnsi="Times New Roman"/>
                <w:i w:val="0"/>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2367F5">
              <w:rPr>
                <w:rFonts w:ascii="Times New Roman" w:hAnsi="Times New Roman"/>
                <w:i w:val="0"/>
                <w:sz w:val="18"/>
                <w:szCs w:val="18"/>
              </w:rPr>
              <w:t xml:space="preserve"> зданий или помещений, предназначенных для приема физических и </w:t>
            </w:r>
            <w:r w:rsidRPr="002367F5">
              <w:rPr>
                <w:rFonts w:ascii="Times New Roman" w:hAnsi="Times New Roman"/>
                <w:i w:val="0"/>
                <w:sz w:val="18"/>
                <w:szCs w:val="18"/>
              </w:rPr>
              <w:lastRenderedPageBreak/>
              <w:t>юридических лиц в связи с предоставлением им коммунальных услуг)</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3.1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 xml:space="preserve">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размещение станций скорой помощи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rPr>
            </w:pPr>
            <w:proofErr w:type="gramStart"/>
            <w:r w:rsidRPr="002367F5">
              <w:rPr>
                <w:rFonts w:ascii="Times New Roman" w:hAnsi="Times New Roman"/>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roofErr w:type="gramEnd"/>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rPr>
                <w:rFonts w:ascii="Times New Roman" w:hAnsi="Times New Roman"/>
                <w:i w:val="0"/>
                <w:sz w:val="18"/>
                <w:szCs w:val="18"/>
              </w:rPr>
            </w:pPr>
            <w:proofErr w:type="gramStart"/>
            <w:r w:rsidRPr="002367F5">
              <w:rPr>
                <w:rFonts w:ascii="Times New Roman" w:hAnsi="Times New Roman"/>
                <w:i w:val="0"/>
                <w:sz w:val="18"/>
                <w:szCs w:val="18"/>
              </w:rPr>
              <w:t>Объекты торговли (торговые центры, торгово-развлекательные центры (комплексы)</w:t>
            </w:r>
            <w:proofErr w:type="gramEnd"/>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4.2</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 xml:space="preserve">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торговых центров местного значения с числом обслуживаемого </w:t>
            </w:r>
            <w:r w:rsidRPr="002367F5">
              <w:rPr>
                <w:rFonts w:ascii="Times New Roman" w:hAnsi="Times New Roman"/>
                <w:sz w:val="18"/>
                <w:szCs w:val="18"/>
              </w:rPr>
              <w:lastRenderedPageBreak/>
              <w:t>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31"/>
              <w:rPr>
                <w:rFonts w:ascii="Times New Roman" w:hAnsi="Times New Roman"/>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4.5</w:t>
            </w:r>
          </w:p>
        </w:tc>
        <w:tc>
          <w:tcPr>
            <w:tcW w:w="5670" w:type="dxa"/>
            <w:vAlign w:val="center"/>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Размещение объектов капитального строительства в качестве спортивных клубов, спортивных залов, бассейнов.</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 xml:space="preserve">1.1 Размеры   земельных  участков принимают </w:t>
            </w:r>
          </w:p>
          <w:p w:rsidR="00415B6B" w:rsidRPr="002367F5" w:rsidRDefault="00415B6B" w:rsidP="00E447B9">
            <w:pPr>
              <w:pStyle w:val="Iauiue"/>
              <w:ind w:right="-31"/>
              <w:rPr>
                <w:sz w:val="18"/>
                <w:szCs w:val="18"/>
              </w:rPr>
            </w:pPr>
            <w:r w:rsidRPr="002367F5">
              <w:rPr>
                <w:sz w:val="18"/>
                <w:szCs w:val="18"/>
              </w:rPr>
              <w:t>минимальный /максимальный:</w:t>
            </w:r>
          </w:p>
          <w:p w:rsidR="00415B6B" w:rsidRPr="002367F5" w:rsidRDefault="00415B6B" w:rsidP="00E447B9">
            <w:pPr>
              <w:pStyle w:val="Iauiue"/>
              <w:ind w:right="-3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lastRenderedPageBreak/>
              <w:t>УСЛОВНО РАЗРЕШЕННЫЕ  ВИДЫ ИСПОЛЬЗОВАНИЯ  ЗОНЫ  «П-4»</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proofErr w:type="gramStart"/>
            <w:r w:rsidRPr="002367F5">
              <w:rPr>
                <w:sz w:val="18"/>
                <w:szCs w:val="18"/>
                <w:vertAlign w:val="superscript"/>
              </w:rPr>
              <w:t>2</w:t>
            </w:r>
            <w:proofErr w:type="gramEnd"/>
            <w:r w:rsidRPr="002367F5">
              <w:rPr>
                <w:sz w:val="18"/>
                <w:szCs w:val="18"/>
                <w:vertAlign w:val="superscript"/>
              </w:rPr>
              <w:t xml:space="preserve">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ind w:left="0" w:right="-31" w:firstLine="0"/>
        <w:jc w:val="center"/>
        <w:rPr>
          <w:rFonts w:ascii="Times New Roman" w:hAnsi="Times New Roman"/>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pStyle w:val="Iauiue"/>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t xml:space="preserve">П-5 Зона производственно-коммунальных объектов  </w:t>
      </w:r>
      <w:r w:rsidRPr="002367F5">
        <w:rPr>
          <w:rFonts w:ascii="Times New Roman" w:hAnsi="Times New Roman"/>
          <w:b/>
          <w:bCs/>
          <w:i w:val="0"/>
          <w:sz w:val="24"/>
          <w:u w:val="single"/>
          <w:lang w:val="en-US"/>
        </w:rPr>
        <w:t>V</w:t>
      </w:r>
      <w:r w:rsidRPr="002367F5">
        <w:rPr>
          <w:rFonts w:ascii="Times New Roman" w:hAnsi="Times New Roman"/>
          <w:b/>
          <w:bCs/>
          <w:i w:val="0"/>
          <w:sz w:val="24"/>
          <w:u w:val="single"/>
        </w:rPr>
        <w:t xml:space="preserve">   класса вредности.</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w:t>
      </w:r>
      <w:r w:rsidRPr="002367F5">
        <w:rPr>
          <w:lang w:val="en-US"/>
        </w:rPr>
        <w:t>V</w:t>
      </w:r>
      <w:r w:rsidRPr="002367F5">
        <w:t xml:space="preserve">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w:t>
      </w:r>
      <w:proofErr w:type="gramStart"/>
      <w:r w:rsidRPr="002367F5">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2367F5">
        <w:t>коттеджной</w:t>
      </w:r>
      <w:proofErr w:type="spellEnd"/>
      <w:r w:rsidRPr="002367F5">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w:t>
      </w:r>
      <w:proofErr w:type="spellStart"/>
      <w:r w:rsidRPr="002367F5">
        <w:rPr>
          <w:rFonts w:ascii="Times New Roman" w:hAnsi="Times New Roman"/>
          <w:sz w:val="24"/>
          <w:szCs w:val="24"/>
        </w:rPr>
        <w:t>СанПиН</w:t>
      </w:r>
      <w:proofErr w:type="spellEnd"/>
      <w:r w:rsidRPr="002367F5">
        <w:rPr>
          <w:rFonts w:ascii="Times New Roman" w:hAnsi="Times New Roman"/>
          <w:sz w:val="24"/>
          <w:szCs w:val="24"/>
        </w:rPr>
        <w:t xml:space="preserve">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w:t>
      </w:r>
      <w:proofErr w:type="gramStart"/>
      <w:r w:rsidRPr="002367F5">
        <w:rPr>
          <w:rFonts w:ascii="Times New Roman" w:hAnsi="Times New Roman"/>
          <w:sz w:val="24"/>
          <w:szCs w:val="24"/>
        </w:rPr>
        <w:t xml:space="preserve">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4. В случае</w:t>
      </w:r>
      <w:proofErr w:type="gramStart"/>
      <w:r w:rsidRPr="002367F5">
        <w:rPr>
          <w:rFonts w:ascii="Times New Roman" w:hAnsi="Times New Roman"/>
          <w:sz w:val="24"/>
          <w:szCs w:val="24"/>
        </w:rPr>
        <w:t>,</w:t>
      </w:r>
      <w:proofErr w:type="gramEnd"/>
      <w:r w:rsidRPr="002367F5">
        <w:rPr>
          <w:rFonts w:ascii="Times New Roman" w:hAnsi="Times New Roman"/>
          <w:sz w:val="24"/>
          <w:szCs w:val="24"/>
        </w:rPr>
        <w:t xml:space="preserve">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«П-5»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разрешенного использования с кодами 6.1-6.9.</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V   класса вредности   П-5</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«П-5»</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w:t>
            </w:r>
            <w:proofErr w:type="gramStart"/>
            <w:r w:rsidRPr="002367F5">
              <w:rPr>
                <w:rFonts w:ascii="Times New Roman" w:hAnsi="Times New Roman"/>
                <w:sz w:val="18"/>
                <w:szCs w:val="18"/>
              </w:rPr>
              <w:t xml:space="preserve">  .</w:t>
            </w:r>
            <w:proofErr w:type="gramEnd"/>
            <w:r w:rsidRPr="002367F5">
              <w:rPr>
                <w:rFonts w:ascii="Times New Roman" w:hAnsi="Times New Roman"/>
                <w:sz w:val="18"/>
                <w:szCs w:val="18"/>
              </w:rPr>
              <w:t xml:space="preserve">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 размещение зданий, сооружений, оборудования, необходимых для осуществления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w:t>
            </w:r>
            <w:r w:rsidRPr="002367F5">
              <w:rPr>
                <w:rFonts w:ascii="Times New Roman" w:hAnsi="Times New Roman"/>
                <w:sz w:val="18"/>
                <w:szCs w:val="18"/>
              </w:rPr>
              <w:lastRenderedPageBreak/>
              <w:t>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w:t>
            </w:r>
            <w:r w:rsidRPr="002367F5">
              <w:rPr>
                <w:rFonts w:ascii="Times New Roman" w:hAnsi="Times New Roman"/>
                <w:sz w:val="18"/>
                <w:szCs w:val="18"/>
              </w:rPr>
              <w:lastRenderedPageBreak/>
              <w:t xml:space="preserve">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Обслуживание автотранспорта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25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2367F5">
              <w:rPr>
                <w:rFonts w:ascii="Times New Roman" w:hAnsi="Times New Roman"/>
                <w:sz w:val="18"/>
                <w:szCs w:val="18"/>
              </w:rPr>
              <w:lastRenderedPageBreak/>
              <w:t>недропользования</w:t>
            </w:r>
            <w:proofErr w:type="spellEnd"/>
            <w:r w:rsidRPr="002367F5">
              <w:rPr>
                <w:rFonts w:ascii="Times New Roman" w:hAnsi="Times New Roman"/>
                <w:sz w:val="18"/>
                <w:szCs w:val="18"/>
              </w:rPr>
              <w:t>, если добыча недр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6.1</w:t>
            </w:r>
          </w:p>
          <w:p w:rsidR="00415B6B" w:rsidRPr="002367F5" w:rsidRDefault="00415B6B" w:rsidP="00E447B9">
            <w:pPr>
              <w:pStyle w:val="afffffffff5"/>
              <w:ind w:right="-31"/>
              <w:jc w:val="center"/>
              <w:rPr>
                <w:rFonts w:ascii="Times New Roman" w:hAnsi="Times New Roman"/>
                <w:sz w:val="18"/>
                <w:szCs w:val="18"/>
                <w:lang w:val="en-US"/>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5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текстильной, </w:t>
            </w:r>
            <w:proofErr w:type="spellStart"/>
            <w:proofErr w:type="gramStart"/>
            <w:r w:rsidRPr="002367F5">
              <w:rPr>
                <w:rFonts w:ascii="Times New Roman" w:hAnsi="Times New Roman"/>
                <w:sz w:val="18"/>
                <w:szCs w:val="18"/>
              </w:rPr>
              <w:t>фарфоро-фаянсовой</w:t>
            </w:r>
            <w:proofErr w:type="spellEnd"/>
            <w:proofErr w:type="gramEnd"/>
            <w:r w:rsidRPr="002367F5">
              <w:rPr>
                <w:rFonts w:ascii="Times New Roman" w:hAnsi="Times New Roman"/>
                <w:sz w:val="18"/>
                <w:szCs w:val="18"/>
              </w:rPr>
              <w:t>,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8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w:t>
            </w:r>
            <w:proofErr w:type="spellStart"/>
            <w:r w:rsidRPr="002367F5">
              <w:rPr>
                <w:rFonts w:ascii="Times New Roman" w:hAnsi="Times New Roman"/>
                <w:sz w:val="18"/>
                <w:szCs w:val="18"/>
              </w:rPr>
              <w:t>электросетевого</w:t>
            </w:r>
            <w:proofErr w:type="spellEnd"/>
            <w:r w:rsidRPr="002367F5">
              <w:rPr>
                <w:rFonts w:ascii="Times New Roman" w:hAnsi="Times New Roman"/>
                <w:sz w:val="18"/>
                <w:szCs w:val="18"/>
              </w:rPr>
              <w:t xml:space="preserve"> хозяйства, за исключением объектов энергетики, размещение которых предусмотрено содержанием вида </w:t>
            </w:r>
            <w:r w:rsidRPr="002367F5">
              <w:rPr>
                <w:rFonts w:ascii="Times New Roman" w:hAnsi="Times New Roman"/>
                <w:sz w:val="18"/>
                <w:szCs w:val="18"/>
              </w:rPr>
              <w:lastRenderedPageBreak/>
              <w:t>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6.7</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lastRenderedPageBreak/>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2367F5">
                <w:rPr>
                  <w:rStyle w:val="aff0"/>
                  <w:rFonts w:ascii="Times New Roman" w:hAnsi="Times New Roman"/>
                  <w:bCs/>
                  <w:sz w:val="18"/>
                  <w:szCs w:val="18"/>
                </w:rPr>
                <w:t>кодом 3.1</w:t>
              </w:r>
            </w:hyperlink>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25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w:t>
            </w:r>
            <w:r w:rsidRPr="002367F5">
              <w:rPr>
                <w:rFonts w:ascii="Times New Roman" w:hAnsi="Times New Roman"/>
                <w:sz w:val="18"/>
                <w:szCs w:val="18"/>
              </w:rPr>
              <w:lastRenderedPageBreak/>
              <w:t>установленному маршруту</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7.2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lastRenderedPageBreak/>
              <w:t>ВСПОМОГАТЕЛЬНЫЕ  ВИДЫ РАЗРЕШЁННОГО ИСПОЛЬЗОВАНИЯ ЗОНЫ «П-5»</w:t>
            </w:r>
          </w:p>
        </w:tc>
      </w:tr>
      <w:tr w:rsidR="00415B6B" w:rsidRPr="002367F5" w:rsidTr="00066B67">
        <w:trPr>
          <w:trHeight w:val="792"/>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proofErr w:type="gramStart"/>
            <w:r w:rsidRPr="002367F5">
              <w:rPr>
                <w:rFonts w:ascii="Times New Roman" w:hAnsi="Times New Roman"/>
                <w:i w:val="0"/>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2367F5">
              <w:rPr>
                <w:rFonts w:ascii="Times New Roman" w:hAnsi="Times New Roman"/>
                <w:i w:val="0"/>
                <w:sz w:val="18"/>
                <w:szCs w:val="18"/>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 xml:space="preserve">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размещение станций скорой помощи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rPr>
            </w:pPr>
            <w:proofErr w:type="gramStart"/>
            <w:r w:rsidRPr="002367F5">
              <w:rPr>
                <w:rFonts w:ascii="Times New Roman" w:hAnsi="Times New Roman"/>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roofErr w:type="gramEnd"/>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 xml:space="preserve">Размещение объектов капитального строительства, предназначенных для оказания ветеринарных услуг </w:t>
            </w:r>
            <w:r w:rsidRPr="002367F5">
              <w:rPr>
                <w:rFonts w:ascii="Times New Roman" w:hAnsi="Times New Roman"/>
                <w:i w:val="0"/>
                <w:sz w:val="18"/>
                <w:szCs w:val="18"/>
              </w:rPr>
              <w:lastRenderedPageBreak/>
              <w:t>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3.10.1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lastRenderedPageBreak/>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8.</w:t>
            </w:r>
          </w:p>
        </w:tc>
        <w:tc>
          <w:tcPr>
            <w:tcW w:w="3118" w:type="dxa"/>
          </w:tcPr>
          <w:p w:rsidR="00415B6B" w:rsidRPr="002367F5" w:rsidRDefault="00415B6B" w:rsidP="00E447B9">
            <w:pPr>
              <w:ind w:left="0" w:right="-31" w:firstLine="0"/>
              <w:rPr>
                <w:rFonts w:ascii="Times New Roman" w:hAnsi="Times New Roman"/>
                <w:i w:val="0"/>
                <w:sz w:val="18"/>
                <w:szCs w:val="18"/>
              </w:rPr>
            </w:pPr>
            <w:proofErr w:type="gramStart"/>
            <w:r w:rsidRPr="002367F5">
              <w:rPr>
                <w:rFonts w:ascii="Times New Roman" w:hAnsi="Times New Roman"/>
                <w:i w:val="0"/>
                <w:sz w:val="18"/>
                <w:szCs w:val="18"/>
              </w:rPr>
              <w:t>Объекты торговли (торговые центры, торгово-развлекательные центры (комплексы)</w:t>
            </w:r>
            <w:proofErr w:type="gramEnd"/>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4.2</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 xml:space="preserve">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31"/>
              <w:rPr>
                <w:rFonts w:ascii="Times New Roman" w:hAnsi="Times New Roman"/>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4.5</w:t>
            </w:r>
          </w:p>
        </w:tc>
        <w:tc>
          <w:tcPr>
            <w:tcW w:w="5670" w:type="dxa"/>
            <w:vAlign w:val="center"/>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Размещение объектов капитального строительства в качестве спортивных клубов, спортивных залов, бассейнов.</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 xml:space="preserve">1.1 Размеры   земельных  участков принимают </w:t>
            </w:r>
          </w:p>
          <w:p w:rsidR="00415B6B" w:rsidRPr="002367F5" w:rsidRDefault="00415B6B" w:rsidP="00E447B9">
            <w:pPr>
              <w:pStyle w:val="Iauiue"/>
              <w:ind w:right="-31"/>
              <w:rPr>
                <w:sz w:val="18"/>
                <w:szCs w:val="18"/>
              </w:rPr>
            </w:pPr>
            <w:r w:rsidRPr="002367F5">
              <w:rPr>
                <w:sz w:val="18"/>
                <w:szCs w:val="18"/>
              </w:rPr>
              <w:t>минимальный /максимальный:</w:t>
            </w:r>
          </w:p>
          <w:p w:rsidR="00415B6B" w:rsidRPr="002367F5" w:rsidRDefault="00415B6B" w:rsidP="00E447B9">
            <w:pPr>
              <w:pStyle w:val="Iauiue"/>
              <w:ind w:right="-3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«П-5»</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proofErr w:type="gramStart"/>
            <w:r w:rsidRPr="002367F5">
              <w:rPr>
                <w:sz w:val="18"/>
                <w:szCs w:val="18"/>
                <w:vertAlign w:val="superscript"/>
              </w:rPr>
              <w:t>2</w:t>
            </w:r>
            <w:proofErr w:type="gramEnd"/>
            <w:r w:rsidRPr="002367F5">
              <w:rPr>
                <w:sz w:val="18"/>
                <w:szCs w:val="18"/>
                <w:vertAlign w:val="superscript"/>
              </w:rPr>
              <w:t xml:space="preserve">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pStyle w:val="Iauiue"/>
        <w:ind w:right="-31"/>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ind w:left="0"/>
        <w:jc w:val="center"/>
        <w:rPr>
          <w:rFonts w:ascii="Times New Roman" w:hAnsi="Times New Roman"/>
          <w:b/>
          <w:i w:val="0"/>
          <w:szCs w:val="28"/>
        </w:rPr>
        <w:sectPr w:rsidR="00415B6B" w:rsidRPr="002367F5" w:rsidSect="00066B67">
          <w:pgSz w:w="16838" w:h="11906" w:orient="landscape"/>
          <w:pgMar w:top="1134" w:right="1134" w:bottom="851" w:left="1134" w:header="567" w:footer="624"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lastRenderedPageBreak/>
        <w:t>ПР-1 Зона зеленых насаждений, выполняющих санитарно-защитные функции</w:t>
      </w:r>
    </w:p>
    <w:p w:rsidR="00415B6B" w:rsidRPr="002367F5" w:rsidRDefault="00415B6B" w:rsidP="00E447B9">
      <w:pPr>
        <w:spacing w:line="240" w:lineRule="auto"/>
        <w:ind w:left="0"/>
        <w:rPr>
          <w:rFonts w:ascii="Times New Roman" w:hAnsi="Times New Roman"/>
          <w:i w:val="0"/>
          <w:sz w:val="24"/>
        </w:rPr>
      </w:pPr>
    </w:p>
    <w:p w:rsidR="00415B6B" w:rsidRPr="002367F5" w:rsidRDefault="00415B6B" w:rsidP="00E447B9">
      <w:pPr>
        <w:spacing w:line="240" w:lineRule="auto"/>
        <w:ind w:left="0"/>
        <w:rPr>
          <w:rFonts w:ascii="Times New Roman" w:hAnsi="Times New Roman"/>
          <w:i w:val="0"/>
          <w:sz w:val="24"/>
        </w:rPr>
      </w:pPr>
      <w:r w:rsidRPr="002367F5">
        <w:rPr>
          <w:rFonts w:ascii="Times New Roman" w:hAnsi="Times New Roman"/>
          <w:i w:val="0"/>
          <w:sz w:val="24"/>
        </w:rPr>
        <w:t>Зона предназначена для организации и благоустройства санитарно-защитных зон и охранных зон  в соответствии с действующими нормативами.</w:t>
      </w: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415B6B" w:rsidRPr="002367F5" w:rsidRDefault="00415B6B" w:rsidP="00E447B9">
      <w:pPr>
        <w:spacing w:line="240" w:lineRule="auto"/>
        <w:ind w:left="0"/>
        <w:jc w:val="both"/>
        <w:rPr>
          <w:rFonts w:ascii="Times New Roman" w:hAnsi="Times New Roman"/>
          <w:i w:val="0"/>
          <w:iCs/>
          <w:sz w:val="24"/>
        </w:rPr>
      </w:pPr>
      <w:r w:rsidRPr="002367F5">
        <w:rPr>
          <w:rFonts w:ascii="Times New Roman" w:hAnsi="Times New Roman"/>
          <w:i w:val="0"/>
          <w:iCs/>
          <w:sz w:val="24"/>
        </w:rPr>
        <w:t xml:space="preserve">В иных случаях  градостроительный регламент не </w:t>
      </w:r>
      <w:proofErr w:type="gramStart"/>
      <w:r w:rsidRPr="002367F5">
        <w:rPr>
          <w:rFonts w:ascii="Times New Roman" w:hAnsi="Times New Roman"/>
          <w:i w:val="0"/>
          <w:iCs/>
          <w:sz w:val="24"/>
        </w:rPr>
        <w:t>распространяется</w:t>
      </w:r>
      <w:proofErr w:type="gramEnd"/>
      <w:r w:rsidRPr="002367F5">
        <w:rPr>
          <w:rFonts w:ascii="Times New Roman" w:hAnsi="Times New Roman"/>
          <w:i w:val="0"/>
          <w:iCs/>
          <w:sz w:val="24"/>
        </w:rPr>
        <w:t xml:space="preserve"> и их использование определяется уполномоченными органами в индивидуальном порядке в соответствии с целевым назначением.</w:t>
      </w:r>
    </w:p>
    <w:p w:rsidR="00415B6B" w:rsidRPr="002367F5" w:rsidRDefault="00415B6B" w:rsidP="00E447B9">
      <w:pPr>
        <w:pStyle w:val="afa"/>
        <w:spacing w:after="0" w:line="240" w:lineRule="auto"/>
        <w:ind w:left="0" w:firstLine="850"/>
        <w:jc w:val="both"/>
        <w:rPr>
          <w:rFonts w:ascii="Times New Roman" w:hAnsi="Times New Roman"/>
          <w:sz w:val="24"/>
          <w:szCs w:val="24"/>
        </w:rPr>
      </w:pPr>
      <w:r w:rsidRPr="002367F5">
        <w:rPr>
          <w:rFonts w:ascii="Times New Roman" w:hAnsi="Times New Roman"/>
          <w:sz w:val="24"/>
          <w:szCs w:val="24"/>
        </w:rPr>
        <w:t>Объекты капитального строительства, разрешенные к размещению в части территорий санитарно-защитных зон в соответствии с действующими нормативами.</w:t>
      </w:r>
    </w:p>
    <w:p w:rsidR="00415B6B" w:rsidRPr="002367F5" w:rsidRDefault="00415B6B" w:rsidP="00E447B9">
      <w:pPr>
        <w:spacing w:line="240" w:lineRule="auto"/>
        <w:ind w:left="0" w:firstLine="850"/>
        <w:jc w:val="both"/>
        <w:rPr>
          <w:rFonts w:ascii="Times New Roman" w:hAnsi="Times New Roman"/>
          <w:i w:val="0"/>
          <w:sz w:val="24"/>
        </w:rPr>
      </w:pPr>
      <w:r w:rsidRPr="002367F5">
        <w:rPr>
          <w:rFonts w:ascii="Times New Roman" w:hAnsi="Times New Roman"/>
          <w:i w:val="0"/>
          <w:sz w:val="24"/>
        </w:rPr>
        <w:t xml:space="preserve">Согласно п. 5.1. </w:t>
      </w:r>
      <w:proofErr w:type="spellStart"/>
      <w:proofErr w:type="gramStart"/>
      <w:r w:rsidRPr="002367F5">
        <w:rPr>
          <w:rFonts w:ascii="Times New Roman" w:hAnsi="Times New Roman"/>
          <w:i w:val="0"/>
          <w:sz w:val="24"/>
        </w:rPr>
        <w:t>СанПиН</w:t>
      </w:r>
      <w:proofErr w:type="spellEnd"/>
      <w:r w:rsidRPr="002367F5">
        <w:rPr>
          <w:rFonts w:ascii="Times New Roman" w:hAnsi="Times New Roman"/>
          <w:i w:val="0"/>
          <w:sz w:val="24"/>
        </w:rPr>
        <w:t xml:space="preserve"> 2.2.1./2.1.1.1200-03 «Санитарно-защитные зоны и санитарная классификация предприятий, сооружений и иных объектов»,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w:t>
      </w:r>
      <w:proofErr w:type="spellStart"/>
      <w:r w:rsidRPr="002367F5">
        <w:rPr>
          <w:rFonts w:ascii="Times New Roman" w:hAnsi="Times New Roman"/>
          <w:i w:val="0"/>
          <w:sz w:val="24"/>
        </w:rPr>
        <w:t>коттеджной</w:t>
      </w:r>
      <w:proofErr w:type="spellEnd"/>
      <w:r w:rsidRPr="002367F5">
        <w:rPr>
          <w:rFonts w:ascii="Times New Roman" w:hAnsi="Times New Roman"/>
          <w:i w:val="0"/>
          <w:sz w:val="24"/>
        </w:rPr>
        <w:t xml:space="preserve">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roofErr w:type="gramEnd"/>
      <w:r w:rsidRPr="002367F5">
        <w:rPr>
          <w:rFonts w:ascii="Times New Roman" w:hAnsi="Times New Roman"/>
          <w:i w:val="0"/>
          <w:sz w:val="24"/>
        </w:rPr>
        <w:t xml:space="preserve">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415B6B" w:rsidRPr="002367F5" w:rsidRDefault="00415B6B" w:rsidP="00E447B9">
      <w:pPr>
        <w:spacing w:line="240" w:lineRule="auto"/>
        <w:ind w:left="0" w:firstLine="850"/>
        <w:jc w:val="both"/>
        <w:rPr>
          <w:rFonts w:ascii="Times New Roman" w:hAnsi="Times New Roman"/>
          <w:i w:val="0"/>
          <w:sz w:val="24"/>
        </w:rPr>
      </w:pPr>
      <w:r w:rsidRPr="002367F5">
        <w:rPr>
          <w:rFonts w:ascii="Times New Roman" w:hAnsi="Times New Roman"/>
          <w:i w:val="0"/>
          <w:sz w:val="24"/>
        </w:rPr>
        <w:t xml:space="preserve">Согласно п. 5.2. </w:t>
      </w:r>
      <w:proofErr w:type="spellStart"/>
      <w:r w:rsidRPr="002367F5">
        <w:rPr>
          <w:rFonts w:ascii="Times New Roman" w:hAnsi="Times New Roman"/>
          <w:i w:val="0"/>
          <w:sz w:val="24"/>
        </w:rPr>
        <w:t>СанПиН</w:t>
      </w:r>
      <w:proofErr w:type="spellEnd"/>
      <w:r w:rsidRPr="002367F5">
        <w:rPr>
          <w:rFonts w:ascii="Times New Roman" w:hAnsi="Times New Roman"/>
          <w:i w:val="0"/>
          <w:sz w:val="24"/>
        </w:rPr>
        <w:t xml:space="preserve"> 2.2.1./2.1.1.1200-03 «Санитарно-защитные зоны и санитарная классификация предприятий, сооружений и иных объектов»,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415B6B" w:rsidRPr="002367F5" w:rsidRDefault="00415B6B" w:rsidP="00E447B9">
      <w:pPr>
        <w:ind w:left="0"/>
        <w:rPr>
          <w:rFonts w:ascii="Times New Roman" w:hAnsi="Times New Roman"/>
          <w:b/>
          <w:i w:val="0"/>
          <w:szCs w:val="28"/>
        </w:rPr>
      </w:pPr>
      <w:r w:rsidRPr="002367F5">
        <w:rPr>
          <w:rFonts w:ascii="Times New Roman" w:hAnsi="Times New Roman"/>
          <w:b/>
          <w:i w:val="0"/>
          <w:szCs w:val="28"/>
        </w:rPr>
        <w:tab/>
      </w:r>
    </w:p>
    <w:p w:rsidR="00415B6B" w:rsidRPr="002367F5" w:rsidRDefault="00415B6B" w:rsidP="00E447B9">
      <w:pPr>
        <w:ind w:left="0"/>
        <w:jc w:val="center"/>
        <w:rPr>
          <w:rFonts w:ascii="Times New Roman" w:hAnsi="Times New Roman"/>
          <w:b/>
          <w:i w:val="0"/>
          <w:szCs w:val="28"/>
        </w:rPr>
      </w:pPr>
    </w:p>
    <w:p w:rsidR="00415B6B" w:rsidRPr="002367F5" w:rsidRDefault="00415B6B" w:rsidP="00E447B9">
      <w:pPr>
        <w:ind w:left="0"/>
        <w:jc w:val="center"/>
        <w:rPr>
          <w:rFonts w:ascii="Times New Roman" w:hAnsi="Times New Roman"/>
          <w:b/>
          <w:i w:val="0"/>
          <w:szCs w:val="28"/>
        </w:rPr>
      </w:pPr>
    </w:p>
    <w:p w:rsidR="00415B6B" w:rsidRPr="002367F5" w:rsidRDefault="00415B6B" w:rsidP="00E447B9">
      <w:pPr>
        <w:ind w:left="0"/>
        <w:jc w:val="center"/>
        <w:rPr>
          <w:rFonts w:ascii="Times New Roman" w:hAnsi="Times New Roman"/>
          <w:b/>
          <w:i w:val="0"/>
          <w:szCs w:val="28"/>
        </w:rPr>
      </w:pPr>
    </w:p>
    <w:p w:rsidR="00415B6B" w:rsidRPr="002367F5" w:rsidRDefault="00415B6B" w:rsidP="00E447B9">
      <w:pPr>
        <w:ind w:left="0"/>
        <w:jc w:val="center"/>
        <w:rPr>
          <w:rFonts w:ascii="Times New Roman" w:hAnsi="Times New Roman"/>
          <w:b/>
          <w:i w:val="0"/>
          <w:szCs w:val="28"/>
        </w:rPr>
      </w:pPr>
    </w:p>
    <w:p w:rsidR="00415B6B" w:rsidRPr="002367F5" w:rsidRDefault="00415B6B" w:rsidP="00E447B9">
      <w:pPr>
        <w:ind w:left="0"/>
        <w:jc w:val="center"/>
        <w:rPr>
          <w:rFonts w:ascii="Times New Roman" w:hAnsi="Times New Roman"/>
          <w:b/>
          <w:i w:val="0"/>
          <w:szCs w:val="28"/>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зеленых насаждений, выполняющих санитарно-защитные функции ПР-1</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678"/>
        <w:gridCol w:w="709"/>
        <w:gridCol w:w="5528"/>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38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528"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67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528"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276" w:type="dxa"/>
            <w:gridSpan w:val="6"/>
            <w:vAlign w:val="center"/>
          </w:tcPr>
          <w:p w:rsidR="00415B6B" w:rsidRPr="002367F5" w:rsidRDefault="00415B6B" w:rsidP="00E447B9">
            <w:pPr>
              <w:pStyle w:val="Iauiue"/>
              <w:jc w:val="center"/>
              <w:rPr>
                <w:b/>
              </w:rPr>
            </w:pPr>
            <w:r w:rsidRPr="002367F5">
              <w:rPr>
                <w:b/>
              </w:rPr>
              <w:t>ЗОНЫ  ЗЕЛЕНЫХ  НАСАЖДЕНИЙ, ВЫПОЛНЯЮЩИХ  САНИТАРНО-ЗАЩИТНЫЕ  ФУНКЦИИ</w:t>
            </w:r>
          </w:p>
        </w:tc>
      </w:tr>
      <w:tr w:rsidR="00415B6B" w:rsidRPr="002367F5" w:rsidTr="00066B67">
        <w:tc>
          <w:tcPr>
            <w:tcW w:w="15276"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«ПР-1»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Охрана природных территорий</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4"/>
              <w:spacing w:before="0" w:after="0"/>
              <w:ind w:right="-31"/>
              <w:jc w:val="both"/>
              <w:rPr>
                <w:sz w:val="18"/>
                <w:szCs w:val="18"/>
              </w:rPr>
            </w:pPr>
            <w:proofErr w:type="gramStart"/>
            <w:r w:rsidRPr="002367F5">
              <w:rPr>
                <w:rFonts w:eastAsia="Calibri"/>
                <w:sz w:val="18"/>
                <w:szCs w:val="18"/>
                <w:lang w:eastAsia="ar-SA"/>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r w:rsidRPr="002367F5">
              <w:rPr>
                <w:sz w:val="18"/>
                <w:szCs w:val="18"/>
              </w:rPr>
              <w:t xml:space="preserve"> </w:t>
            </w:r>
            <w:proofErr w:type="gramEnd"/>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50%.</w:t>
            </w:r>
          </w:p>
        </w:tc>
      </w:tr>
      <w:tr w:rsidR="00415B6B" w:rsidRPr="002367F5" w:rsidTr="00066B67">
        <w:trPr>
          <w:trHeight w:val="394"/>
        </w:trPr>
        <w:tc>
          <w:tcPr>
            <w:tcW w:w="15276" w:type="dxa"/>
            <w:gridSpan w:val="6"/>
          </w:tcPr>
          <w:p w:rsidR="00415B6B" w:rsidRPr="002367F5" w:rsidRDefault="00415B6B" w:rsidP="00E447B9">
            <w:pPr>
              <w:pStyle w:val="Iauiue"/>
              <w:ind w:right="-31"/>
              <w:jc w:val="center"/>
              <w:rPr>
                <w:sz w:val="18"/>
                <w:szCs w:val="18"/>
              </w:rPr>
            </w:pPr>
            <w:r w:rsidRPr="002367F5">
              <w:rPr>
                <w:b/>
              </w:rPr>
              <w:t>ВСПОМОГАТЕЛЬНЫЕ  ВИДЫ РАЗРЕШЁННОГО ИСПОЛЬЗОВАНИЯ ЗОНЫ «ПР-1»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rPr>
                <w:rFonts w:ascii="Times New Roman" w:hAnsi="Times New Roman"/>
                <w:i w:val="0"/>
                <w:sz w:val="18"/>
                <w:szCs w:val="18"/>
              </w:rPr>
            </w:pPr>
            <w:proofErr w:type="gramStart"/>
            <w:r w:rsidRPr="002367F5">
              <w:rPr>
                <w:rFonts w:ascii="Times New Roman" w:hAnsi="Times New Roman"/>
                <w:i w:val="0"/>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технической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sidRPr="002367F5">
              <w:rPr>
                <w:rFonts w:ascii="Times New Roman" w:hAnsi="Times New Roman"/>
                <w:i w:val="0"/>
                <w:sz w:val="18"/>
                <w:szCs w:val="18"/>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3.1</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Социальное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для размещения отделений почты и телеграфа;</w:t>
            </w:r>
          </w:p>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3.2</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Бытовое  обслуживание.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roofErr w:type="gramStart"/>
            <w:r w:rsidRPr="002367F5">
              <w:rPr>
                <w:rFonts w:ascii="Times New Roman" w:hAnsi="Times New Roman"/>
                <w:sz w:val="18"/>
                <w:szCs w:val="18"/>
              </w:rPr>
              <w:t>,;</w:t>
            </w:r>
            <w:proofErr w:type="gramEnd"/>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устройство площадок для празднеств и гуляний;</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8.</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ind w:left="0" w:right="-31" w:firstLine="0"/>
              <w:rPr>
                <w:rFonts w:ascii="Times New Roman" w:hAnsi="Times New Roman"/>
                <w:i w:val="0"/>
                <w:sz w:val="18"/>
                <w:szCs w:val="18"/>
              </w:rPr>
            </w:pPr>
            <w:proofErr w:type="gramStart"/>
            <w:r w:rsidRPr="002367F5">
              <w:rPr>
                <w:rFonts w:ascii="Times New Roman" w:hAnsi="Times New Roman"/>
                <w:i w:val="0"/>
                <w:sz w:val="18"/>
                <w:szCs w:val="18"/>
              </w:rPr>
              <w:t>Объекты торговли (торговые центры, торгово-развлекательные центры (комплексы)</w:t>
            </w:r>
            <w:proofErr w:type="gramEnd"/>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4.2</w:t>
            </w: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 xml:space="preserve">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4.3</w:t>
            </w: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31"/>
              <w:rPr>
                <w:rFonts w:ascii="Times New Roman" w:hAnsi="Times New Roman"/>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40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4.5</w:t>
            </w:r>
          </w:p>
        </w:tc>
        <w:tc>
          <w:tcPr>
            <w:tcW w:w="5528" w:type="dxa"/>
            <w:vAlign w:val="center"/>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proofErr w:type="gramStart"/>
            <w:r w:rsidRPr="002367F5">
              <w:rPr>
                <w:sz w:val="18"/>
                <w:szCs w:val="18"/>
                <w:vertAlign w:val="superscript"/>
              </w:rPr>
              <w:t>2</w:t>
            </w:r>
            <w:proofErr w:type="gramEnd"/>
            <w:r w:rsidRPr="002367F5">
              <w:rPr>
                <w:sz w:val="18"/>
                <w:szCs w:val="18"/>
                <w:vertAlign w:val="superscript"/>
              </w:rPr>
              <w:t xml:space="preserve">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Развлечения.</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размещения: дискотек и танцевальных площадок, ночных клубов, боулинга, аттракционов, игровых автоматов (кроме игрового оборудования, используемого для проведения азартных игр) и игровых площадок;</w:t>
            </w:r>
          </w:p>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4.8</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17.</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Обслуживание автотранспорта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528"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21.</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1.11</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w:t>
            </w:r>
            <w:proofErr w:type="gramStart"/>
            <w:r w:rsidRPr="002367F5">
              <w:rPr>
                <w:rFonts w:ascii="Times New Roman" w:hAnsi="Times New Roman"/>
                <w:sz w:val="18"/>
                <w:szCs w:val="18"/>
              </w:rPr>
              <w:t xml:space="preserve">  .</w:t>
            </w:r>
            <w:proofErr w:type="gramEnd"/>
            <w:r w:rsidRPr="002367F5">
              <w:rPr>
                <w:rFonts w:ascii="Times New Roman" w:hAnsi="Times New Roman"/>
                <w:sz w:val="18"/>
                <w:szCs w:val="18"/>
              </w:rPr>
              <w:t xml:space="preserve">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 размещение зданий, сооружений, оборудования, необходимых для осуществления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54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rPr>
                <w:rFonts w:ascii="Times New Roman" w:hAnsi="Times New Roman"/>
                <w:i w:val="0"/>
                <w:sz w:val="18"/>
                <w:szCs w:val="18"/>
              </w:rPr>
            </w:pPr>
            <w:proofErr w:type="gramStart"/>
            <w:r w:rsidRPr="002367F5">
              <w:rPr>
                <w:rFonts w:ascii="Times New Roman" w:hAnsi="Times New Roman"/>
                <w:i w:val="0"/>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w:t>
            </w:r>
            <w:proofErr w:type="gramEnd"/>
            <w:r w:rsidRPr="002367F5">
              <w:rPr>
                <w:rFonts w:ascii="Times New Roman" w:hAnsi="Times New Roman"/>
                <w:i w:val="0"/>
                <w:sz w:val="18"/>
                <w:szCs w:val="18"/>
              </w:rPr>
              <w:t xml:space="preserve"> помещений, </w:t>
            </w:r>
            <w:r w:rsidRPr="002367F5">
              <w:rPr>
                <w:rFonts w:ascii="Times New Roman" w:hAnsi="Times New Roman"/>
                <w:i w:val="0"/>
                <w:sz w:val="18"/>
                <w:szCs w:val="18"/>
              </w:rPr>
              <w:lastRenderedPageBreak/>
              <w:t>предназначенных для приема физических и юридических лиц в связи с предоставлением им коммунальных услуг)</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3.1</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4. Максимальный коэффициент застройки </w:t>
            </w:r>
            <w:proofErr w:type="gramStart"/>
            <w:r w:rsidRPr="002367F5">
              <w:rPr>
                <w:rFonts w:ascii="Times New Roman" w:hAnsi="Times New Roman"/>
                <w:sz w:val="18"/>
                <w:szCs w:val="18"/>
              </w:rPr>
              <w:t>земельного</w:t>
            </w:r>
            <w:proofErr w:type="gramEnd"/>
            <w:r w:rsidRPr="002367F5">
              <w:rPr>
                <w:rFonts w:ascii="Times New Roman" w:hAnsi="Times New Roman"/>
                <w:sz w:val="18"/>
                <w:szCs w:val="18"/>
              </w:rPr>
              <w:t xml:space="preserve"> участка80%.</w:t>
            </w:r>
          </w:p>
        </w:tc>
      </w:tr>
      <w:tr w:rsidR="00415B6B" w:rsidRPr="002367F5" w:rsidTr="00066B67">
        <w:trPr>
          <w:trHeight w:val="54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4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26.</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68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27.</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Обслуживание автотранспорта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4.9</w:t>
            </w:r>
          </w:p>
        </w:tc>
        <w:tc>
          <w:tcPr>
            <w:tcW w:w="5528"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28.</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2367F5">
              <w:rPr>
                <w:rFonts w:ascii="Times New Roman" w:hAnsi="Times New Roman"/>
                <w:sz w:val="18"/>
                <w:szCs w:val="18"/>
              </w:rPr>
              <w:t>недропользования</w:t>
            </w:r>
            <w:proofErr w:type="spellEnd"/>
            <w:r w:rsidRPr="002367F5">
              <w:rPr>
                <w:rFonts w:ascii="Times New Roman" w:hAnsi="Times New Roman"/>
                <w:sz w:val="18"/>
                <w:szCs w:val="18"/>
              </w:rPr>
              <w:t>, если добыча недр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6.1</w:t>
            </w:r>
          </w:p>
          <w:p w:rsidR="00415B6B" w:rsidRPr="002367F5" w:rsidRDefault="00415B6B" w:rsidP="00E447B9">
            <w:pPr>
              <w:pStyle w:val="afffffffff5"/>
              <w:ind w:right="-31"/>
              <w:jc w:val="center"/>
              <w:rPr>
                <w:rFonts w:ascii="Times New Roman" w:hAnsi="Times New Roman"/>
                <w:sz w:val="18"/>
                <w:szCs w:val="18"/>
                <w:lang w:val="en-US"/>
              </w:rPr>
            </w:pP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6.2</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текстильной, </w:t>
            </w:r>
            <w:proofErr w:type="spellStart"/>
            <w:proofErr w:type="gramStart"/>
            <w:r w:rsidRPr="002367F5">
              <w:rPr>
                <w:rFonts w:ascii="Times New Roman" w:hAnsi="Times New Roman"/>
                <w:sz w:val="18"/>
                <w:szCs w:val="18"/>
              </w:rPr>
              <w:t>фарфоро-фаянсовой</w:t>
            </w:r>
            <w:proofErr w:type="spellEnd"/>
            <w:proofErr w:type="gramEnd"/>
            <w:r w:rsidRPr="002367F5">
              <w:rPr>
                <w:rFonts w:ascii="Times New Roman" w:hAnsi="Times New Roman"/>
                <w:sz w:val="18"/>
                <w:szCs w:val="18"/>
              </w:rPr>
              <w:t>,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31.</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32.</w:t>
            </w:r>
          </w:p>
        </w:tc>
        <w:tc>
          <w:tcPr>
            <w:tcW w:w="3118" w:type="dxa"/>
          </w:tcPr>
          <w:p w:rsidR="00415B6B" w:rsidRPr="002367F5" w:rsidRDefault="00415B6B" w:rsidP="00E447B9">
            <w:pPr>
              <w:pStyle w:val="aff4"/>
              <w:ind w:right="-3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4"/>
              <w:spacing w:before="0" w:after="0"/>
              <w:ind w:right="-3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6.5</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40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w:t>
            </w:r>
            <w:proofErr w:type="spellStart"/>
            <w:r w:rsidRPr="002367F5">
              <w:rPr>
                <w:rFonts w:ascii="Times New Roman" w:hAnsi="Times New Roman"/>
                <w:sz w:val="18"/>
                <w:szCs w:val="18"/>
              </w:rPr>
              <w:t>электросетевого</w:t>
            </w:r>
            <w:proofErr w:type="spellEnd"/>
            <w:r w:rsidRPr="002367F5">
              <w:rPr>
                <w:rFonts w:ascii="Times New Roman" w:hAnsi="Times New Roman"/>
                <w:sz w:val="18"/>
                <w:szCs w:val="18"/>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2367F5">
                <w:rPr>
                  <w:rStyle w:val="aff0"/>
                  <w:rFonts w:ascii="Times New Roman" w:hAnsi="Times New Roman"/>
                  <w:bCs/>
                  <w:sz w:val="18"/>
                  <w:szCs w:val="18"/>
                </w:rPr>
                <w:t>кодом 3.1</w:t>
              </w:r>
            </w:hyperlink>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6.8</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3118" w:type="dxa"/>
          </w:tcPr>
          <w:p w:rsidR="00415B6B" w:rsidRPr="002367F5" w:rsidRDefault="00415B6B" w:rsidP="00E447B9">
            <w:pPr>
              <w:pStyle w:val="aff4"/>
              <w:spacing w:before="0" w:after="0"/>
              <w:ind w:right="-31"/>
              <w:jc w:val="both"/>
              <w:rPr>
                <w:sz w:val="18"/>
                <w:szCs w:val="18"/>
              </w:rPr>
            </w:pPr>
            <w:r w:rsidRPr="002367F5">
              <w:rPr>
                <w:sz w:val="18"/>
                <w:szCs w:val="18"/>
              </w:rPr>
              <w:t>Трубопроводный транспорт</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bCs/>
                <w:sz w:val="18"/>
                <w:szCs w:val="18"/>
              </w:rPr>
            </w:pPr>
            <w:r w:rsidRPr="002367F5">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7.5</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39.</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8.3</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из  расчета:</w:t>
            </w:r>
          </w:p>
          <w:p w:rsidR="00415B6B" w:rsidRPr="002367F5" w:rsidRDefault="00415B6B" w:rsidP="00E447B9">
            <w:pPr>
              <w:pStyle w:val="Iauiue"/>
              <w:ind w:right="-31"/>
              <w:rPr>
                <w:sz w:val="18"/>
                <w:szCs w:val="18"/>
              </w:rPr>
            </w:pPr>
            <w:r w:rsidRPr="002367F5">
              <w:rPr>
                <w:sz w:val="18"/>
                <w:szCs w:val="18"/>
              </w:rPr>
              <w:t>-  0,3 - 0,5 га  на  один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276" w:type="dxa"/>
            <w:gridSpan w:val="6"/>
            <w:vAlign w:val="center"/>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«ПР-1»</w:t>
            </w:r>
          </w:p>
        </w:tc>
      </w:tr>
      <w:tr w:rsidR="00415B6B" w:rsidRPr="002367F5" w:rsidTr="00066B67">
        <w:trPr>
          <w:trHeight w:val="350"/>
        </w:trPr>
        <w:tc>
          <w:tcPr>
            <w:tcW w:w="15276" w:type="dxa"/>
            <w:gridSpan w:val="6"/>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Не  устанавливаются</w:t>
            </w:r>
          </w:p>
        </w:tc>
      </w:tr>
    </w:tbl>
    <w:p w:rsidR="00415B6B" w:rsidRPr="002367F5" w:rsidRDefault="00415B6B" w:rsidP="00E447B9">
      <w:pPr>
        <w:pStyle w:val="Iauiue"/>
        <w:ind w:right="-31"/>
      </w:pPr>
    </w:p>
    <w:p w:rsidR="00415B6B" w:rsidRPr="002367F5" w:rsidRDefault="00415B6B" w:rsidP="00E447B9">
      <w:pPr>
        <w:pStyle w:val="Iauiue"/>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
          <w:sz w:val="28"/>
          <w:szCs w:val="28"/>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ind w:left="0"/>
        <w:jc w:val="center"/>
        <w:rPr>
          <w:rFonts w:ascii="Times New Roman" w:hAnsi="Times New Roman"/>
          <w:b/>
          <w:i w:val="0"/>
          <w:szCs w:val="28"/>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415B6B" w:rsidP="00E447B9">
      <w:pPr>
        <w:spacing w:line="240" w:lineRule="auto"/>
        <w:ind w:left="0"/>
        <w:jc w:val="both"/>
        <w:rPr>
          <w:rFonts w:ascii="Times New Roman" w:hAnsi="Times New Roman"/>
          <w:b/>
          <w:i w:val="0"/>
          <w:iCs/>
          <w:sz w:val="24"/>
        </w:rPr>
      </w:pPr>
      <w:r w:rsidRPr="002367F5">
        <w:rPr>
          <w:rFonts w:ascii="Times New Roman" w:hAnsi="Times New Roman"/>
          <w:b/>
          <w:i w:val="0"/>
          <w:iCs/>
          <w:sz w:val="24"/>
        </w:rPr>
        <w:lastRenderedPageBreak/>
        <w:t>Зоны инженерной и транспортной инфраструктур.</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bCs/>
          <w:i w:val="0"/>
          <w:iCs/>
          <w:sz w:val="24"/>
          <w:u w:val="single"/>
        </w:rPr>
      </w:pPr>
      <w:r w:rsidRPr="002367F5">
        <w:rPr>
          <w:rFonts w:ascii="Times New Roman" w:hAnsi="Times New Roman"/>
          <w:b/>
          <w:bCs/>
          <w:i w:val="0"/>
          <w:iCs/>
          <w:sz w:val="24"/>
          <w:u w:val="single"/>
        </w:rPr>
        <w:t>И-1  Зона инженерной  инфраструктуры.</w:t>
      </w:r>
    </w:p>
    <w:p w:rsidR="00415B6B" w:rsidRPr="002367F5" w:rsidRDefault="00415B6B" w:rsidP="00E447B9">
      <w:pPr>
        <w:spacing w:line="240" w:lineRule="auto"/>
        <w:ind w:left="0"/>
        <w:jc w:val="both"/>
        <w:rPr>
          <w:rFonts w:ascii="Times New Roman" w:hAnsi="Times New Roman"/>
          <w:b/>
          <w:bCs/>
          <w:i w:val="0"/>
          <w:iCs/>
          <w:sz w:val="24"/>
          <w:u w:val="single"/>
        </w:rPr>
      </w:pPr>
    </w:p>
    <w:p w:rsidR="00415B6B" w:rsidRPr="002367F5" w:rsidRDefault="00415B6B" w:rsidP="00E447B9">
      <w:pPr>
        <w:numPr>
          <w:ilvl w:val="12"/>
          <w:numId w:val="0"/>
        </w:numPr>
        <w:spacing w:line="240" w:lineRule="auto"/>
        <w:ind w:firstLine="709"/>
        <w:jc w:val="both"/>
        <w:rPr>
          <w:rFonts w:ascii="Times New Roman" w:hAnsi="Times New Roman"/>
          <w:i w:val="0"/>
          <w:iCs/>
          <w:sz w:val="24"/>
        </w:rPr>
      </w:pPr>
      <w:r w:rsidRPr="002367F5">
        <w:rPr>
          <w:rFonts w:ascii="Times New Roman" w:hAnsi="Times New Roman"/>
          <w:i w:val="0"/>
          <w:sz w:val="24"/>
        </w:rPr>
        <w:t>Зона предназначена для размещения сооружений  и коммуникаций инженерной инфраструктуры</w:t>
      </w:r>
      <w:r w:rsidRPr="002367F5">
        <w:rPr>
          <w:rFonts w:ascii="Times New Roman" w:hAnsi="Times New Roman"/>
          <w:i w:val="0"/>
          <w:iCs/>
          <w:sz w:val="24"/>
        </w:rPr>
        <w:t>.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415B6B" w:rsidRPr="002367F5" w:rsidRDefault="00415B6B" w:rsidP="00E447B9">
      <w:pPr>
        <w:spacing w:line="240" w:lineRule="auto"/>
        <w:ind w:left="0" w:firstLine="720"/>
        <w:jc w:val="both"/>
        <w:rPr>
          <w:rFonts w:ascii="Times New Roman" w:hAnsi="Times New Roman"/>
          <w:i w:val="0"/>
          <w:sz w:val="24"/>
        </w:rPr>
      </w:pPr>
      <w:r w:rsidRPr="002367F5">
        <w:rPr>
          <w:rFonts w:ascii="Times New Roman" w:hAnsi="Times New Roman"/>
          <w:i w:val="0"/>
          <w:sz w:val="24"/>
        </w:rPr>
        <w:t xml:space="preserve"> 1. Для предотвращения вредного воздействия объектов инженерной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p w:rsidR="00415B6B" w:rsidRPr="002367F5" w:rsidRDefault="00415B6B" w:rsidP="00E447B9">
      <w:pPr>
        <w:spacing w:line="240" w:lineRule="auto"/>
        <w:ind w:left="0" w:firstLine="720"/>
        <w:jc w:val="both"/>
        <w:rPr>
          <w:rFonts w:ascii="Times New Roman" w:hAnsi="Times New Roman"/>
          <w:i w:val="0"/>
          <w:sz w:val="24"/>
        </w:rPr>
      </w:pPr>
      <w:r w:rsidRPr="002367F5">
        <w:rPr>
          <w:rFonts w:ascii="Times New Roman" w:hAnsi="Times New Roman"/>
          <w:i w:val="0"/>
          <w:sz w:val="24"/>
        </w:rPr>
        <w:t>2.  Наиболее  соответствуют  виды  разрешенного  использования  Классификатора (приказ Минэкономразвития  России  от 1  сентября2014  г.  №450) «Коммунальное  обслуживание» «Размещение  объектов  капитального  строительства  в  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w:t>
      </w:r>
      <w:proofErr w:type="gramStart"/>
      <w:r w:rsidRPr="002367F5">
        <w:rPr>
          <w:rFonts w:ascii="Times New Roman" w:hAnsi="Times New Roman"/>
          <w:i w:val="0"/>
          <w:sz w:val="24"/>
        </w:rPr>
        <w:t>и(</w:t>
      </w:r>
      <w:proofErr w:type="gramEnd"/>
      <w:r w:rsidRPr="002367F5">
        <w:rPr>
          <w:rFonts w:ascii="Times New Roman" w:hAnsi="Times New Roman"/>
          <w:i w:val="0"/>
          <w:sz w:val="24"/>
        </w:rPr>
        <w:t>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а также зданий и помещений, предназначенных для приема физических и юридических лиц в связи с предоставлением им коммунальных услуг)» с кодом 3.1.</w:t>
      </w: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bCs/>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инженерной  инфраструктуры    И-1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pPr>
            <w:r w:rsidRPr="002367F5">
              <w:rPr>
                <w:b/>
              </w:rPr>
              <w:t>ЗОНА</w:t>
            </w:r>
            <w:r w:rsidRPr="002367F5">
              <w:t xml:space="preserve">  </w:t>
            </w:r>
            <w:r w:rsidRPr="002367F5">
              <w:rPr>
                <w:b/>
              </w:rPr>
              <w:t>ИНЖЕНЕРНОЙ  ИНФРАСТРУКТУРЫ</w:t>
            </w:r>
            <w:r w:rsidRPr="002367F5">
              <w:t xml:space="preserve">  </w:t>
            </w:r>
            <w:r w:rsidRPr="002367F5">
              <w:rPr>
                <w:b/>
              </w:rPr>
              <w:t>И-1</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«И-1»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rPr>
            </w:pPr>
            <w:r w:rsidRPr="002367F5">
              <w:rPr>
                <w:rFonts w:ascii="Times New Roman" w:hAnsi="Times New Roman"/>
                <w:i w:val="0"/>
                <w:sz w:val="18"/>
                <w:szCs w:val="18"/>
              </w:rPr>
              <w:t>И-1</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proofErr w:type="gramStart"/>
            <w:r w:rsidRPr="002367F5">
              <w:rPr>
                <w:rFonts w:ascii="Times New Roman" w:hAnsi="Times New Roman"/>
                <w:i w:val="0"/>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2367F5">
              <w:rPr>
                <w:rFonts w:ascii="Times New Roman" w:hAnsi="Times New Roman"/>
                <w:i w:val="0"/>
                <w:sz w:val="18"/>
                <w:szCs w:val="18"/>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И-1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2367F5">
              <w:rPr>
                <w:rFonts w:ascii="Times New Roman" w:hAnsi="Times New Roman"/>
                <w:sz w:val="18"/>
                <w:szCs w:val="18"/>
              </w:rPr>
              <w:t>золоотвалов</w:t>
            </w:r>
            <w:proofErr w:type="spellEnd"/>
            <w:r w:rsidRPr="002367F5">
              <w:rPr>
                <w:rFonts w:ascii="Times New Roman" w:hAnsi="Times New Roman"/>
                <w:sz w:val="18"/>
                <w:szCs w:val="18"/>
              </w:rPr>
              <w:t>, гидротехнических сооружений);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w:t>
            </w:r>
            <w:proofErr w:type="spellStart"/>
            <w:r w:rsidRPr="002367F5">
              <w:rPr>
                <w:rFonts w:ascii="Times New Roman" w:hAnsi="Times New Roman"/>
                <w:sz w:val="18"/>
                <w:szCs w:val="18"/>
              </w:rPr>
              <w:t>электросетевого</w:t>
            </w:r>
            <w:proofErr w:type="spellEnd"/>
            <w:r w:rsidRPr="002367F5">
              <w:rPr>
                <w:rFonts w:ascii="Times New Roman" w:hAnsi="Times New Roman"/>
                <w:sz w:val="18"/>
                <w:szCs w:val="18"/>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center"/>
              <w:rPr>
                <w:rFonts w:ascii="Times New Roman" w:hAnsi="Times New Roman"/>
                <w:i w:val="0"/>
              </w:rPr>
            </w:pPr>
            <w:r w:rsidRPr="002367F5">
              <w:rPr>
                <w:rFonts w:ascii="Times New Roman" w:hAnsi="Times New Roman"/>
                <w:i w:val="0"/>
                <w:sz w:val="18"/>
                <w:szCs w:val="18"/>
              </w:rPr>
              <w:t>И-1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2367F5">
                <w:rPr>
                  <w:rStyle w:val="aff0"/>
                  <w:rFonts w:ascii="Times New Roman" w:hAnsi="Times New Roman"/>
                  <w:bCs/>
                  <w:sz w:val="18"/>
                  <w:szCs w:val="18"/>
                </w:rPr>
                <w:t>кодом 3.1</w:t>
              </w:r>
            </w:hyperlink>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И-1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автомобильных дорог и технически связанных с ними сооружений;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«И-1»</w:t>
            </w:r>
          </w:p>
        </w:tc>
      </w:tr>
      <w:tr w:rsidR="00415B6B" w:rsidRPr="002367F5" w:rsidTr="00066B67">
        <w:trPr>
          <w:trHeight w:val="393"/>
        </w:trPr>
        <w:tc>
          <w:tcPr>
            <w:tcW w:w="15134" w:type="dxa"/>
            <w:gridSpan w:val="6"/>
          </w:tcPr>
          <w:p w:rsidR="00415B6B" w:rsidRPr="002367F5" w:rsidRDefault="00415B6B" w:rsidP="00E447B9">
            <w:pPr>
              <w:pStyle w:val="afffffffff5"/>
              <w:ind w:right="-31"/>
              <w:jc w:val="center"/>
              <w:rPr>
                <w:rFonts w:ascii="Times New Roman" w:hAnsi="Times New Roman"/>
                <w:b/>
                <w:sz w:val="24"/>
                <w:szCs w:val="24"/>
              </w:rPr>
            </w:pPr>
            <w:r w:rsidRPr="002367F5">
              <w:rPr>
                <w:rFonts w:ascii="Times New Roman" w:hAnsi="Times New Roman"/>
                <w:sz w:val="24"/>
                <w:szCs w:val="24"/>
              </w:rPr>
              <w:t xml:space="preserve">  не  устанавливаются</w:t>
            </w:r>
            <w:r w:rsidRPr="002367F5">
              <w:rPr>
                <w:rFonts w:ascii="Times New Roman" w:hAnsi="Times New Roman"/>
                <w:b/>
                <w:sz w:val="24"/>
                <w:szCs w:val="24"/>
              </w:rPr>
              <w:t>.</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УСЛОВНО РАЗРЕШЕННЫЕ  ВИДЫ  ИСПОЛЬЗОВАНИЯ  ЗОНЫ  «И-1»</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rPr>
            </w:pPr>
            <w:r w:rsidRPr="002367F5">
              <w:rPr>
                <w:rFonts w:ascii="Times New Roman" w:hAnsi="Times New Roman"/>
              </w:rPr>
              <w:t>не  устанавливаются.</w:t>
            </w:r>
          </w:p>
          <w:p w:rsidR="00415B6B" w:rsidRPr="002367F5" w:rsidRDefault="00415B6B" w:rsidP="00E447B9">
            <w:pPr>
              <w:pStyle w:val="afffffffff5"/>
              <w:ind w:right="-31"/>
              <w:jc w:val="center"/>
              <w:rPr>
                <w:rFonts w:ascii="Times New Roman" w:hAnsi="Times New Roman"/>
                <w:sz w:val="18"/>
                <w:szCs w:val="18"/>
              </w:rPr>
            </w:pPr>
          </w:p>
        </w:tc>
      </w:tr>
    </w:tbl>
    <w:p w:rsidR="00415B6B" w:rsidRPr="002367F5" w:rsidRDefault="00415B6B" w:rsidP="00E447B9">
      <w:pPr>
        <w:pStyle w:val="Iauiue"/>
        <w:ind w:right="-31"/>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pStyle w:val="Iauiue"/>
        <w:rPr>
          <w:sz w:val="24"/>
          <w:szCs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415B6B" w:rsidP="00E447B9">
      <w:pPr>
        <w:shd w:val="clear" w:color="auto" w:fill="FFFFFF"/>
        <w:spacing w:line="240" w:lineRule="auto"/>
        <w:ind w:left="0"/>
        <w:jc w:val="center"/>
        <w:rPr>
          <w:rFonts w:ascii="Times New Roman" w:hAnsi="Times New Roman"/>
          <w:b/>
          <w:bCs/>
          <w:i w:val="0"/>
          <w:iCs/>
          <w:sz w:val="24"/>
        </w:rPr>
      </w:pPr>
      <w:r w:rsidRPr="002367F5">
        <w:rPr>
          <w:rFonts w:ascii="Times New Roman" w:hAnsi="Times New Roman"/>
          <w:b/>
          <w:bCs/>
          <w:i w:val="0"/>
          <w:iCs/>
          <w:sz w:val="24"/>
        </w:rPr>
        <w:lastRenderedPageBreak/>
        <w:t>Рекреационные зоны.</w:t>
      </w:r>
    </w:p>
    <w:p w:rsidR="00415B6B" w:rsidRPr="002367F5" w:rsidRDefault="00415B6B" w:rsidP="00E447B9">
      <w:pPr>
        <w:shd w:val="clear" w:color="auto" w:fill="FFFFFF"/>
        <w:spacing w:line="240" w:lineRule="auto"/>
        <w:ind w:left="0"/>
        <w:jc w:val="center"/>
        <w:rPr>
          <w:rFonts w:ascii="Times New Roman" w:hAnsi="Times New Roman"/>
          <w:b/>
          <w:bCs/>
          <w:i w:val="0"/>
          <w:iCs/>
          <w:sz w:val="24"/>
        </w:rPr>
      </w:pPr>
    </w:p>
    <w:p w:rsidR="00415B6B" w:rsidRPr="002367F5" w:rsidRDefault="00415B6B" w:rsidP="00E447B9">
      <w:pPr>
        <w:shd w:val="clear" w:color="auto" w:fill="FFFFFF"/>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t>Р-1  Рекреационная.</w:t>
      </w:r>
    </w:p>
    <w:p w:rsidR="00415B6B" w:rsidRPr="002367F5" w:rsidRDefault="00415B6B" w:rsidP="00E447B9">
      <w:pPr>
        <w:shd w:val="clear" w:color="auto" w:fill="FFFFFF"/>
        <w:spacing w:line="240" w:lineRule="auto"/>
        <w:ind w:left="0"/>
        <w:jc w:val="center"/>
        <w:rPr>
          <w:rFonts w:ascii="Times New Roman" w:hAnsi="Times New Roman"/>
          <w:b/>
          <w:bCs/>
          <w:i w:val="0"/>
          <w:szCs w:val="28"/>
          <w:u w:val="single"/>
        </w:rPr>
      </w:pP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 xml:space="preserve">Зона предназначена для организации парков, скверов, бульваров, используемых в целях кратковременного отдыха, проведения досуга населения. </w:t>
      </w: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415B6B" w:rsidRPr="002367F5" w:rsidRDefault="00415B6B" w:rsidP="00E447B9">
      <w:pPr>
        <w:pStyle w:val="Iniiaiieoaenonionooiii2"/>
        <w:ind w:firstLine="851"/>
        <w:rPr>
          <w:rFonts w:ascii="Times New Roman" w:hAnsi="Times New Roman"/>
          <w:iCs/>
          <w:sz w:val="24"/>
          <w:szCs w:val="24"/>
        </w:rPr>
      </w:pPr>
      <w:r w:rsidRPr="002367F5">
        <w:rPr>
          <w:rFonts w:ascii="Times New Roman" w:hAnsi="Times New Roman"/>
          <w:iCs/>
          <w:sz w:val="24"/>
          <w:szCs w:val="24"/>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bCs/>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w:t>
      </w:r>
      <w:r w:rsidRPr="002367F5">
        <w:rPr>
          <w:rFonts w:ascii="Times New Roman" w:hAnsi="Times New Roman"/>
          <w:b/>
          <w:bCs/>
          <w:i w:val="0"/>
          <w:iCs/>
          <w:sz w:val="24"/>
        </w:rPr>
        <w:t>рекреационной  зоны</w:t>
      </w:r>
      <w:r w:rsidRPr="002367F5">
        <w:rPr>
          <w:rFonts w:ascii="Times New Roman" w:hAnsi="Times New Roman"/>
          <w:b/>
          <w:i w:val="0"/>
          <w:sz w:val="24"/>
        </w:rPr>
        <w:t xml:space="preserve"> Р-1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pPr>
            <w:r w:rsidRPr="002367F5">
              <w:rPr>
                <w:b/>
              </w:rPr>
              <w:t>РЕКРЕАЦИОННАЯ  ЗОНА</w:t>
            </w:r>
            <w:r w:rsidRPr="002367F5">
              <w:t xml:space="preserve">  </w:t>
            </w:r>
            <w:r w:rsidRPr="002367F5">
              <w:rPr>
                <w:b/>
              </w:rPr>
              <w:t>Р-1</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«Р-1»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размещения в них музеев.</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670" w:type="dxa"/>
            <w:vAlign w:val="center"/>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18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Развлечения.</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bCs/>
                <w:i w:val="0"/>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4.8</w:t>
            </w:r>
          </w:p>
        </w:tc>
        <w:tc>
          <w:tcPr>
            <w:tcW w:w="5670" w:type="dxa"/>
            <w:vAlign w:val="center"/>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color w:val="FF0000"/>
                <w:sz w:val="18"/>
                <w:szCs w:val="18"/>
              </w:rPr>
            </w:pPr>
            <w:r w:rsidRPr="002367F5">
              <w:rPr>
                <w:rFonts w:ascii="Times New Roman" w:hAnsi="Times New Roman"/>
                <w:sz w:val="18"/>
                <w:szCs w:val="18"/>
              </w:rPr>
              <w:t xml:space="preserve">Спорт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afffffffff5"/>
              <w:ind w:right="-31"/>
              <w:rPr>
                <w:rFonts w:ascii="Times New Roman" w:hAnsi="Times New Roman"/>
                <w:bCs/>
                <w:sz w:val="18"/>
                <w:szCs w:val="18"/>
              </w:rPr>
            </w:pPr>
            <w:r w:rsidRPr="002367F5">
              <w:rPr>
                <w:rFonts w:ascii="Times New Roman" w:hAnsi="Times New Roman"/>
                <w:bCs/>
                <w:sz w:val="18"/>
                <w:szCs w:val="18"/>
              </w:rPr>
              <w:t xml:space="preserve">Устройство площадок для занятия спортом и физкультурой (беговые дорожки, спортивные сооружения, теннисные корты, поля для спортивной игры,  трамплины, трассы и спортивные стрельбища), в том числе водным (причалы и сооружения, </w:t>
            </w:r>
            <w:r w:rsidRPr="002367F5">
              <w:rPr>
                <w:rFonts w:ascii="Times New Roman" w:hAnsi="Times New Roman"/>
                <w:bCs/>
                <w:sz w:val="18"/>
                <w:szCs w:val="18"/>
              </w:rPr>
              <w:lastRenderedPageBreak/>
              <w:t>необходимые для водных видов спорта и хранения соответствующего инвентаря);</w:t>
            </w:r>
          </w:p>
          <w:p w:rsidR="00415B6B" w:rsidRPr="002367F5" w:rsidRDefault="00415B6B" w:rsidP="00E447B9">
            <w:pPr>
              <w:pStyle w:val="afffffffff5"/>
              <w:ind w:right="-31"/>
              <w:rPr>
                <w:rFonts w:ascii="Times New Roman" w:hAnsi="Times New Roman"/>
                <w:bCs/>
                <w:sz w:val="18"/>
                <w:szCs w:val="18"/>
              </w:rPr>
            </w:pPr>
            <w:r w:rsidRPr="002367F5">
              <w:rPr>
                <w:rFonts w:ascii="Times New Roman" w:hAnsi="Times New Roman"/>
                <w:bCs/>
                <w:sz w:val="18"/>
                <w:szCs w:val="18"/>
              </w:rPr>
              <w:t>размещение спортивных баз и лагерей</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5.1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Природно-познавательный туризм</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color w:val="FF000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 xml:space="preserve">осуществление необходимых природоохранных и </w:t>
            </w:r>
            <w:proofErr w:type="spellStart"/>
            <w:r w:rsidRPr="002367F5">
              <w:rPr>
                <w:rFonts w:ascii="Times New Roman" w:hAnsi="Times New Roman"/>
                <w:sz w:val="18"/>
                <w:szCs w:val="18"/>
              </w:rPr>
              <w:t>природовосстановительных</w:t>
            </w:r>
            <w:proofErr w:type="spellEnd"/>
            <w:r w:rsidRPr="002367F5">
              <w:rPr>
                <w:rFonts w:ascii="Times New Roman" w:hAnsi="Times New Roman"/>
                <w:sz w:val="18"/>
                <w:szCs w:val="18"/>
              </w:rPr>
              <w:t xml:space="preserve"> мероприятий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5.2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Охота и рыбалка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5.3</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Причалы для маломерных судов</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5.4</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Поля для гольфа или конных прогулок</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размещение конноспортивных манежей, не предусматривающих устройство трибун</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5.5</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Земельные участки (территории)  общего  пользования</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12.0</w:t>
            </w:r>
          </w:p>
        </w:tc>
        <w:tc>
          <w:tcPr>
            <w:tcW w:w="5670" w:type="dxa"/>
          </w:tcPr>
          <w:p w:rsidR="00415B6B" w:rsidRPr="002367F5" w:rsidRDefault="00415B6B" w:rsidP="00E447B9">
            <w:pPr>
              <w:pStyle w:val="afffffffff5"/>
              <w:ind w:right="-31"/>
              <w:rPr>
                <w:rFonts w:ascii="Times New Roman" w:hAnsi="Times New Roman"/>
                <w:color w:val="FF0000"/>
              </w:rPr>
            </w:pPr>
            <w:r w:rsidRPr="002367F5">
              <w:rPr>
                <w:rFonts w:ascii="Times New Roman" w:hAnsi="Times New Roman"/>
                <w:sz w:val="18"/>
                <w:szCs w:val="18"/>
              </w:rPr>
              <w:t>1. Суммарная площадь озелененных территорий общего пользования – парков, лесопарков, садов, скверов, бульваров и др. должна быть не менее, 12 м</w:t>
            </w:r>
            <w:proofErr w:type="gramStart"/>
            <w:r w:rsidRPr="002367F5">
              <w:rPr>
                <w:rFonts w:ascii="Times New Roman" w:hAnsi="Times New Roman"/>
                <w:sz w:val="18"/>
                <w:szCs w:val="18"/>
              </w:rPr>
              <w:t>2</w:t>
            </w:r>
            <w:proofErr w:type="gramEnd"/>
            <w:r w:rsidRPr="002367F5">
              <w:rPr>
                <w:rFonts w:ascii="Times New Roman" w:hAnsi="Times New Roman"/>
                <w:sz w:val="18"/>
                <w:szCs w:val="18"/>
              </w:rPr>
              <w:t>/чел.</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автомобильных дорог и технически связанных с ними сооружений;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«Р-1»</w:t>
            </w:r>
          </w:p>
        </w:tc>
      </w:tr>
      <w:tr w:rsidR="00415B6B" w:rsidRPr="002367F5" w:rsidTr="00066B67">
        <w:trPr>
          <w:trHeight w:val="393"/>
        </w:trPr>
        <w:tc>
          <w:tcPr>
            <w:tcW w:w="53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Амбулаторно-поликлиническое  обслуживание.</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3.4.1</w:t>
            </w:r>
          </w:p>
          <w:p w:rsidR="00415B6B" w:rsidRPr="002367F5" w:rsidRDefault="00415B6B" w:rsidP="00E447B9">
            <w:pPr>
              <w:pStyle w:val="afffffffff5"/>
              <w:ind w:right="-31"/>
              <w:rPr>
                <w:rFonts w:ascii="Times New Roman" w:hAnsi="Times New Roman"/>
                <w:sz w:val="18"/>
                <w:szCs w:val="18"/>
              </w:rPr>
            </w:pP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 xml:space="preserve">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w:t>
            </w:r>
            <w:r w:rsidRPr="002367F5">
              <w:rPr>
                <w:sz w:val="18"/>
                <w:szCs w:val="18"/>
              </w:rPr>
              <w:lastRenderedPageBreak/>
              <w:t xml:space="preserve">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393"/>
        </w:trPr>
        <w:tc>
          <w:tcPr>
            <w:tcW w:w="53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 xml:space="preserve">Размещение объектов капитального строительства в целях устройства мест общественного питания </w:t>
            </w:r>
            <w:proofErr w:type="gramStart"/>
            <w:r w:rsidRPr="002367F5">
              <w:rPr>
                <w:rFonts w:ascii="Times New Roman" w:hAnsi="Times New Roman"/>
                <w:bCs/>
                <w:sz w:val="18"/>
                <w:szCs w:val="18"/>
              </w:rPr>
              <w:t xml:space="preserve">( </w:t>
            </w:r>
            <w:proofErr w:type="gramEnd"/>
            <w:r w:rsidRPr="002367F5">
              <w:rPr>
                <w:rFonts w:ascii="Times New Roman" w:hAnsi="Times New Roman"/>
                <w:bCs/>
                <w:sz w:val="18"/>
                <w:szCs w:val="18"/>
              </w:rPr>
              <w:t>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60"/>
        </w:trPr>
        <w:tc>
          <w:tcPr>
            <w:tcW w:w="15134" w:type="dxa"/>
            <w:gridSpan w:val="6"/>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b/>
                <w:i w:val="0"/>
                <w:sz w:val="20"/>
                <w:szCs w:val="20"/>
              </w:rPr>
              <w:t>УСЛОВНО РАЗРЕШЕННЫЕ  ВИДЫ  ИСПОЛЬЗОВАНИЯ  ЗОНЫ  «Р-1»</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 xml:space="preserve">.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color w:val="FF0000"/>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Рынки</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Р-1</w:t>
            </w:r>
          </w:p>
        </w:tc>
        <w:tc>
          <w:tcPr>
            <w:tcW w:w="4394" w:type="dxa"/>
          </w:tcPr>
          <w:p w:rsidR="00415B6B" w:rsidRPr="002367F5" w:rsidRDefault="00415B6B" w:rsidP="00E447B9">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w:t>
            </w:r>
            <w:r w:rsidRPr="002367F5">
              <w:rPr>
                <w:rFonts w:ascii="Times New Roman" w:hAnsi="Times New Roman" w:cs="Times New Roman"/>
                <w:sz w:val="18"/>
                <w:szCs w:val="18"/>
              </w:rPr>
              <w:lastRenderedPageBreak/>
              <w:t>базар), с учетом того, что каждое из торговых мест не располагает торговой площадью</w:t>
            </w:r>
          </w:p>
          <w:p w:rsidR="00415B6B" w:rsidRPr="002367F5" w:rsidRDefault="00415B6B" w:rsidP="00E447B9">
            <w:pPr>
              <w:pStyle w:val="ConsPlusNormal"/>
              <w:ind w:right="-31" w:firstLine="0"/>
              <w:rPr>
                <w:rFonts w:ascii="Times New Roman" w:hAnsi="Times New Roman" w:cs="Times New Roman"/>
                <w:b/>
                <w:sz w:val="18"/>
                <w:szCs w:val="18"/>
              </w:rPr>
            </w:pPr>
            <w:r w:rsidRPr="002367F5">
              <w:rPr>
                <w:rFonts w:ascii="Times New Roman" w:hAnsi="Times New Roman" w:cs="Times New Roman"/>
                <w:sz w:val="18"/>
                <w:szCs w:val="18"/>
              </w:rPr>
              <w:t xml:space="preserve"> более 200 кв. 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рынка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4.3</w:t>
            </w: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рынков   </w:t>
            </w:r>
            <w:r w:rsidRPr="002367F5">
              <w:rPr>
                <w:sz w:val="18"/>
                <w:szCs w:val="18"/>
              </w:rPr>
              <w:lastRenderedPageBreak/>
              <w:t xml:space="preserve">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bl>
    <w:p w:rsidR="00415B6B" w:rsidRPr="002367F5" w:rsidRDefault="00415B6B" w:rsidP="00E447B9">
      <w:pPr>
        <w:pStyle w:val="Iauiue"/>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w:t>
      </w:r>
      <w:r w:rsidRPr="002367F5">
        <w:lastRenderedPageBreak/>
        <w:t xml:space="preserve">настоящей  зоне  не  подлежат   установлению.    </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415B6B" w:rsidP="00E447B9">
      <w:pPr>
        <w:shd w:val="clear" w:color="auto" w:fill="FFFFFF"/>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lastRenderedPageBreak/>
        <w:t>Р-2  Зона спортивных  комплексов  и  сооружений.</w:t>
      </w: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 xml:space="preserve">Зона предназначена для размещения спортивных сооружений и комплексов местного значения, а также обслуживающих объектов, вспомогательных по отношению к  основному назначению зоны. </w:t>
      </w: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 xml:space="preserve">Виды разрешенного использования земельных участков и объектов капитального строительства и градостроительные регламенты   </w:t>
      </w:r>
      <w:r w:rsidRPr="002367F5">
        <w:rPr>
          <w:rFonts w:ascii="Times New Roman" w:hAnsi="Times New Roman"/>
          <w:b/>
          <w:bCs/>
          <w:i w:val="0"/>
          <w:iCs/>
          <w:sz w:val="24"/>
        </w:rPr>
        <w:t xml:space="preserve">зоны  городских парков,  скверов,  бульваров,  садов </w:t>
      </w:r>
      <w:r w:rsidRPr="002367F5">
        <w:rPr>
          <w:rFonts w:ascii="Times New Roman" w:hAnsi="Times New Roman"/>
          <w:b/>
          <w:i w:val="0"/>
          <w:sz w:val="24"/>
        </w:rPr>
        <w:t>Р-2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sz w:val="28"/>
                <w:szCs w:val="28"/>
              </w:rPr>
            </w:pPr>
            <w:r w:rsidRPr="002367F5">
              <w:rPr>
                <w:b/>
                <w:sz w:val="24"/>
                <w:szCs w:val="24"/>
              </w:rPr>
              <w:t>РЕКРЕАЦИОННАЯ  ЗОНА</w:t>
            </w:r>
            <w:r w:rsidRPr="002367F5">
              <w:rPr>
                <w:sz w:val="28"/>
                <w:szCs w:val="28"/>
              </w:rPr>
              <w:t xml:space="preserve"> </w:t>
            </w:r>
            <w:r w:rsidRPr="002367F5">
              <w:rPr>
                <w:b/>
                <w:sz w:val="24"/>
                <w:szCs w:val="24"/>
              </w:rPr>
              <w:t xml:space="preserve"> Р-2</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«Р-2»</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color w:val="FF0000"/>
                <w:sz w:val="18"/>
                <w:szCs w:val="18"/>
              </w:rPr>
            </w:pPr>
            <w:r w:rsidRPr="002367F5">
              <w:rPr>
                <w:rFonts w:ascii="Times New Roman" w:hAnsi="Times New Roman"/>
                <w:sz w:val="18"/>
                <w:szCs w:val="18"/>
              </w:rPr>
              <w:t>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pStyle w:val="afffffffff5"/>
              <w:ind w:right="-31"/>
              <w:rPr>
                <w:rFonts w:ascii="Times New Roman" w:hAnsi="Times New Roman"/>
                <w:bCs/>
                <w:sz w:val="18"/>
                <w:szCs w:val="18"/>
              </w:rPr>
            </w:pPr>
            <w:r w:rsidRPr="002367F5">
              <w:rPr>
                <w:rFonts w:ascii="Times New Roman" w:hAnsi="Times New Roman"/>
                <w:bCs/>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415B6B" w:rsidRPr="002367F5" w:rsidRDefault="00415B6B" w:rsidP="00E447B9">
            <w:pPr>
              <w:pStyle w:val="afffffffff5"/>
              <w:ind w:right="-31"/>
              <w:rPr>
                <w:rFonts w:ascii="Times New Roman" w:hAnsi="Times New Roman"/>
                <w:bCs/>
                <w:sz w:val="18"/>
                <w:szCs w:val="18"/>
              </w:rPr>
            </w:pPr>
            <w:r w:rsidRPr="002367F5">
              <w:rPr>
                <w:rFonts w:ascii="Times New Roman" w:hAnsi="Times New Roman"/>
                <w:bCs/>
                <w:sz w:val="18"/>
                <w:szCs w:val="18"/>
              </w:rPr>
              <w:t>размещение спортивных баз и лагерей</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5.1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автомобильных дорог и технически связанных с ними сооружений;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«Р-2»</w:t>
            </w:r>
          </w:p>
        </w:tc>
      </w:tr>
      <w:tr w:rsidR="00415B6B" w:rsidRPr="002367F5" w:rsidTr="00066B67">
        <w:trPr>
          <w:trHeight w:val="3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proofErr w:type="gramStart"/>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похоронные бюро)</w:t>
            </w:r>
            <w:proofErr w:type="gramEnd"/>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Амбулаторно-поликлиническое  обслуживание.</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3.4.1</w:t>
            </w:r>
          </w:p>
          <w:p w:rsidR="00415B6B" w:rsidRPr="002367F5" w:rsidRDefault="00415B6B" w:rsidP="00E447B9">
            <w:pPr>
              <w:pStyle w:val="afffffffff5"/>
              <w:ind w:right="-31"/>
              <w:rPr>
                <w:rFonts w:ascii="Times New Roman" w:hAnsi="Times New Roman"/>
                <w:sz w:val="18"/>
                <w:szCs w:val="18"/>
              </w:rPr>
            </w:pP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 xml:space="preserve">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3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roofErr w:type="gramStart"/>
            <w:r w:rsidRPr="002367F5">
              <w:rPr>
                <w:rFonts w:ascii="Times New Roman" w:hAnsi="Times New Roman"/>
                <w:sz w:val="18"/>
                <w:szCs w:val="18"/>
              </w:rPr>
              <w:t>,;</w:t>
            </w:r>
            <w:proofErr w:type="gramEnd"/>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устройство площадок для празднеств и гуляний;</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 xml:space="preserve">Размещение объектов капитального строительства в целях устройства мест общественного питания </w:t>
            </w:r>
            <w:proofErr w:type="gramStart"/>
            <w:r w:rsidRPr="002367F5">
              <w:rPr>
                <w:rFonts w:ascii="Times New Roman" w:hAnsi="Times New Roman"/>
                <w:bCs/>
                <w:sz w:val="18"/>
                <w:szCs w:val="18"/>
              </w:rPr>
              <w:t xml:space="preserve">( </w:t>
            </w:r>
            <w:proofErr w:type="gramEnd"/>
            <w:r w:rsidRPr="002367F5">
              <w:rPr>
                <w:rFonts w:ascii="Times New Roman" w:hAnsi="Times New Roman"/>
                <w:bCs/>
                <w:sz w:val="18"/>
                <w:szCs w:val="18"/>
              </w:rPr>
              <w:t xml:space="preserve">кафе, </w:t>
            </w:r>
            <w:r w:rsidRPr="002367F5">
              <w:rPr>
                <w:rFonts w:ascii="Times New Roman" w:hAnsi="Times New Roman"/>
                <w:bCs/>
                <w:sz w:val="18"/>
                <w:szCs w:val="18"/>
              </w:rPr>
              <w:lastRenderedPageBreak/>
              <w:t>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lastRenderedPageBreak/>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lastRenderedPageBreak/>
              <w:t>УСЛОВНО РАЗРЕШЕННЫЕ  ВИДЫ  ИСПОЛЬЗОВАНИЯ  ЗОНЫ  «Р-2»</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2-3 этажа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w:t>
            </w:r>
            <w:r w:rsidRPr="002367F5">
              <w:rPr>
                <w:rFonts w:ascii="Times New Roman" w:hAnsi="Times New Roman"/>
                <w:bCs/>
                <w:i w:val="0"/>
                <w:sz w:val="18"/>
                <w:szCs w:val="18"/>
              </w:rPr>
              <w:lastRenderedPageBreak/>
              <w:t>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4.1</w:t>
            </w:r>
          </w:p>
        </w:tc>
        <w:tc>
          <w:tcPr>
            <w:tcW w:w="5670" w:type="dxa"/>
            <w:vAlign w:val="center"/>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gramStart"/>
            <w:r w:rsidRPr="002367F5">
              <w:rPr>
                <w:sz w:val="18"/>
                <w:szCs w:val="18"/>
              </w:rPr>
              <w:t>,и</w:t>
            </w:r>
            <w:proofErr w:type="spellEnd"/>
            <w:proofErr w:type="gramEnd"/>
            <w:r w:rsidRPr="002367F5">
              <w:rPr>
                <w:sz w:val="18"/>
                <w:szCs w:val="18"/>
              </w:rPr>
              <w:t xml:space="preserve">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Рынки</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415B6B" w:rsidRPr="002367F5" w:rsidRDefault="00415B6B" w:rsidP="00E447B9">
            <w:pPr>
              <w:pStyle w:val="ConsPlusNormal"/>
              <w:ind w:right="-31" w:firstLine="0"/>
              <w:rPr>
                <w:rFonts w:ascii="Times New Roman" w:hAnsi="Times New Roman" w:cs="Times New Roman"/>
                <w:b/>
                <w:sz w:val="18"/>
                <w:szCs w:val="18"/>
              </w:rPr>
            </w:pPr>
            <w:r w:rsidRPr="002367F5">
              <w:rPr>
                <w:rFonts w:ascii="Times New Roman" w:hAnsi="Times New Roman" w:cs="Times New Roman"/>
                <w:sz w:val="18"/>
                <w:szCs w:val="18"/>
              </w:rPr>
              <w:t xml:space="preserve"> более 200 кв. 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рынка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4.3</w:t>
            </w: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bl>
    <w:p w:rsidR="00415B6B" w:rsidRPr="002367F5" w:rsidRDefault="00415B6B" w:rsidP="00E447B9">
      <w:pPr>
        <w:pStyle w:val="Iauiue"/>
        <w:ind w:right="-31"/>
        <w:rPr>
          <w:sz w:val="18"/>
          <w:szCs w:val="18"/>
        </w:rPr>
      </w:pPr>
    </w:p>
    <w:p w:rsidR="00415B6B" w:rsidRPr="002367F5" w:rsidRDefault="00415B6B" w:rsidP="00E447B9">
      <w:pPr>
        <w:pStyle w:val="Iauiue"/>
        <w:ind w:right="-31"/>
        <w:rPr>
          <w:sz w:val="18"/>
          <w:szCs w:val="18"/>
        </w:rPr>
      </w:pPr>
      <w:r w:rsidRPr="002367F5">
        <w:rPr>
          <w:sz w:val="18"/>
          <w:szCs w:val="18"/>
        </w:rPr>
        <w:t xml:space="preserve">1.  Предельные (минимальные и (или) максимальные) размеры земельных </w:t>
      </w:r>
      <w:proofErr w:type="gramStart"/>
      <w:r w:rsidRPr="002367F5">
        <w:rPr>
          <w:sz w:val="18"/>
          <w:szCs w:val="18"/>
        </w:rPr>
        <w:t>участков</w:t>
      </w:r>
      <w:proofErr w:type="gramEnd"/>
      <w:r w:rsidRPr="002367F5">
        <w:rPr>
          <w:sz w:val="18"/>
          <w:szCs w:val="18"/>
        </w:rPr>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rPr>
          <w:sz w:val="18"/>
          <w:szCs w:val="18"/>
        </w:rPr>
        <w:t xml:space="preserve">Актуализированная  редакция </w:t>
      </w:r>
      <w:proofErr w:type="spellStart"/>
      <w:r w:rsidRPr="002367F5">
        <w:rPr>
          <w:sz w:val="18"/>
          <w:szCs w:val="18"/>
        </w:rPr>
        <w:t>СНиП</w:t>
      </w:r>
      <w:proofErr w:type="spellEnd"/>
      <w:r w:rsidRPr="002367F5">
        <w:rPr>
          <w:sz w:val="18"/>
          <w:szCs w:val="18"/>
        </w:rPr>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sz w:val="18"/>
          <w:szCs w:val="18"/>
        </w:rPr>
      </w:pPr>
      <w:r w:rsidRPr="002367F5">
        <w:rPr>
          <w:sz w:val="18"/>
          <w:szCs w:val="18"/>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ind w:left="0" w:firstLine="709"/>
        <w:jc w:val="both"/>
        <w:rPr>
          <w:rFonts w:ascii="Times New Roman" w:hAnsi="Times New Roman"/>
          <w:i w:val="0"/>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415B6B" w:rsidP="00E447B9">
      <w:pPr>
        <w:shd w:val="clear" w:color="auto" w:fill="FFFFFF"/>
        <w:spacing w:line="240" w:lineRule="auto"/>
        <w:ind w:left="0"/>
        <w:jc w:val="center"/>
        <w:rPr>
          <w:rFonts w:ascii="Times New Roman" w:hAnsi="Times New Roman"/>
          <w:b/>
          <w:bCs/>
          <w:i w:val="0"/>
          <w:sz w:val="24"/>
          <w:u w:val="single"/>
        </w:rPr>
      </w:pPr>
      <w:r w:rsidRPr="002367F5">
        <w:rPr>
          <w:rFonts w:ascii="Times New Roman" w:hAnsi="Times New Roman"/>
          <w:b/>
          <w:bCs/>
          <w:i w:val="0"/>
          <w:szCs w:val="28"/>
          <w:u w:val="single"/>
        </w:rPr>
        <w:lastRenderedPageBreak/>
        <w:t xml:space="preserve"> </w:t>
      </w:r>
      <w:r w:rsidRPr="002367F5">
        <w:rPr>
          <w:rFonts w:ascii="Times New Roman" w:hAnsi="Times New Roman"/>
          <w:b/>
          <w:bCs/>
          <w:i w:val="0"/>
          <w:sz w:val="24"/>
          <w:u w:val="single"/>
        </w:rPr>
        <w:t>Р-3  Земли  лесного  фонда.</w:t>
      </w:r>
    </w:p>
    <w:p w:rsidR="00415B6B" w:rsidRPr="002367F5" w:rsidRDefault="00415B6B" w:rsidP="00E447B9">
      <w:pPr>
        <w:shd w:val="clear" w:color="auto" w:fill="FFFFFF"/>
        <w:spacing w:line="240" w:lineRule="auto"/>
        <w:ind w:left="0"/>
        <w:jc w:val="center"/>
        <w:rPr>
          <w:rFonts w:ascii="Times New Roman" w:hAnsi="Times New Roman"/>
          <w:b/>
          <w:bCs/>
          <w:i w:val="0"/>
          <w:sz w:val="24"/>
          <w:u w:val="single"/>
        </w:rPr>
      </w:pPr>
    </w:p>
    <w:p w:rsidR="00415B6B" w:rsidRPr="002367F5" w:rsidRDefault="00415B6B" w:rsidP="00E447B9">
      <w:pPr>
        <w:shd w:val="clear" w:color="auto" w:fill="FFFFFF"/>
        <w:spacing w:line="240" w:lineRule="auto"/>
        <w:ind w:left="0"/>
        <w:jc w:val="center"/>
        <w:rPr>
          <w:rFonts w:ascii="Times New Roman" w:hAnsi="Times New Roman"/>
          <w:b/>
          <w:bCs/>
          <w:i w:val="0"/>
          <w:sz w:val="24"/>
          <w:u w:val="single"/>
        </w:rPr>
      </w:pPr>
    </w:p>
    <w:p w:rsidR="00415B6B" w:rsidRPr="002367F5" w:rsidRDefault="00415B6B" w:rsidP="00E447B9">
      <w:pPr>
        <w:pStyle w:val="afa"/>
        <w:ind w:left="0" w:firstLine="709"/>
        <w:jc w:val="both"/>
        <w:rPr>
          <w:rFonts w:ascii="Times New Roman" w:hAnsi="Times New Roman"/>
        </w:rPr>
      </w:pPr>
      <w:r w:rsidRPr="002367F5">
        <w:rPr>
          <w:rFonts w:ascii="Times New Roman" w:hAnsi="Times New Roman"/>
          <w:color w:val="000000"/>
        </w:rPr>
        <w:t xml:space="preserve">Действие градостроительного регламента не распространяется на земельные участки </w:t>
      </w:r>
      <w:r w:rsidRPr="002367F5">
        <w:rPr>
          <w:rFonts w:ascii="Times New Roman" w:hAnsi="Times New Roman"/>
        </w:rPr>
        <w:t xml:space="preserve">государственного лесного фонда. </w:t>
      </w:r>
    </w:p>
    <w:p w:rsidR="00415B6B" w:rsidRPr="002367F5" w:rsidRDefault="00415B6B" w:rsidP="00E447B9">
      <w:pPr>
        <w:pStyle w:val="afa"/>
        <w:ind w:left="0" w:firstLine="709"/>
        <w:jc w:val="both"/>
        <w:rPr>
          <w:rFonts w:ascii="Times New Roman" w:hAnsi="Times New Roman"/>
        </w:rPr>
      </w:pPr>
      <w:r w:rsidRPr="002367F5">
        <w:rPr>
          <w:rFonts w:ascii="Times New Roman" w:hAnsi="Times New Roman"/>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415B6B" w:rsidRPr="002367F5" w:rsidRDefault="00415B6B" w:rsidP="00E447B9">
      <w:pPr>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t>Р-4.  Зона особо охраняемых природных территорий.</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Действие градостроительного регламента не распространяется на особо охраняемые  природные территории</w:t>
      </w:r>
      <w:r w:rsidRPr="002367F5">
        <w:rPr>
          <w:rFonts w:ascii="Times New Roman" w:eastAsia="Times New Roman" w:hAnsi="Times New Roman"/>
          <w:sz w:val="24"/>
          <w:szCs w:val="24"/>
        </w:rPr>
        <w:t>.</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Особо охраняемые природные территории - участки земли и недр,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полностью или частично из хозяйственного использования и для которых установлен режим особой охраны</w:t>
      </w:r>
      <w:proofErr w:type="gramStart"/>
      <w:r w:rsidRPr="002367F5">
        <w:rPr>
          <w:rFonts w:ascii="Times New Roman" w:eastAsia="Times New Roman" w:hAnsi="Times New Roman"/>
          <w:color w:val="000000"/>
          <w:sz w:val="24"/>
          <w:szCs w:val="24"/>
        </w:rPr>
        <w:t>.</w:t>
      </w:r>
      <w:proofErr w:type="gramEnd"/>
      <w:r w:rsidRPr="002367F5">
        <w:rPr>
          <w:rFonts w:ascii="Times New Roman" w:eastAsia="Times New Roman" w:hAnsi="Times New Roman"/>
          <w:color w:val="000000"/>
          <w:sz w:val="24"/>
          <w:szCs w:val="24"/>
        </w:rPr>
        <w:t xml:space="preserve"> (</w:t>
      </w:r>
      <w:proofErr w:type="gramStart"/>
      <w:r w:rsidRPr="002367F5">
        <w:rPr>
          <w:rFonts w:ascii="Times New Roman" w:eastAsia="Times New Roman" w:hAnsi="Times New Roman"/>
          <w:color w:val="000000"/>
          <w:sz w:val="24"/>
          <w:szCs w:val="24"/>
        </w:rPr>
        <w:t>с</w:t>
      </w:r>
      <w:proofErr w:type="gramEnd"/>
      <w:r w:rsidRPr="002367F5">
        <w:rPr>
          <w:rFonts w:ascii="Times New Roman" w:eastAsia="Times New Roman" w:hAnsi="Times New Roman"/>
          <w:color w:val="000000"/>
          <w:sz w:val="24"/>
          <w:szCs w:val="24"/>
        </w:rPr>
        <w:t>т.1 ФЗ «Об  особо охраняемых природных территориях» от 14.03.1995 № 33-ФЗ)</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Особо охраняемые природные территории относятся к объектам общенационального достояния.</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На территории памятника природы запрещается:</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уничтожать информативные выходы горных пород и форм рельефа (их обработку, засыпку породами вскрыши, строительным и другим мусором);</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проводить несанкционированные горные работы;</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погребение объектов отвалами, терриконами, свалками;</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рубка деревьев, уничтожение и нарушение растительного покрова;</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гидротехническое вмешательство;</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повреждение форм рельефа и геологических обнажений;</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распашка территории.</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415B6B" w:rsidP="00E447B9">
      <w:pPr>
        <w:spacing w:line="240" w:lineRule="auto"/>
        <w:ind w:left="0"/>
        <w:jc w:val="both"/>
        <w:rPr>
          <w:rFonts w:ascii="Times New Roman" w:hAnsi="Times New Roman"/>
          <w:b/>
          <w:i w:val="0"/>
          <w:sz w:val="24"/>
        </w:rPr>
      </w:pPr>
      <w:r w:rsidRPr="002367F5">
        <w:rPr>
          <w:rFonts w:ascii="Times New Roman" w:hAnsi="Times New Roman"/>
          <w:b/>
          <w:i w:val="0"/>
          <w:sz w:val="24"/>
        </w:rPr>
        <w:t>Зоны сельскохозяйственного использования.</w:t>
      </w:r>
    </w:p>
    <w:p w:rsidR="00415B6B" w:rsidRPr="002367F5" w:rsidRDefault="00415B6B" w:rsidP="00E447B9">
      <w:pPr>
        <w:spacing w:line="240" w:lineRule="auto"/>
        <w:ind w:left="0"/>
        <w:rPr>
          <w:rFonts w:ascii="Times New Roman" w:hAnsi="Times New Roman"/>
          <w:b/>
          <w:i w:val="0"/>
          <w:sz w:val="24"/>
        </w:rPr>
      </w:pPr>
    </w:p>
    <w:p w:rsidR="00415B6B" w:rsidRPr="002367F5" w:rsidRDefault="00415B6B" w:rsidP="00E447B9">
      <w:pPr>
        <w:spacing w:line="240" w:lineRule="auto"/>
        <w:ind w:left="0"/>
        <w:rPr>
          <w:rFonts w:ascii="Times New Roman" w:hAnsi="Times New Roman"/>
          <w:b/>
          <w:i w:val="0"/>
          <w:sz w:val="24"/>
          <w:u w:val="single"/>
        </w:rPr>
      </w:pPr>
      <w:r w:rsidRPr="002367F5">
        <w:rPr>
          <w:rFonts w:ascii="Times New Roman" w:hAnsi="Times New Roman"/>
          <w:b/>
          <w:i w:val="0"/>
          <w:sz w:val="24"/>
          <w:u w:val="single"/>
        </w:rPr>
        <w:t>СХ-1  Зона  огородных участков.</w:t>
      </w: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Зона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а также отдыха при соблюдении нижеследующих видов и параметров разрешенного использования.</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1. Огородный земельный участо</w:t>
      </w:r>
      <w:proofErr w:type="gramStart"/>
      <w:r w:rsidRPr="002367F5">
        <w:rPr>
          <w:rFonts w:ascii="Times New Roman" w:hAnsi="Times New Roman"/>
          <w:sz w:val="24"/>
          <w:szCs w:val="24"/>
        </w:rPr>
        <w:t>к-</w:t>
      </w:r>
      <w:proofErr w:type="gramEnd"/>
      <w:r w:rsidRPr="002367F5">
        <w:rPr>
          <w:rFonts w:ascii="Times New Roman" w:hAnsi="Times New Roman"/>
          <w:sz w:val="24"/>
          <w:szCs w:val="24"/>
        </w:rPr>
        <w:t xml:space="preserve"> земельный участок, предоставленный гражданину или</w:t>
      </w:r>
    </w:p>
    <w:p w:rsidR="00415B6B" w:rsidRPr="002367F5" w:rsidRDefault="00415B6B" w:rsidP="00E447B9">
      <w:pPr>
        <w:pStyle w:val="afffffffff5"/>
        <w:jc w:val="both"/>
        <w:rPr>
          <w:rFonts w:ascii="Times New Roman" w:hAnsi="Times New Roman"/>
          <w:sz w:val="24"/>
          <w:szCs w:val="24"/>
        </w:rPr>
      </w:pPr>
      <w:proofErr w:type="gramStart"/>
      <w:r w:rsidRPr="002367F5">
        <w:rPr>
          <w:rFonts w:ascii="Times New Roman" w:hAnsi="Times New Roman"/>
          <w:sz w:val="24"/>
          <w:szCs w:val="24"/>
        </w:rPr>
        <w:t>приобретенный</w:t>
      </w:r>
      <w:proofErr w:type="gramEnd"/>
      <w:r w:rsidRPr="002367F5">
        <w:rPr>
          <w:rFonts w:ascii="Times New Roman" w:hAnsi="Times New Roman"/>
          <w:sz w:val="24"/>
          <w:szCs w:val="24"/>
        </w:rPr>
        <w:t xml:space="preserve">  им  для  выращивания  ягодных,  овощных,  бахчевых  или  иных</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сельскохозяйственных культур и картофел</w:t>
      </w:r>
      <w:proofErr w:type="gramStart"/>
      <w:r w:rsidRPr="002367F5">
        <w:rPr>
          <w:rFonts w:ascii="Times New Roman" w:hAnsi="Times New Roman"/>
          <w:sz w:val="24"/>
          <w:szCs w:val="24"/>
        </w:rPr>
        <w:t>я(</w:t>
      </w:r>
      <w:proofErr w:type="gramEnd"/>
      <w:r w:rsidRPr="002367F5">
        <w:rPr>
          <w:rFonts w:ascii="Times New Roman" w:hAnsi="Times New Roman"/>
          <w:sz w:val="24"/>
          <w:szCs w:val="24"/>
        </w:rPr>
        <w:t>с правом или без права возведения некапитального</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жилого  строения  и  хозяйственных  строений  и  сооружений  в  зависимости  </w:t>
      </w:r>
      <w:proofErr w:type="gramStart"/>
      <w:r w:rsidRPr="002367F5">
        <w:rPr>
          <w:rFonts w:ascii="Times New Roman" w:hAnsi="Times New Roman"/>
          <w:sz w:val="24"/>
          <w:szCs w:val="24"/>
        </w:rPr>
        <w:t>от</w:t>
      </w:r>
      <w:proofErr w:type="gramEnd"/>
      <w:r w:rsidRPr="002367F5">
        <w:rPr>
          <w:rFonts w:ascii="Times New Roman" w:hAnsi="Times New Roman"/>
          <w:sz w:val="24"/>
          <w:szCs w:val="24"/>
        </w:rPr>
        <w:t xml:space="preserve">  разрешенного</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использования земельного участка, определенного при зонировании территории).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Виды  разрешенного  </w:t>
      </w:r>
      <w:proofErr w:type="gramStart"/>
      <w:r w:rsidRPr="002367F5">
        <w:rPr>
          <w:rFonts w:ascii="Times New Roman" w:hAnsi="Times New Roman"/>
          <w:sz w:val="24"/>
          <w:szCs w:val="24"/>
        </w:rPr>
        <w:t>использования  земельного  участка  зоны  ведения  огородничества</w:t>
      </w:r>
      <w:proofErr w:type="gramEnd"/>
      <w:r w:rsidRPr="002367F5">
        <w:rPr>
          <w:rFonts w:ascii="Times New Roman" w:hAnsi="Times New Roman"/>
          <w:sz w:val="24"/>
          <w:szCs w:val="24"/>
        </w:rPr>
        <w:t xml:space="preserve">, </w:t>
      </w:r>
    </w:p>
    <w:p w:rsidR="00415B6B" w:rsidRPr="002367F5" w:rsidRDefault="00415B6B" w:rsidP="00E447B9">
      <w:pPr>
        <w:pStyle w:val="afffffffff5"/>
        <w:jc w:val="both"/>
        <w:rPr>
          <w:rFonts w:ascii="Times New Roman" w:hAnsi="Times New Roman"/>
          <w:sz w:val="24"/>
          <w:szCs w:val="24"/>
        </w:rPr>
      </w:pPr>
      <w:proofErr w:type="gramStart"/>
      <w:r w:rsidRPr="002367F5">
        <w:rPr>
          <w:rFonts w:ascii="Times New Roman" w:hAnsi="Times New Roman"/>
          <w:sz w:val="24"/>
          <w:szCs w:val="24"/>
        </w:rPr>
        <w:t>выделенной</w:t>
      </w:r>
      <w:proofErr w:type="gramEnd"/>
      <w:r w:rsidRPr="002367F5">
        <w:rPr>
          <w:rFonts w:ascii="Times New Roman" w:hAnsi="Times New Roman"/>
          <w:sz w:val="24"/>
          <w:szCs w:val="24"/>
        </w:rPr>
        <w:t xml:space="preserve"> при градостроительном зонировании Кинзельского сельского поселения, наиболее</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соответствуют  виду  разрешенного  использования  земельного  участка  «Ведение  личного</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подсобного хозяйства на полевых участках» Классификатора с кодом  1.16.</w:t>
      </w:r>
    </w:p>
    <w:p w:rsidR="00415B6B" w:rsidRPr="002367F5" w:rsidRDefault="00415B6B" w:rsidP="00E447B9">
      <w:pPr>
        <w:pStyle w:val="afffffffff5"/>
        <w:jc w:val="both"/>
        <w:rPr>
          <w:rFonts w:ascii="Times New Roman" w:hAnsi="Times New Roman"/>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огородных  участков СХ-1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536"/>
        <w:gridCol w:w="709"/>
        <w:gridCol w:w="5528"/>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245"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528"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536"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528"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sz w:val="28"/>
                <w:szCs w:val="28"/>
              </w:rPr>
            </w:pPr>
            <w:r w:rsidRPr="002367F5">
              <w:rPr>
                <w:b/>
              </w:rPr>
              <w:t>ЗОНА  САДОВОДЧЕСТВ  И  ДАЧНЫХ  УЧАСТКОВ  СХ-1</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«СХ-1»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Ведение личного подсобного хозяйства на полевых участках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Производство сельскохозяйственной продукции без права возведения объектов капитального строительства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1.16</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Iauiue"/>
              <w:ind w:right="-31"/>
              <w:rPr>
                <w:sz w:val="18"/>
                <w:szCs w:val="18"/>
              </w:rPr>
            </w:pPr>
            <w:r w:rsidRPr="002367F5">
              <w:rPr>
                <w:sz w:val="18"/>
                <w:szCs w:val="18"/>
              </w:rPr>
              <w:t xml:space="preserve">1. Минимальные  </w:t>
            </w:r>
            <w:proofErr w:type="gramStart"/>
            <w:r w:rsidRPr="002367F5">
              <w:rPr>
                <w:sz w:val="18"/>
                <w:szCs w:val="18"/>
              </w:rPr>
              <w:t>и(</w:t>
            </w:r>
            <w:proofErr w:type="gramEnd"/>
            <w:r w:rsidRPr="002367F5">
              <w:rPr>
                <w:sz w:val="18"/>
                <w:szCs w:val="18"/>
              </w:rPr>
              <w:t>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Не  допускается  возведение  капитальных  зданий,  строений  и</w:t>
            </w:r>
          </w:p>
          <w:p w:rsidR="00415B6B" w:rsidRPr="002367F5" w:rsidRDefault="00415B6B" w:rsidP="00E447B9">
            <w:pPr>
              <w:pStyle w:val="Iauiue"/>
              <w:ind w:right="-31"/>
              <w:rPr>
                <w:sz w:val="18"/>
                <w:szCs w:val="18"/>
              </w:rPr>
            </w:pPr>
            <w:r w:rsidRPr="002367F5">
              <w:rPr>
                <w:sz w:val="18"/>
                <w:szCs w:val="18"/>
              </w:rPr>
              <w:t xml:space="preserve">сооружений. </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Ведение огородничества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деятельности, связанной с выращиванием ягодных, овощных, бахчевых или иных сельскохозяйственных культур и картофеля;</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13.1</w:t>
            </w:r>
          </w:p>
        </w:tc>
        <w:tc>
          <w:tcPr>
            <w:tcW w:w="5528" w:type="dxa"/>
          </w:tcPr>
          <w:p w:rsidR="00415B6B" w:rsidRPr="002367F5" w:rsidRDefault="00415B6B" w:rsidP="00E447B9">
            <w:pPr>
              <w:pStyle w:val="Iauiue"/>
              <w:ind w:right="-31"/>
              <w:rPr>
                <w:sz w:val="18"/>
                <w:szCs w:val="18"/>
              </w:rPr>
            </w:pPr>
            <w:r w:rsidRPr="002367F5">
              <w:rPr>
                <w:sz w:val="18"/>
                <w:szCs w:val="18"/>
              </w:rPr>
              <w:t xml:space="preserve">1. Минимальные  </w:t>
            </w:r>
            <w:proofErr w:type="gramStart"/>
            <w:r w:rsidRPr="002367F5">
              <w:rPr>
                <w:sz w:val="18"/>
                <w:szCs w:val="18"/>
              </w:rPr>
              <w:t>и(</w:t>
            </w:r>
            <w:proofErr w:type="gramEnd"/>
            <w:r w:rsidRPr="002367F5">
              <w:rPr>
                <w:sz w:val="18"/>
                <w:szCs w:val="18"/>
              </w:rPr>
              <w:t>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Не  допускается  возведение  капитальных  зданий,  строений  и</w:t>
            </w:r>
          </w:p>
          <w:p w:rsidR="00415B6B" w:rsidRPr="002367F5" w:rsidRDefault="00415B6B" w:rsidP="00E447B9">
            <w:pPr>
              <w:pStyle w:val="Iauiue"/>
              <w:ind w:right="-31"/>
              <w:rPr>
                <w:sz w:val="18"/>
                <w:szCs w:val="18"/>
              </w:rPr>
            </w:pPr>
            <w:r w:rsidRPr="002367F5">
              <w:rPr>
                <w:sz w:val="18"/>
                <w:szCs w:val="18"/>
              </w:rPr>
              <w:t xml:space="preserve">сооружений. </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Садоводство</w:t>
            </w:r>
          </w:p>
        </w:tc>
        <w:tc>
          <w:tcPr>
            <w:tcW w:w="709" w:type="dxa"/>
          </w:tcPr>
          <w:p w:rsidR="00415B6B" w:rsidRPr="002367F5" w:rsidRDefault="00415B6B" w:rsidP="00E447B9">
            <w:pPr>
              <w:ind w:left="0" w:right="-31" w:firstLine="0"/>
              <w:jc w:val="both"/>
              <w:rPr>
                <w:rFonts w:ascii="Times New Roman" w:hAnsi="Times New Roman"/>
                <w:i w:val="0"/>
                <w:sz w:val="18"/>
                <w:szCs w:val="18"/>
                <w:lang w:val="en-US"/>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5528" w:type="dxa"/>
          </w:tcPr>
          <w:p w:rsidR="00415B6B" w:rsidRPr="002367F5" w:rsidRDefault="00415B6B" w:rsidP="00E447B9">
            <w:pPr>
              <w:pStyle w:val="Iauiue"/>
              <w:ind w:right="-31"/>
              <w:rPr>
                <w:sz w:val="18"/>
                <w:szCs w:val="18"/>
              </w:rPr>
            </w:pPr>
            <w:r w:rsidRPr="002367F5">
              <w:rPr>
                <w:sz w:val="18"/>
                <w:szCs w:val="18"/>
              </w:rPr>
              <w:t xml:space="preserve">1. Минимальные  </w:t>
            </w:r>
            <w:proofErr w:type="gramStart"/>
            <w:r w:rsidRPr="002367F5">
              <w:rPr>
                <w:sz w:val="18"/>
                <w:szCs w:val="18"/>
              </w:rPr>
              <w:t>и(</w:t>
            </w:r>
            <w:proofErr w:type="gramEnd"/>
            <w:r w:rsidRPr="002367F5">
              <w:rPr>
                <w:sz w:val="18"/>
                <w:szCs w:val="18"/>
              </w:rPr>
              <w:t>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Не  допускается  возведение  капитальных  зданий,  строений  и</w:t>
            </w:r>
          </w:p>
          <w:p w:rsidR="00415B6B" w:rsidRPr="002367F5" w:rsidRDefault="00415B6B" w:rsidP="00E447B9">
            <w:pPr>
              <w:pStyle w:val="Iauiue"/>
              <w:ind w:right="-31"/>
            </w:pPr>
            <w:r w:rsidRPr="002367F5">
              <w:rPr>
                <w:sz w:val="18"/>
                <w:szCs w:val="18"/>
              </w:rPr>
              <w:t xml:space="preserve">сооружений. </w:t>
            </w:r>
          </w:p>
        </w:tc>
      </w:tr>
      <w:tr w:rsidR="00415B6B" w:rsidRPr="002367F5" w:rsidTr="00066B67">
        <w:trPr>
          <w:trHeight w:val="404"/>
        </w:trPr>
        <w:tc>
          <w:tcPr>
            <w:tcW w:w="534" w:type="dxa"/>
            <w:shd w:val="clear" w:color="auto" w:fill="auto"/>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shd w:val="clear" w:color="auto" w:fill="auto"/>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Пчеловодство</w:t>
            </w:r>
          </w:p>
        </w:tc>
        <w:tc>
          <w:tcPr>
            <w:tcW w:w="709" w:type="dxa"/>
            <w:shd w:val="clear" w:color="auto" w:fill="auto"/>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shd w:val="clear" w:color="auto" w:fill="auto"/>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shd w:val="clear" w:color="auto" w:fill="auto"/>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528" w:type="dxa"/>
            <w:shd w:val="clear" w:color="auto" w:fill="auto"/>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50%.</w:t>
            </w:r>
          </w:p>
        </w:tc>
      </w:tr>
      <w:tr w:rsidR="00415B6B" w:rsidRPr="002367F5" w:rsidTr="00066B67">
        <w:trPr>
          <w:trHeight w:val="404"/>
        </w:trPr>
        <w:tc>
          <w:tcPr>
            <w:tcW w:w="534" w:type="dxa"/>
            <w:shd w:val="clear" w:color="auto" w:fill="auto"/>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shd w:val="clear" w:color="auto" w:fill="auto"/>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shd w:val="clear" w:color="auto" w:fill="auto"/>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СХ-1</w:t>
            </w:r>
          </w:p>
        </w:tc>
        <w:tc>
          <w:tcPr>
            <w:tcW w:w="4536" w:type="dxa"/>
            <w:shd w:val="clear" w:color="auto" w:fill="auto"/>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автомобильных дорог и технически связанных с ними сооружений;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shd w:val="clear" w:color="auto" w:fill="auto"/>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528" w:type="dxa"/>
            <w:shd w:val="clear" w:color="auto" w:fill="auto"/>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«СХ-1»</w:t>
            </w:r>
          </w:p>
        </w:tc>
      </w:tr>
      <w:tr w:rsidR="00415B6B" w:rsidRPr="002367F5" w:rsidTr="00066B67">
        <w:trPr>
          <w:trHeight w:val="195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Овощеводство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1.3</w:t>
            </w:r>
          </w:p>
        </w:tc>
        <w:tc>
          <w:tcPr>
            <w:tcW w:w="5528" w:type="dxa"/>
          </w:tcPr>
          <w:p w:rsidR="00415B6B" w:rsidRPr="002367F5" w:rsidRDefault="00415B6B" w:rsidP="00E447B9">
            <w:pPr>
              <w:pStyle w:val="Iauiue"/>
              <w:ind w:right="-31"/>
              <w:rPr>
                <w:sz w:val="18"/>
                <w:szCs w:val="18"/>
              </w:rPr>
            </w:pPr>
            <w:r w:rsidRPr="002367F5">
              <w:rPr>
                <w:sz w:val="18"/>
                <w:szCs w:val="18"/>
              </w:rPr>
              <w:t xml:space="preserve">1. Минимальные  </w:t>
            </w:r>
            <w:proofErr w:type="gramStart"/>
            <w:r w:rsidRPr="002367F5">
              <w:rPr>
                <w:sz w:val="18"/>
                <w:szCs w:val="18"/>
              </w:rPr>
              <w:t>и(</w:t>
            </w:r>
            <w:proofErr w:type="gramEnd"/>
            <w:r w:rsidRPr="002367F5">
              <w:rPr>
                <w:sz w:val="18"/>
                <w:szCs w:val="18"/>
              </w:rPr>
              <w:t>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spacing w:line="240" w:lineRule="auto"/>
              <w:ind w:left="0" w:right="-31" w:firstLine="0"/>
              <w:rPr>
                <w:rFonts w:ascii="Times New Roman" w:hAnsi="Times New Roman"/>
                <w:i w:val="0"/>
                <w:sz w:val="18"/>
                <w:szCs w:val="18"/>
              </w:rPr>
            </w:pPr>
            <w:proofErr w:type="gramStart"/>
            <w:r w:rsidRPr="002367F5">
              <w:rPr>
                <w:rFonts w:ascii="Times New Roman" w:hAnsi="Times New Roman"/>
                <w:i w:val="0"/>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2367F5">
              <w:rPr>
                <w:rFonts w:ascii="Times New Roman" w:hAnsi="Times New Roman"/>
                <w:i w:val="0"/>
                <w:sz w:val="18"/>
                <w:szCs w:val="18"/>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4. Максимальный коэффициент застройки </w:t>
            </w:r>
            <w:proofErr w:type="gramStart"/>
            <w:r w:rsidRPr="002367F5">
              <w:rPr>
                <w:rFonts w:ascii="Times New Roman" w:hAnsi="Times New Roman"/>
                <w:sz w:val="18"/>
                <w:szCs w:val="18"/>
              </w:rPr>
              <w:t>земельного</w:t>
            </w:r>
            <w:proofErr w:type="gramEnd"/>
            <w:r w:rsidRPr="002367F5">
              <w:rPr>
                <w:rFonts w:ascii="Times New Roman" w:hAnsi="Times New Roman"/>
                <w:sz w:val="18"/>
                <w:szCs w:val="18"/>
              </w:rPr>
              <w:t xml:space="preserve"> участка80%.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Отдых (рекреация)</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5.1 - 5.5</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4.5</w:t>
            </w:r>
          </w:p>
        </w:tc>
        <w:tc>
          <w:tcPr>
            <w:tcW w:w="5528" w:type="dxa"/>
            <w:vAlign w:val="center"/>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«СХ-1»</w:t>
            </w:r>
          </w:p>
        </w:tc>
      </w:tr>
      <w:tr w:rsidR="00415B6B" w:rsidRPr="002367F5" w:rsidTr="00066B67">
        <w:trPr>
          <w:trHeight w:val="1037"/>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Склады</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сооружений, имеющих назначение по временному хранению, продовольственные склады.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6.9</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2. Максимальный коэффициент застройки земельного участка 50%.</w:t>
            </w:r>
          </w:p>
        </w:tc>
      </w:tr>
      <w:tr w:rsidR="00415B6B" w:rsidRPr="002367F5" w:rsidTr="00066B67">
        <w:trPr>
          <w:trHeight w:val="2729"/>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Магазины</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Природно-познавательный туризм</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color w:val="FF000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 xml:space="preserve">осуществление необходимых природоохранных и </w:t>
            </w:r>
            <w:proofErr w:type="spellStart"/>
            <w:r w:rsidRPr="002367F5">
              <w:rPr>
                <w:rFonts w:ascii="Times New Roman" w:hAnsi="Times New Roman"/>
                <w:sz w:val="18"/>
                <w:szCs w:val="18"/>
              </w:rPr>
              <w:t>природовосстановительных</w:t>
            </w:r>
            <w:proofErr w:type="spellEnd"/>
            <w:r w:rsidRPr="002367F5">
              <w:rPr>
                <w:rFonts w:ascii="Times New Roman" w:hAnsi="Times New Roman"/>
                <w:sz w:val="18"/>
                <w:szCs w:val="18"/>
              </w:rPr>
              <w:t xml:space="preserve"> мероприятий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5.2</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Охота и рыбалка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5.3</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Причалы для маломерных судов</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5.4</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Поля для гольфа или конных прогулок</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размещение конноспортивных манежей, не предусматривающих устройство трибун</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5.5</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bl>
    <w:p w:rsidR="00415B6B" w:rsidRPr="002367F5" w:rsidRDefault="00415B6B" w:rsidP="00E447B9">
      <w:pPr>
        <w:pStyle w:val="Iauiue"/>
        <w:ind w:right="-31"/>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
          <w:bCs/>
          <w:sz w:val="24"/>
          <w:szCs w:val="24"/>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rPr>
          <w:rFonts w:ascii="Times New Roman" w:hAnsi="Times New Roman"/>
          <w:b/>
          <w:i w:val="0"/>
          <w:sz w:val="24"/>
          <w:u w:val="single"/>
        </w:rPr>
      </w:pPr>
    </w:p>
    <w:p w:rsidR="00656746" w:rsidRPr="002367F5" w:rsidRDefault="00656746" w:rsidP="00E447B9">
      <w:pPr>
        <w:spacing w:line="240" w:lineRule="auto"/>
        <w:ind w:left="0"/>
        <w:rPr>
          <w:rFonts w:ascii="Times New Roman" w:hAnsi="Times New Roman"/>
          <w:b/>
          <w:i w:val="0"/>
          <w:sz w:val="24"/>
          <w:u w:val="single"/>
        </w:rPr>
      </w:pPr>
    </w:p>
    <w:p w:rsidR="00656746" w:rsidRPr="002367F5" w:rsidRDefault="00656746" w:rsidP="00E447B9">
      <w:pPr>
        <w:spacing w:line="240" w:lineRule="auto"/>
        <w:ind w:left="0"/>
        <w:rPr>
          <w:rFonts w:ascii="Times New Roman" w:hAnsi="Times New Roman"/>
          <w:b/>
          <w:i w:val="0"/>
          <w:sz w:val="24"/>
          <w:u w:val="single"/>
        </w:rPr>
      </w:pPr>
    </w:p>
    <w:p w:rsidR="00415B6B" w:rsidRPr="002367F5" w:rsidRDefault="00415B6B" w:rsidP="00E447B9">
      <w:pPr>
        <w:spacing w:line="240" w:lineRule="auto"/>
        <w:ind w:left="0"/>
        <w:rPr>
          <w:rFonts w:ascii="Times New Roman" w:hAnsi="Times New Roman"/>
          <w:b/>
          <w:i w:val="0"/>
          <w:sz w:val="24"/>
          <w:u w:val="single"/>
        </w:rPr>
      </w:pPr>
      <w:r w:rsidRPr="002367F5">
        <w:rPr>
          <w:rFonts w:ascii="Times New Roman" w:hAnsi="Times New Roman"/>
          <w:b/>
          <w:i w:val="0"/>
          <w:sz w:val="24"/>
          <w:u w:val="single"/>
        </w:rPr>
        <w:lastRenderedPageBreak/>
        <w:t>СХ-2  Зона пастбищ и сенокосов.</w:t>
      </w: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Зона СХ-2  предназначены для сохранения и развития сельскохозяйственных угодий - пашни, сенокосы, пастбища, залежи и прочие, а также многолетних насаждений  (садов, ягодников питомников и т.п.), обеспечивающие их инфраструктуру, предотвращение их занятия другими видами деятельности. </w:t>
      </w:r>
    </w:p>
    <w:p w:rsidR="00415B6B" w:rsidRPr="002367F5" w:rsidRDefault="00415B6B" w:rsidP="00E447B9">
      <w:pPr>
        <w:pStyle w:val="afffffffff5"/>
        <w:jc w:val="both"/>
        <w:rPr>
          <w:rFonts w:ascii="Times New Roman" w:hAnsi="Times New Roman"/>
          <w:sz w:val="24"/>
          <w:szCs w:val="24"/>
        </w:rPr>
      </w:pP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Виды  разрешенного  использования  земельного  участка  зоны  пастбищ  и  сенокосов, </w:t>
      </w:r>
    </w:p>
    <w:p w:rsidR="00415B6B" w:rsidRPr="002367F5" w:rsidRDefault="00415B6B" w:rsidP="00E447B9">
      <w:pPr>
        <w:pStyle w:val="afffffffff5"/>
        <w:jc w:val="both"/>
        <w:rPr>
          <w:rFonts w:ascii="Times New Roman" w:hAnsi="Times New Roman"/>
          <w:sz w:val="24"/>
          <w:szCs w:val="24"/>
        </w:rPr>
      </w:pPr>
      <w:proofErr w:type="gramStart"/>
      <w:r w:rsidRPr="002367F5">
        <w:rPr>
          <w:rFonts w:ascii="Times New Roman" w:hAnsi="Times New Roman"/>
          <w:sz w:val="24"/>
          <w:szCs w:val="24"/>
        </w:rPr>
        <w:t>выделенной</w:t>
      </w:r>
      <w:proofErr w:type="gramEnd"/>
      <w:r w:rsidRPr="002367F5">
        <w:rPr>
          <w:rFonts w:ascii="Times New Roman" w:hAnsi="Times New Roman"/>
          <w:sz w:val="24"/>
          <w:szCs w:val="24"/>
        </w:rPr>
        <w:t xml:space="preserve"> при градостроительном зонировании Кинзельского сельского поселения, наиболее</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соответствуют  виду  разрешенного  использования  земельного  участка  «Выращивание зерновых и иных сельскохозяйственных культур»  Классификатора с кодом  1.2.</w:t>
      </w:r>
    </w:p>
    <w:p w:rsidR="00415B6B" w:rsidRPr="002367F5" w:rsidRDefault="00415B6B" w:rsidP="00E447B9">
      <w:pPr>
        <w:pStyle w:val="afffffffff5"/>
        <w:jc w:val="both"/>
        <w:rPr>
          <w:rFonts w:ascii="Times New Roman" w:hAnsi="Times New Roman"/>
          <w:sz w:val="24"/>
          <w:szCs w:val="24"/>
        </w:r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пастбищ  и  сенокосов СХ-2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536"/>
        <w:gridCol w:w="709"/>
        <w:gridCol w:w="5528"/>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245"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528"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536"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528"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sz w:val="28"/>
                <w:szCs w:val="28"/>
              </w:rPr>
            </w:pPr>
            <w:r w:rsidRPr="002367F5">
              <w:rPr>
                <w:b/>
              </w:rPr>
              <w:t>ЗОНА  САДОВОДЧЕСТВ  И  ДАЧНЫХ  УЧАСТКОВ  СХ-2</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«СХ-2»</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Сельскохозяйственное использование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Ведение сельского хозяйства.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используемых для хранения и переработки сельскохозяйственной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1.0</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Растениеводство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выращиванием сельскохозяйственных культур.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1.2 - 1.6</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Выращивание зерновых и иных сельскохозяйственных культур</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1.2</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Овощеводство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Выращивание тонизирующих, лекарственных, цветочных культур</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jc w:val="both"/>
              <w:rPr>
                <w:rFonts w:ascii="Times New Roman" w:hAnsi="Times New Roman"/>
                <w:i w:val="0"/>
                <w:color w:val="FF0000"/>
                <w:sz w:val="18"/>
                <w:szCs w:val="18"/>
              </w:rPr>
            </w:pPr>
            <w:r w:rsidRPr="002367F5">
              <w:rPr>
                <w:rFonts w:ascii="Times New Roman" w:hAnsi="Times New Roman"/>
                <w:i w:val="0"/>
                <w:sz w:val="18"/>
                <w:szCs w:val="18"/>
              </w:rPr>
              <w:t>Садоводство</w:t>
            </w:r>
            <w:r w:rsidRPr="002367F5">
              <w:rPr>
                <w:rFonts w:ascii="Times New Roman" w:hAnsi="Times New Roman"/>
                <w:i w:val="0"/>
                <w:color w:val="FF0000"/>
                <w:sz w:val="18"/>
                <w:szCs w:val="18"/>
              </w:rPr>
              <w:t xml:space="preserve"> </w:t>
            </w:r>
          </w:p>
        </w:tc>
        <w:tc>
          <w:tcPr>
            <w:tcW w:w="709" w:type="dxa"/>
          </w:tcPr>
          <w:p w:rsidR="00415B6B" w:rsidRPr="002367F5" w:rsidRDefault="00415B6B" w:rsidP="00E447B9">
            <w:pPr>
              <w:ind w:left="0" w:right="-31" w:firstLine="0"/>
              <w:jc w:val="both"/>
              <w:rPr>
                <w:rFonts w:ascii="Times New Roman" w:hAnsi="Times New Roman"/>
                <w:i w:val="0"/>
                <w:sz w:val="18"/>
                <w:szCs w:val="18"/>
                <w:lang w:val="en-US"/>
              </w:rPr>
            </w:pPr>
            <w:r w:rsidRPr="002367F5">
              <w:rPr>
                <w:rFonts w:ascii="Times New Roman" w:hAnsi="Times New Roman"/>
                <w:i w:val="0"/>
                <w:sz w:val="18"/>
                <w:szCs w:val="18"/>
              </w:rPr>
              <w:t>СХ-2</w:t>
            </w:r>
          </w:p>
        </w:tc>
        <w:tc>
          <w:tcPr>
            <w:tcW w:w="4536"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bCs/>
                <w:i w:val="0"/>
                <w:sz w:val="18"/>
                <w:szCs w:val="18"/>
              </w:rPr>
              <w:t>Выращивание льна и конопли</w:t>
            </w:r>
          </w:p>
        </w:tc>
        <w:tc>
          <w:tcPr>
            <w:tcW w:w="709" w:type="dxa"/>
          </w:tcPr>
          <w:p w:rsidR="00415B6B" w:rsidRPr="002367F5" w:rsidRDefault="00415B6B" w:rsidP="00E447B9">
            <w:pPr>
              <w:ind w:left="0" w:right="-31" w:firstLine="0"/>
              <w:jc w:val="both"/>
              <w:rPr>
                <w:rFonts w:ascii="Times New Roman" w:hAnsi="Times New Roman"/>
                <w:i w:val="0"/>
                <w:sz w:val="18"/>
                <w:szCs w:val="18"/>
                <w:lang w:val="en-US"/>
              </w:rPr>
            </w:pPr>
            <w:r w:rsidRPr="002367F5">
              <w:rPr>
                <w:rFonts w:ascii="Times New Roman" w:hAnsi="Times New Roman"/>
                <w:i w:val="0"/>
                <w:sz w:val="18"/>
                <w:szCs w:val="18"/>
              </w:rPr>
              <w:t>СХ-2</w:t>
            </w:r>
          </w:p>
        </w:tc>
        <w:tc>
          <w:tcPr>
            <w:tcW w:w="4536"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bCs/>
                <w:i w:val="0"/>
                <w:sz w:val="18"/>
                <w:szCs w:val="18"/>
              </w:rPr>
              <w:t>Осуществление хозяйственной деятельности, в том числе на сельскохозяйственных угодьях, связанной с выращиванием льна, конопли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Животноводство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P72" w:history="1">
              <w:r w:rsidRPr="002367F5">
                <w:rPr>
                  <w:rStyle w:val="aff0"/>
                  <w:rFonts w:ascii="Times New Roman" w:hAnsi="Times New Roman"/>
                  <w:bCs/>
                  <w:sz w:val="18"/>
                  <w:szCs w:val="18"/>
                </w:rPr>
                <w:t>кодами 1.8</w:t>
              </w:r>
            </w:hyperlink>
            <w:r w:rsidRPr="002367F5">
              <w:rPr>
                <w:rFonts w:ascii="Times New Roman" w:hAnsi="Times New Roman"/>
                <w:bCs/>
                <w:sz w:val="18"/>
                <w:szCs w:val="18"/>
              </w:rPr>
              <w:t xml:space="preserve"> - </w:t>
            </w:r>
            <w:hyperlink w:anchor="P87" w:history="1">
              <w:r w:rsidRPr="002367F5">
                <w:rPr>
                  <w:rStyle w:val="aff0"/>
                  <w:rFonts w:ascii="Times New Roman" w:hAnsi="Times New Roman"/>
                  <w:bCs/>
                  <w:sz w:val="18"/>
                  <w:szCs w:val="18"/>
                </w:rPr>
                <w:t>1.11</w:t>
              </w:r>
            </w:hyperlink>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1.7</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Птицеводство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20"/>
                <w:szCs w:val="20"/>
              </w:rPr>
            </w:pPr>
            <w:r w:rsidRPr="002367F5">
              <w:rPr>
                <w:rFonts w:ascii="Times New Roman" w:hAnsi="Times New Roman"/>
                <w:sz w:val="20"/>
                <w:szCs w:val="20"/>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20"/>
                <w:szCs w:val="20"/>
              </w:rPr>
            </w:pPr>
            <w:r w:rsidRPr="002367F5">
              <w:rPr>
                <w:rFonts w:ascii="Times New Roman" w:hAnsi="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rPr>
            </w:pPr>
            <w:r w:rsidRPr="002367F5">
              <w:rPr>
                <w:rFonts w:ascii="Times New Roman" w:hAnsi="Times New Roman"/>
                <w:sz w:val="20"/>
                <w:szCs w:val="20"/>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1.9</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1.11</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w:t>
            </w:r>
            <w:proofErr w:type="gramStart"/>
            <w:r w:rsidRPr="002367F5">
              <w:rPr>
                <w:rFonts w:ascii="Times New Roman" w:hAnsi="Times New Roman"/>
                <w:sz w:val="18"/>
                <w:szCs w:val="18"/>
              </w:rPr>
              <w:t xml:space="preserve">  .</w:t>
            </w:r>
            <w:proofErr w:type="gramEnd"/>
            <w:r w:rsidRPr="002367F5">
              <w:rPr>
                <w:rFonts w:ascii="Times New Roman" w:hAnsi="Times New Roman"/>
                <w:sz w:val="18"/>
                <w:szCs w:val="18"/>
              </w:rPr>
              <w:t xml:space="preserve">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 размещение зданий, сооружений, оборудования, необходимых для осуществления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40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Научное обеспечение сельского хозяйства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размещение коллекций генетических ресурсов растений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1.14</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Ведение личного подсобного хозяйства на полевых участках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Производство сельскохозяйственной продукции без права возведения объектов капитального строительства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1.16</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Iauiue"/>
              <w:ind w:right="-31"/>
              <w:rPr>
                <w:sz w:val="18"/>
                <w:szCs w:val="18"/>
              </w:rPr>
            </w:pPr>
            <w:r w:rsidRPr="002367F5">
              <w:rPr>
                <w:sz w:val="18"/>
                <w:szCs w:val="18"/>
              </w:rPr>
              <w:t xml:space="preserve">1. Минимальные  </w:t>
            </w:r>
            <w:proofErr w:type="gramStart"/>
            <w:r w:rsidRPr="002367F5">
              <w:rPr>
                <w:sz w:val="18"/>
                <w:szCs w:val="18"/>
              </w:rPr>
              <w:t>и(</w:t>
            </w:r>
            <w:proofErr w:type="gramEnd"/>
            <w:r w:rsidRPr="002367F5">
              <w:rPr>
                <w:sz w:val="18"/>
                <w:szCs w:val="18"/>
              </w:rPr>
              <w:t>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Не  допускается  возведение  капитальных  зданий,  строений  и</w:t>
            </w:r>
          </w:p>
          <w:p w:rsidR="00415B6B" w:rsidRPr="002367F5" w:rsidRDefault="00415B6B" w:rsidP="00E447B9">
            <w:pPr>
              <w:pStyle w:val="Iauiue"/>
              <w:ind w:right="-31"/>
              <w:rPr>
                <w:sz w:val="18"/>
                <w:szCs w:val="18"/>
              </w:rPr>
            </w:pPr>
            <w:r w:rsidRPr="002367F5">
              <w:rPr>
                <w:sz w:val="18"/>
                <w:szCs w:val="18"/>
              </w:rPr>
              <w:t xml:space="preserve">сооружений. </w:t>
            </w:r>
          </w:p>
        </w:tc>
      </w:tr>
      <w:tr w:rsidR="00415B6B" w:rsidRPr="002367F5" w:rsidTr="00066B67">
        <w:trPr>
          <w:trHeight w:val="25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Питомники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сооружений, необходимых для указанных видов сельскохозяйственного производства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1.17</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Обеспечение  сельскохозяйственного  производства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1.18</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19.</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оборудование земельных участков для стоянок автомобильного транспорта, а также для размещения депо (устройства мест стоянок) автомобильного </w:t>
            </w:r>
            <w:r w:rsidRPr="002367F5">
              <w:rPr>
                <w:rFonts w:ascii="Times New Roman" w:hAnsi="Times New Roman"/>
                <w:sz w:val="18"/>
                <w:szCs w:val="18"/>
              </w:rPr>
              <w:lastRenderedPageBreak/>
              <w:t>транспорта, осуществляющего перевозки людей по установленному маршруту</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7.2</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color w:val="FF0000"/>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lastRenderedPageBreak/>
              <w:t>ВСПОМОГАТЕЛЬНЫЕ  ВИДЫ РАЗРЕШЁННОГО ИСПОЛЬЗОВАНИЯ ЗОНЫ «СХ-2»</w:t>
            </w:r>
          </w:p>
        </w:tc>
      </w:tr>
      <w:tr w:rsidR="00415B6B" w:rsidRPr="002367F5" w:rsidTr="00066B67">
        <w:tc>
          <w:tcPr>
            <w:tcW w:w="15134" w:type="dxa"/>
            <w:gridSpan w:val="6"/>
          </w:tcPr>
          <w:p w:rsidR="00415B6B" w:rsidRPr="002367F5" w:rsidRDefault="00415B6B" w:rsidP="00E447B9">
            <w:pPr>
              <w:pStyle w:val="Iauiue"/>
              <w:ind w:right="-31"/>
              <w:jc w:val="center"/>
              <w:rPr>
                <w:sz w:val="18"/>
                <w:szCs w:val="18"/>
              </w:rPr>
            </w:pPr>
            <w:r w:rsidRPr="002367F5">
              <w:rPr>
                <w:sz w:val="18"/>
                <w:szCs w:val="18"/>
              </w:rPr>
              <w:t>Не устанавливаются</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«СХ-2»</w:t>
            </w:r>
          </w:p>
        </w:tc>
      </w:tr>
      <w:tr w:rsidR="00415B6B" w:rsidRPr="002367F5" w:rsidTr="00066B67">
        <w:trPr>
          <w:trHeight w:val="1819"/>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Магазины</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729"/>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Амбулаторно-поликлиническое  обслуживание.</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3.4.1</w:t>
            </w:r>
          </w:p>
          <w:p w:rsidR="00415B6B" w:rsidRPr="002367F5" w:rsidRDefault="00415B6B" w:rsidP="00E447B9">
            <w:pPr>
              <w:pStyle w:val="afffffffff5"/>
              <w:ind w:right="-31"/>
              <w:rPr>
                <w:rFonts w:ascii="Times New Roman" w:hAnsi="Times New Roman"/>
                <w:sz w:val="18"/>
                <w:szCs w:val="18"/>
              </w:rPr>
            </w:pP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 xml:space="preserve">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821"/>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Обслуживание автотранспорта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528"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bl>
    <w:p w:rsidR="00415B6B" w:rsidRPr="002367F5" w:rsidRDefault="00415B6B" w:rsidP="00E447B9">
      <w:pPr>
        <w:pStyle w:val="Iauiue"/>
        <w:ind w:right="-31"/>
      </w:pPr>
    </w:p>
    <w:p w:rsidR="00415B6B" w:rsidRPr="002367F5" w:rsidRDefault="00415B6B" w:rsidP="00E447B9">
      <w:pPr>
        <w:pStyle w:val="Iauiue"/>
        <w:ind w:right="-31"/>
        <w:jc w:val="both"/>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jc w:val="both"/>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firstLine="0"/>
        <w:jc w:val="both"/>
        <w:rPr>
          <w:rFonts w:ascii="Times New Roman" w:hAnsi="Times New Roman"/>
          <w:i w:val="0"/>
          <w:sz w:val="20"/>
          <w:szCs w:val="20"/>
        </w:rPr>
      </w:pPr>
      <w:r w:rsidRPr="002367F5">
        <w:rPr>
          <w:rFonts w:ascii="Times New Roman" w:hAnsi="Times New Roman"/>
          <w:i w:val="0"/>
          <w:sz w:val="20"/>
          <w:szCs w:val="20"/>
        </w:rPr>
        <w:t>3.  При формировании   земельных участков с основными видами разрешенного использования  с  кодами:  1.0, 1.1-1.18, 7.2,,4.4, 3.4.1,  4.9 необходимо согласование с Министерством культуры и внешних связей Оренбургской области в части учета расположения памятников археологии регионального значения</w:t>
      </w:r>
    </w:p>
    <w:p w:rsidR="00415B6B" w:rsidRPr="002367F5" w:rsidRDefault="00415B6B" w:rsidP="00E447B9">
      <w:pPr>
        <w:ind w:left="0"/>
        <w:jc w:val="center"/>
        <w:rPr>
          <w:rFonts w:ascii="Times New Roman" w:hAnsi="Times New Roman"/>
          <w:b/>
          <w:i w:val="0"/>
          <w:sz w:val="24"/>
        </w:rPr>
      </w:pPr>
    </w:p>
    <w:p w:rsidR="00656746" w:rsidRPr="002367F5" w:rsidRDefault="00656746" w:rsidP="00E447B9">
      <w:pPr>
        <w:ind w:left="0" w:firstLine="709"/>
        <w:jc w:val="both"/>
        <w:rPr>
          <w:rFonts w:ascii="Times New Roman" w:hAnsi="Times New Roman"/>
          <w:b/>
          <w:i w:val="0"/>
          <w:iCs/>
          <w:sz w:val="24"/>
        </w:rPr>
      </w:pPr>
    </w:p>
    <w:p w:rsidR="00656746" w:rsidRPr="002367F5" w:rsidRDefault="00656746" w:rsidP="00E447B9">
      <w:pPr>
        <w:ind w:left="0" w:firstLine="709"/>
        <w:jc w:val="both"/>
        <w:rPr>
          <w:rFonts w:ascii="Times New Roman" w:hAnsi="Times New Roman"/>
          <w:b/>
          <w:i w:val="0"/>
          <w:iCs/>
          <w:sz w:val="24"/>
        </w:rPr>
      </w:pPr>
    </w:p>
    <w:p w:rsidR="00656746" w:rsidRPr="002367F5" w:rsidRDefault="00656746" w:rsidP="00E447B9">
      <w:pPr>
        <w:ind w:left="0" w:firstLine="709"/>
        <w:jc w:val="both"/>
        <w:rPr>
          <w:rFonts w:ascii="Times New Roman" w:hAnsi="Times New Roman"/>
          <w:b/>
          <w:i w:val="0"/>
          <w:iCs/>
          <w:sz w:val="24"/>
        </w:rPr>
      </w:pPr>
    </w:p>
    <w:p w:rsidR="00656746" w:rsidRPr="002367F5" w:rsidRDefault="00656746" w:rsidP="00E447B9">
      <w:pPr>
        <w:ind w:left="0" w:firstLine="709"/>
        <w:jc w:val="both"/>
        <w:rPr>
          <w:rFonts w:ascii="Times New Roman" w:hAnsi="Times New Roman"/>
          <w:b/>
          <w:i w:val="0"/>
          <w:iCs/>
          <w:sz w:val="24"/>
        </w:rPr>
      </w:pPr>
    </w:p>
    <w:p w:rsidR="00656746" w:rsidRPr="002367F5" w:rsidRDefault="00656746" w:rsidP="00E447B9">
      <w:pPr>
        <w:ind w:left="0" w:firstLine="709"/>
        <w:jc w:val="both"/>
        <w:rPr>
          <w:rFonts w:ascii="Times New Roman" w:hAnsi="Times New Roman"/>
          <w:b/>
          <w:i w:val="0"/>
          <w:iCs/>
          <w:sz w:val="24"/>
        </w:rPr>
      </w:pPr>
    </w:p>
    <w:p w:rsidR="00656746" w:rsidRPr="002367F5" w:rsidRDefault="00656746" w:rsidP="00E447B9">
      <w:pPr>
        <w:ind w:left="0" w:firstLine="709"/>
        <w:jc w:val="both"/>
        <w:rPr>
          <w:rFonts w:ascii="Times New Roman" w:hAnsi="Times New Roman"/>
          <w:b/>
          <w:i w:val="0"/>
          <w:iCs/>
          <w:sz w:val="24"/>
        </w:rPr>
      </w:pPr>
    </w:p>
    <w:p w:rsidR="00656746" w:rsidRPr="002367F5" w:rsidRDefault="00656746" w:rsidP="00E447B9">
      <w:pPr>
        <w:ind w:left="0" w:firstLine="709"/>
        <w:jc w:val="both"/>
        <w:rPr>
          <w:rFonts w:ascii="Times New Roman" w:hAnsi="Times New Roman"/>
          <w:b/>
          <w:i w:val="0"/>
          <w:iCs/>
          <w:sz w:val="24"/>
        </w:rPr>
      </w:pPr>
    </w:p>
    <w:p w:rsidR="00656746" w:rsidRPr="002367F5" w:rsidRDefault="00656746" w:rsidP="00E447B9">
      <w:pPr>
        <w:ind w:left="0" w:firstLine="709"/>
        <w:jc w:val="both"/>
        <w:rPr>
          <w:rFonts w:ascii="Times New Roman" w:hAnsi="Times New Roman"/>
          <w:b/>
          <w:i w:val="0"/>
          <w:iCs/>
          <w:sz w:val="24"/>
        </w:rPr>
      </w:pPr>
    </w:p>
    <w:p w:rsidR="00656746" w:rsidRPr="002367F5" w:rsidRDefault="00656746" w:rsidP="00E447B9">
      <w:pPr>
        <w:ind w:left="0" w:firstLine="709"/>
        <w:jc w:val="both"/>
        <w:rPr>
          <w:rFonts w:ascii="Times New Roman" w:hAnsi="Times New Roman"/>
          <w:b/>
          <w:i w:val="0"/>
          <w:iCs/>
          <w:sz w:val="24"/>
        </w:rPr>
      </w:pPr>
    </w:p>
    <w:p w:rsidR="00656746" w:rsidRPr="002367F5" w:rsidRDefault="00656746" w:rsidP="00E447B9">
      <w:pPr>
        <w:ind w:left="0" w:firstLine="709"/>
        <w:jc w:val="both"/>
        <w:rPr>
          <w:rFonts w:ascii="Times New Roman" w:hAnsi="Times New Roman"/>
          <w:b/>
          <w:i w:val="0"/>
          <w:iCs/>
          <w:sz w:val="24"/>
        </w:rPr>
      </w:pPr>
    </w:p>
    <w:p w:rsidR="00656746" w:rsidRPr="002367F5" w:rsidRDefault="00656746" w:rsidP="00E447B9">
      <w:pPr>
        <w:ind w:left="0" w:firstLine="709"/>
        <w:jc w:val="both"/>
        <w:rPr>
          <w:rFonts w:ascii="Times New Roman" w:hAnsi="Times New Roman"/>
          <w:b/>
          <w:i w:val="0"/>
          <w:iCs/>
          <w:sz w:val="24"/>
        </w:rPr>
      </w:pPr>
    </w:p>
    <w:p w:rsidR="00415B6B" w:rsidRPr="002367F5" w:rsidRDefault="00415B6B" w:rsidP="00E447B9">
      <w:pPr>
        <w:ind w:left="0" w:firstLine="709"/>
        <w:jc w:val="both"/>
        <w:rPr>
          <w:rFonts w:ascii="Times New Roman" w:hAnsi="Times New Roman"/>
          <w:b/>
          <w:i w:val="0"/>
          <w:iCs/>
          <w:sz w:val="24"/>
        </w:rPr>
      </w:pPr>
      <w:r w:rsidRPr="002367F5">
        <w:rPr>
          <w:rFonts w:ascii="Times New Roman" w:hAnsi="Times New Roman"/>
          <w:b/>
          <w:i w:val="0"/>
          <w:iCs/>
          <w:sz w:val="24"/>
        </w:rPr>
        <w:lastRenderedPageBreak/>
        <w:t xml:space="preserve"> Зоны специального назначения.</w:t>
      </w:r>
    </w:p>
    <w:p w:rsidR="00415B6B" w:rsidRPr="002367F5" w:rsidRDefault="00415B6B" w:rsidP="00E447B9">
      <w:pPr>
        <w:ind w:left="0" w:firstLine="709"/>
        <w:rPr>
          <w:rFonts w:ascii="Times New Roman" w:hAnsi="Times New Roman"/>
          <w:b/>
          <w:bCs/>
          <w:i w:val="0"/>
          <w:iCs/>
          <w:sz w:val="24"/>
          <w:u w:val="single"/>
        </w:rPr>
      </w:pPr>
      <w:r w:rsidRPr="002367F5">
        <w:rPr>
          <w:rFonts w:ascii="Times New Roman" w:hAnsi="Times New Roman"/>
          <w:b/>
          <w:bCs/>
          <w:i w:val="0"/>
          <w:sz w:val="24"/>
          <w:u w:val="single"/>
        </w:rPr>
        <w:t>СО-1.   Зона полигонов ТБО, свалок.</w:t>
      </w:r>
    </w:p>
    <w:p w:rsidR="00415B6B" w:rsidRPr="002367F5" w:rsidRDefault="00415B6B" w:rsidP="00E447B9">
      <w:pPr>
        <w:pStyle w:val="nienie"/>
        <w:ind w:left="0" w:firstLine="709"/>
        <w:rPr>
          <w:rFonts w:ascii="Times New Roman" w:hAnsi="Times New Roman"/>
          <w:iCs/>
        </w:rPr>
      </w:pPr>
      <w:r w:rsidRPr="002367F5">
        <w:rPr>
          <w:rFonts w:ascii="Times New Roman" w:hAnsi="Times New Roman"/>
          <w:iCs/>
        </w:rPr>
        <w:t>1. Зона выделены для обеспечения правовых условий использования участков ТБО, свалок. Разрешается размещение зданий, сооружений и коммуникаций, связанных только с эксплуатацией ТБО, свалок.</w:t>
      </w:r>
    </w:p>
    <w:p w:rsidR="00415B6B" w:rsidRPr="002367F5" w:rsidRDefault="00415B6B" w:rsidP="00E447B9">
      <w:pPr>
        <w:pStyle w:val="afa"/>
        <w:ind w:left="0" w:firstLine="709"/>
        <w:jc w:val="both"/>
        <w:rPr>
          <w:rFonts w:ascii="Times New Roman" w:hAnsi="Times New Roman"/>
          <w:sz w:val="18"/>
          <w:szCs w:val="18"/>
        </w:rPr>
      </w:pPr>
    </w:p>
    <w:p w:rsidR="00415B6B" w:rsidRPr="002367F5" w:rsidRDefault="00415B6B" w:rsidP="00E447B9">
      <w:pPr>
        <w:pStyle w:val="afffffffff5"/>
        <w:jc w:val="both"/>
        <w:rPr>
          <w:rFonts w:ascii="Times New Roman" w:hAnsi="Times New Roman"/>
          <w:b/>
          <w:iCs/>
          <w:sz w:val="24"/>
          <w:szCs w:val="24"/>
        </w:rPr>
      </w:pPr>
      <w:r w:rsidRPr="002367F5">
        <w:rPr>
          <w:rFonts w:ascii="Times New Roman" w:hAnsi="Times New Roman"/>
          <w:sz w:val="24"/>
          <w:szCs w:val="24"/>
        </w:rPr>
        <w:t xml:space="preserve">2.   Виды  разрешенного  использования  земельного  участка  зона полигонов ТБО, свалок </w:t>
      </w:r>
      <w:proofErr w:type="gramStart"/>
      <w:r w:rsidRPr="002367F5">
        <w:rPr>
          <w:rFonts w:ascii="Times New Roman" w:hAnsi="Times New Roman"/>
          <w:sz w:val="24"/>
          <w:szCs w:val="24"/>
        </w:rPr>
        <w:t>выделенной</w:t>
      </w:r>
      <w:proofErr w:type="gramEnd"/>
      <w:r w:rsidRPr="002367F5">
        <w:rPr>
          <w:rFonts w:ascii="Times New Roman" w:hAnsi="Times New Roman"/>
          <w:sz w:val="24"/>
          <w:szCs w:val="24"/>
        </w:rPr>
        <w:t xml:space="preserve"> при градостроительном зонировании Кинзельского сельского поселения, наиболее  соответствуют  виду  разрешенного  использования  земельного  участка  «Специальная  деятельность»  Классификатора с кодом  12.2</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полигонов ТБО, свалок СО-1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ЗОНЫ  СПЕЦИАЛЬНОГО  НАЗНАЧЕНИЯ</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«СО-1»</w:t>
            </w:r>
          </w:p>
        </w:tc>
      </w:tr>
      <w:tr w:rsidR="00415B6B" w:rsidRPr="002367F5" w:rsidTr="00066B67">
        <w:trPr>
          <w:trHeight w:val="39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Специальная  деятельность    </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12.2</w:t>
            </w: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80%.</w:t>
            </w:r>
          </w:p>
        </w:tc>
      </w:tr>
      <w:tr w:rsidR="00415B6B" w:rsidRPr="002367F5" w:rsidTr="00066B67">
        <w:trPr>
          <w:trHeight w:val="39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автомобильных дорог и технически связанных с ними сооружений;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оборудование земельных участков для стоянок </w:t>
            </w:r>
            <w:r w:rsidRPr="002367F5">
              <w:rPr>
                <w:rFonts w:ascii="Times New Roman" w:hAnsi="Times New Roman"/>
                <w:sz w:val="18"/>
                <w:szCs w:val="18"/>
              </w:rPr>
              <w:lastRenderedPageBreak/>
              <w:t>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7.2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lastRenderedPageBreak/>
              <w:t>4. Максимальный коэффициент застройки земельного участка 80%.</w:t>
            </w:r>
          </w:p>
        </w:tc>
      </w:tr>
      <w:tr w:rsidR="00415B6B" w:rsidRPr="002367F5" w:rsidTr="00066B67">
        <w:trPr>
          <w:trHeight w:val="159"/>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lastRenderedPageBreak/>
              <w:t>ВСПОМОГАТЕЛЬНЫЕ  ВИДЫ РАЗРЕШЁННОГО ИСПОЛЬЗОВАНИЯ ЗОНЫ «СО-1»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Объекты  придорожного  сервиса.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Размещение автомобильных моек и прачечных для автомобильных принадлежностей.</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1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proofErr w:type="gramStart"/>
            <w:r w:rsidRPr="002367F5">
              <w:rPr>
                <w:rFonts w:ascii="Times New Roman" w:hAnsi="Times New Roman"/>
                <w:i w:val="0"/>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roofErr w:type="gramEnd"/>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68"/>
        </w:trPr>
        <w:tc>
          <w:tcPr>
            <w:tcW w:w="15134" w:type="dxa"/>
            <w:gridSpan w:val="6"/>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b/>
                <w:sz w:val="20"/>
                <w:szCs w:val="20"/>
              </w:rPr>
              <w:t>УСЛОВНО РАЗРЕШЕННЫЕ  ВИДЫ ИСПОЛЬЗОВАНИЯ  ЗОНЫ  «СО-1»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Обслуживание автотранспорта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bl>
    <w:p w:rsidR="00415B6B" w:rsidRPr="002367F5" w:rsidRDefault="00415B6B" w:rsidP="00E447B9">
      <w:pPr>
        <w:pStyle w:val="Iauiue"/>
        <w:ind w:right="-31"/>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w:t>
      </w:r>
      <w:r w:rsidRPr="002367F5">
        <w:lastRenderedPageBreak/>
        <w:t xml:space="preserve">настоящей  зоне  не  подлежат   установлению.   </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sectPr w:rsidR="00415B6B" w:rsidRPr="002367F5" w:rsidSect="00066B67">
          <w:pgSz w:w="16838" w:h="11906" w:orient="landscape"/>
          <w:pgMar w:top="851" w:right="1134" w:bottom="1134" w:left="1134" w:header="709" w:footer="709" w:gutter="0"/>
          <w:cols w:space="708"/>
          <w:titlePg/>
          <w:docGrid w:linePitch="360"/>
        </w:sect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ind w:left="0" w:firstLine="709"/>
        <w:jc w:val="center"/>
        <w:rPr>
          <w:rFonts w:ascii="Times New Roman" w:hAnsi="Times New Roman"/>
          <w:b/>
          <w:bCs/>
          <w:i w:val="0"/>
          <w:iCs/>
          <w:sz w:val="24"/>
          <w:u w:val="single"/>
        </w:rPr>
      </w:pPr>
      <w:r w:rsidRPr="002367F5">
        <w:rPr>
          <w:rFonts w:ascii="Times New Roman" w:hAnsi="Times New Roman"/>
          <w:b/>
          <w:bCs/>
          <w:i w:val="0"/>
          <w:sz w:val="24"/>
          <w:u w:val="single"/>
        </w:rPr>
        <w:t>СО-2.   Зона водозаборных, иных технических сооружений.</w:t>
      </w:r>
    </w:p>
    <w:p w:rsidR="00415B6B" w:rsidRPr="002367F5" w:rsidRDefault="00415B6B" w:rsidP="00E447B9">
      <w:pPr>
        <w:pStyle w:val="afa"/>
        <w:ind w:left="0"/>
        <w:rPr>
          <w:rFonts w:ascii="Times New Roman" w:eastAsia="Times New Roman" w:hAnsi="Times New Roman"/>
          <w:iCs/>
          <w:sz w:val="24"/>
          <w:szCs w:val="24"/>
        </w:rPr>
      </w:pPr>
      <w:r w:rsidRPr="002367F5">
        <w:rPr>
          <w:rFonts w:ascii="Times New Roman" w:eastAsia="Times New Roman" w:hAnsi="Times New Roman"/>
          <w:iCs/>
          <w:sz w:val="24"/>
          <w:szCs w:val="24"/>
        </w:rPr>
        <w:t>1. Зона выделена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Виды  разрешенного  использования  земельного  участка  Зона водозаборных, иных технических сооружений,  </w:t>
      </w:r>
      <w:proofErr w:type="gramStart"/>
      <w:r w:rsidRPr="002367F5">
        <w:rPr>
          <w:rFonts w:ascii="Times New Roman" w:hAnsi="Times New Roman"/>
          <w:sz w:val="24"/>
          <w:szCs w:val="24"/>
        </w:rPr>
        <w:t>выделенной</w:t>
      </w:r>
      <w:proofErr w:type="gramEnd"/>
      <w:r w:rsidRPr="002367F5">
        <w:rPr>
          <w:rFonts w:ascii="Times New Roman" w:hAnsi="Times New Roman"/>
          <w:sz w:val="24"/>
          <w:szCs w:val="24"/>
        </w:rPr>
        <w:t xml:space="preserve"> при градостроительном зонировании Кинзельского сельского поселения, наиболее  соответствуют  виду  разрешенного  использования  земельного  участка  «Коммунальное  обслуживание»  Классификатора с кодом  3.1</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водозаборных, иных технических сооружений СО-2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ЗОНЫ  СПЕЦИАЛЬНОГО  НАЗНАЧЕНИЯ</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«СО-2»</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СО-2</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водозаборов, насосных станций, водопроводов.</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bCs/>
                <w:i w:val="0"/>
                <w:sz w:val="18"/>
                <w:szCs w:val="18"/>
              </w:rPr>
              <w:t>Обеспечение деятельности в области гидрометеорологии и смежных с ней областях</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СО-2</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proofErr w:type="gramStart"/>
            <w:r w:rsidRPr="002367F5">
              <w:rPr>
                <w:rFonts w:ascii="Times New Roman" w:hAnsi="Times New Roman"/>
                <w:bCs/>
                <w:i w:val="0"/>
                <w:sz w:val="18"/>
                <w:szCs w:val="1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3.9.1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80%.</w:t>
            </w:r>
          </w:p>
        </w:tc>
      </w:tr>
      <w:tr w:rsidR="00415B6B" w:rsidRPr="002367F5" w:rsidTr="00066B67">
        <w:trPr>
          <w:trHeight w:val="26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СО-2</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автомобильных дорог и технически связанных с ними сооружений;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7.2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w:t>
            </w:r>
            <w:r w:rsidRPr="002367F5">
              <w:rPr>
                <w:sz w:val="18"/>
                <w:szCs w:val="18"/>
              </w:rPr>
              <w:lastRenderedPageBreak/>
              <w:t xml:space="preserve">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45"/>
        </w:trPr>
        <w:tc>
          <w:tcPr>
            <w:tcW w:w="15134" w:type="dxa"/>
            <w:gridSpan w:val="6"/>
          </w:tcPr>
          <w:p w:rsidR="00415B6B" w:rsidRPr="002367F5" w:rsidRDefault="00415B6B" w:rsidP="00E447B9">
            <w:pPr>
              <w:pStyle w:val="Iauiue"/>
              <w:ind w:right="-31"/>
              <w:jc w:val="center"/>
              <w:rPr>
                <w:sz w:val="18"/>
                <w:szCs w:val="18"/>
              </w:rPr>
            </w:pPr>
            <w:r w:rsidRPr="002367F5">
              <w:rPr>
                <w:b/>
              </w:rPr>
              <w:lastRenderedPageBreak/>
              <w:t>ВСПОМОГАТЕЛЬНЫЕ  ВИДЫ РАЗРЕШЁННОГО ИСПОЛЬЗОВАНИЯ ЗОНЫ «СО-2»</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СО-2</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71"/>
        </w:trPr>
        <w:tc>
          <w:tcPr>
            <w:tcW w:w="15134" w:type="dxa"/>
            <w:gridSpan w:val="6"/>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b/>
                <w:sz w:val="20"/>
                <w:szCs w:val="20"/>
              </w:rPr>
              <w:t>УСЛОВНО РАЗРЕШЕННЫЕ  ВИДЫ ИСПОЛЬЗОВАНИЯ  ЗОНЫ  «СО-2»</w:t>
            </w:r>
          </w:p>
        </w:tc>
      </w:tr>
      <w:tr w:rsidR="00415B6B" w:rsidRPr="002367F5" w:rsidTr="00066B67">
        <w:trPr>
          <w:trHeight w:val="277"/>
        </w:trPr>
        <w:tc>
          <w:tcPr>
            <w:tcW w:w="15134" w:type="dxa"/>
            <w:gridSpan w:val="6"/>
          </w:tcPr>
          <w:p w:rsidR="00415B6B" w:rsidRPr="002367F5" w:rsidRDefault="00415B6B" w:rsidP="00E447B9">
            <w:pPr>
              <w:pStyle w:val="afffffffff5"/>
              <w:ind w:right="-31"/>
              <w:jc w:val="center"/>
              <w:rPr>
                <w:rFonts w:ascii="Times New Roman" w:hAnsi="Times New Roman"/>
                <w:sz w:val="24"/>
                <w:szCs w:val="24"/>
              </w:rPr>
            </w:pPr>
            <w:r w:rsidRPr="002367F5">
              <w:rPr>
                <w:rFonts w:ascii="Times New Roman" w:hAnsi="Times New Roman"/>
                <w:sz w:val="24"/>
                <w:szCs w:val="24"/>
              </w:rPr>
              <w:t>Не  устанавливаются</w:t>
            </w:r>
          </w:p>
        </w:tc>
      </w:tr>
    </w:tbl>
    <w:p w:rsidR="00415B6B" w:rsidRPr="002367F5" w:rsidRDefault="00415B6B" w:rsidP="00E447B9">
      <w:pPr>
        <w:pStyle w:val="Iauiue"/>
        <w:ind w:right="-31"/>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47B9" w:rsidRPr="002367F5" w:rsidRDefault="00E447B9" w:rsidP="00E447B9">
      <w:pPr>
        <w:ind w:left="0" w:firstLine="709"/>
        <w:jc w:val="center"/>
        <w:rPr>
          <w:rFonts w:ascii="Times New Roman" w:hAnsi="Times New Roman"/>
          <w:b/>
          <w:bCs/>
          <w:i w:val="0"/>
          <w:sz w:val="24"/>
          <w:u w:val="single"/>
        </w:rPr>
      </w:pPr>
    </w:p>
    <w:p w:rsidR="00E447B9" w:rsidRPr="002367F5" w:rsidRDefault="00E447B9" w:rsidP="00E447B9">
      <w:pPr>
        <w:ind w:left="0" w:firstLine="709"/>
        <w:jc w:val="center"/>
        <w:rPr>
          <w:rFonts w:ascii="Times New Roman" w:hAnsi="Times New Roman"/>
          <w:b/>
          <w:bCs/>
          <w:i w:val="0"/>
          <w:sz w:val="24"/>
          <w:u w:val="single"/>
        </w:rPr>
      </w:pPr>
    </w:p>
    <w:p w:rsidR="00E447B9" w:rsidRPr="002367F5" w:rsidRDefault="00E447B9" w:rsidP="00E447B9">
      <w:pPr>
        <w:ind w:left="0" w:firstLine="709"/>
        <w:jc w:val="center"/>
        <w:rPr>
          <w:rFonts w:ascii="Times New Roman" w:hAnsi="Times New Roman"/>
          <w:b/>
          <w:bCs/>
          <w:i w:val="0"/>
          <w:sz w:val="24"/>
          <w:u w:val="single"/>
        </w:rPr>
      </w:pPr>
    </w:p>
    <w:p w:rsidR="00E447B9" w:rsidRPr="002367F5" w:rsidRDefault="00E447B9" w:rsidP="00E447B9">
      <w:pPr>
        <w:ind w:left="0" w:firstLine="709"/>
        <w:jc w:val="center"/>
        <w:rPr>
          <w:rFonts w:ascii="Times New Roman" w:hAnsi="Times New Roman"/>
          <w:b/>
          <w:bCs/>
          <w:i w:val="0"/>
          <w:sz w:val="24"/>
          <w:u w:val="single"/>
        </w:rPr>
      </w:pPr>
    </w:p>
    <w:p w:rsidR="00E447B9" w:rsidRPr="002367F5" w:rsidRDefault="00E447B9" w:rsidP="00E447B9">
      <w:pPr>
        <w:ind w:left="0" w:firstLine="709"/>
        <w:jc w:val="center"/>
        <w:rPr>
          <w:rFonts w:ascii="Times New Roman" w:hAnsi="Times New Roman"/>
          <w:b/>
          <w:bCs/>
          <w:i w:val="0"/>
          <w:sz w:val="24"/>
          <w:u w:val="single"/>
        </w:rPr>
      </w:pPr>
    </w:p>
    <w:p w:rsidR="00E447B9" w:rsidRPr="002367F5" w:rsidRDefault="00E447B9" w:rsidP="00E447B9">
      <w:pPr>
        <w:ind w:left="0" w:firstLine="709"/>
        <w:jc w:val="center"/>
        <w:rPr>
          <w:rFonts w:ascii="Times New Roman" w:hAnsi="Times New Roman"/>
          <w:b/>
          <w:bCs/>
          <w:i w:val="0"/>
          <w:sz w:val="24"/>
          <w:u w:val="single"/>
        </w:rPr>
      </w:pPr>
    </w:p>
    <w:p w:rsidR="00415B6B" w:rsidRPr="002367F5" w:rsidRDefault="00415B6B" w:rsidP="00E447B9">
      <w:pPr>
        <w:ind w:left="0" w:firstLine="709"/>
        <w:jc w:val="center"/>
        <w:rPr>
          <w:rFonts w:ascii="Times New Roman" w:hAnsi="Times New Roman"/>
          <w:b/>
          <w:bCs/>
          <w:i w:val="0"/>
          <w:iCs/>
          <w:sz w:val="24"/>
          <w:u w:val="single"/>
        </w:rPr>
      </w:pPr>
      <w:r w:rsidRPr="002367F5">
        <w:rPr>
          <w:rFonts w:ascii="Times New Roman" w:hAnsi="Times New Roman"/>
          <w:b/>
          <w:bCs/>
          <w:i w:val="0"/>
          <w:sz w:val="24"/>
          <w:u w:val="single"/>
        </w:rPr>
        <w:lastRenderedPageBreak/>
        <w:t>О-3.   Зона канализационных  очистных  сооружений.</w:t>
      </w:r>
    </w:p>
    <w:p w:rsidR="00415B6B" w:rsidRPr="002367F5" w:rsidRDefault="00415B6B" w:rsidP="00E447B9">
      <w:pPr>
        <w:pStyle w:val="nienie"/>
        <w:tabs>
          <w:tab w:val="left" w:pos="142"/>
        </w:tabs>
        <w:ind w:left="0" w:firstLine="709"/>
        <w:rPr>
          <w:rFonts w:ascii="Times New Roman" w:hAnsi="Times New Roman"/>
          <w:iCs/>
        </w:rPr>
      </w:pPr>
      <w:r w:rsidRPr="002367F5">
        <w:rPr>
          <w:rFonts w:ascii="Times New Roman" w:hAnsi="Times New Roman"/>
          <w:iCs/>
        </w:rPr>
        <w:t>1. Зона выделены для обеспечения правовых условий использования участков очистных сооружений. Разрешается размещение зданий, сооружений и коммуникаций, связанных только с эксплуатацией очистных сооружений.</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          2. Виды  разрешенного  использования  земельного  участка  Зона канализационных  очистных  сооружений,  </w:t>
      </w:r>
      <w:proofErr w:type="gramStart"/>
      <w:r w:rsidRPr="002367F5">
        <w:rPr>
          <w:rFonts w:ascii="Times New Roman" w:hAnsi="Times New Roman"/>
          <w:sz w:val="24"/>
          <w:szCs w:val="24"/>
        </w:rPr>
        <w:t>выделенной</w:t>
      </w:r>
      <w:proofErr w:type="gramEnd"/>
      <w:r w:rsidRPr="002367F5">
        <w:rPr>
          <w:rFonts w:ascii="Times New Roman" w:hAnsi="Times New Roman"/>
          <w:sz w:val="24"/>
          <w:szCs w:val="24"/>
        </w:rPr>
        <w:t xml:space="preserve"> при градостроительном зонировании Кинзельского сельского поселения, наиболее  соответствуют  виду  разрешенного  использования  земельного  участка  «Коммунальное  обслуживание»  Классификатора с кодом  3.1</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водозаборных, иных технических сооружений СО-3</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ЗОНЫ  СПЕЦИАЛЬНОГО  НАЗНАЧЕНИЯ</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«СО-3»</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СО-3</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отвода канализационных стоков,  очистных сооружений, насосных станций,  канализаций.</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автомобильных дорог и технически связанных с ними сооружений;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39"/>
        </w:trPr>
        <w:tc>
          <w:tcPr>
            <w:tcW w:w="15134" w:type="dxa"/>
            <w:gridSpan w:val="6"/>
          </w:tcPr>
          <w:p w:rsidR="00415B6B" w:rsidRPr="002367F5" w:rsidRDefault="00415B6B" w:rsidP="00E447B9">
            <w:pPr>
              <w:pStyle w:val="Iauiue"/>
              <w:ind w:right="-31"/>
              <w:jc w:val="center"/>
              <w:rPr>
                <w:sz w:val="18"/>
                <w:szCs w:val="18"/>
              </w:rPr>
            </w:pPr>
            <w:r w:rsidRPr="002367F5">
              <w:rPr>
                <w:b/>
              </w:rPr>
              <w:t>ВСПОМОГАТЕЛЬНЫЕ  ВИДЫ РАЗРЕШЁННОГО ИСПОЛЬЗОВАНИЯ ЗОНЫ «СО-3»</w:t>
            </w:r>
          </w:p>
        </w:tc>
      </w:tr>
      <w:tr w:rsidR="00415B6B" w:rsidRPr="002367F5" w:rsidTr="00066B67">
        <w:trPr>
          <w:trHeight w:val="173"/>
        </w:trPr>
        <w:tc>
          <w:tcPr>
            <w:tcW w:w="15134" w:type="dxa"/>
            <w:gridSpan w:val="6"/>
          </w:tcPr>
          <w:p w:rsidR="00415B6B" w:rsidRPr="002367F5" w:rsidRDefault="00415B6B" w:rsidP="00E447B9">
            <w:pPr>
              <w:pStyle w:val="afffffffff5"/>
              <w:ind w:right="-31"/>
              <w:jc w:val="center"/>
              <w:rPr>
                <w:rFonts w:ascii="Times New Roman" w:hAnsi="Times New Roman"/>
                <w:sz w:val="24"/>
                <w:szCs w:val="24"/>
              </w:rPr>
            </w:pPr>
            <w:r w:rsidRPr="002367F5">
              <w:rPr>
                <w:rFonts w:ascii="Times New Roman" w:hAnsi="Times New Roman"/>
                <w:sz w:val="24"/>
                <w:szCs w:val="24"/>
              </w:rPr>
              <w:t>Не  устанавливаются</w:t>
            </w:r>
          </w:p>
        </w:tc>
      </w:tr>
      <w:tr w:rsidR="00415B6B" w:rsidRPr="002367F5" w:rsidTr="00066B67">
        <w:trPr>
          <w:trHeight w:val="319"/>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УСЛОВНО РАЗРЕШЕННЫЕ  ВИДЫ ИСПОЛЬЗОВАНИЯ  ЗОНЫ  «СО-3»</w:t>
            </w:r>
          </w:p>
        </w:tc>
      </w:tr>
      <w:tr w:rsidR="00415B6B" w:rsidRPr="002367F5" w:rsidTr="00066B67">
        <w:trPr>
          <w:trHeight w:val="267"/>
        </w:trPr>
        <w:tc>
          <w:tcPr>
            <w:tcW w:w="15134" w:type="dxa"/>
            <w:gridSpan w:val="6"/>
          </w:tcPr>
          <w:p w:rsidR="00415B6B" w:rsidRPr="002367F5" w:rsidRDefault="00415B6B" w:rsidP="00E447B9">
            <w:pPr>
              <w:pStyle w:val="afffffffff5"/>
              <w:ind w:right="-31"/>
              <w:jc w:val="center"/>
              <w:rPr>
                <w:rFonts w:ascii="Times New Roman" w:hAnsi="Times New Roman"/>
              </w:rPr>
            </w:pPr>
            <w:r w:rsidRPr="002367F5">
              <w:rPr>
                <w:rFonts w:ascii="Times New Roman" w:hAnsi="Times New Roman"/>
                <w:sz w:val="24"/>
                <w:szCs w:val="24"/>
              </w:rPr>
              <w:t>Не  устанавливаются</w:t>
            </w:r>
          </w:p>
        </w:tc>
      </w:tr>
    </w:tbl>
    <w:p w:rsidR="00415B6B" w:rsidRPr="002367F5" w:rsidRDefault="00415B6B" w:rsidP="00E447B9">
      <w:pPr>
        <w:pStyle w:val="Iauiue"/>
        <w:ind w:right="-31"/>
      </w:pPr>
      <w:r w:rsidRPr="002367F5">
        <w:lastRenderedPageBreak/>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ind w:left="0"/>
        <w:jc w:val="center"/>
        <w:rPr>
          <w:rFonts w:ascii="Times New Roman" w:hAnsi="Times New Roman"/>
          <w:b/>
          <w:bCs/>
          <w:i w:val="0"/>
          <w:sz w:val="24"/>
          <w:u w:val="single"/>
        </w:rPr>
      </w:pPr>
    </w:p>
    <w:p w:rsidR="00E447B9" w:rsidRPr="002367F5" w:rsidRDefault="00E447B9" w:rsidP="00E447B9">
      <w:pPr>
        <w:ind w:left="0"/>
        <w:jc w:val="center"/>
        <w:rPr>
          <w:rFonts w:ascii="Times New Roman" w:hAnsi="Times New Roman"/>
          <w:b/>
          <w:bCs/>
          <w:i w:val="0"/>
          <w:sz w:val="24"/>
          <w:u w:val="single"/>
        </w:rPr>
      </w:pPr>
    </w:p>
    <w:p w:rsidR="00E447B9" w:rsidRPr="002367F5" w:rsidRDefault="00E447B9" w:rsidP="00E447B9">
      <w:pPr>
        <w:ind w:left="0"/>
        <w:jc w:val="center"/>
        <w:rPr>
          <w:rFonts w:ascii="Times New Roman" w:hAnsi="Times New Roman"/>
          <w:b/>
          <w:bCs/>
          <w:i w:val="0"/>
          <w:sz w:val="24"/>
          <w:u w:val="single"/>
        </w:rPr>
      </w:pPr>
    </w:p>
    <w:p w:rsidR="00E447B9" w:rsidRPr="002367F5" w:rsidRDefault="00E447B9" w:rsidP="00E447B9">
      <w:pPr>
        <w:ind w:left="0"/>
        <w:jc w:val="center"/>
        <w:rPr>
          <w:rFonts w:ascii="Times New Roman" w:hAnsi="Times New Roman"/>
          <w:b/>
          <w:bCs/>
          <w:i w:val="0"/>
          <w:sz w:val="24"/>
          <w:u w:val="single"/>
        </w:rPr>
      </w:pPr>
    </w:p>
    <w:p w:rsidR="00E447B9" w:rsidRPr="002367F5" w:rsidRDefault="00E447B9" w:rsidP="00E447B9">
      <w:pPr>
        <w:ind w:left="0"/>
        <w:jc w:val="center"/>
        <w:rPr>
          <w:rFonts w:ascii="Times New Roman" w:hAnsi="Times New Roman"/>
          <w:b/>
          <w:bCs/>
          <w:i w:val="0"/>
          <w:sz w:val="24"/>
          <w:u w:val="single"/>
        </w:rPr>
      </w:pPr>
    </w:p>
    <w:p w:rsidR="00E447B9" w:rsidRPr="002367F5" w:rsidRDefault="00E447B9" w:rsidP="00E447B9">
      <w:pPr>
        <w:ind w:left="0"/>
        <w:jc w:val="center"/>
        <w:rPr>
          <w:rFonts w:ascii="Times New Roman" w:hAnsi="Times New Roman"/>
          <w:b/>
          <w:bCs/>
          <w:i w:val="0"/>
          <w:sz w:val="24"/>
          <w:u w:val="single"/>
        </w:rPr>
      </w:pPr>
    </w:p>
    <w:p w:rsidR="00E447B9" w:rsidRPr="002367F5" w:rsidRDefault="00E447B9" w:rsidP="00E447B9">
      <w:pPr>
        <w:ind w:left="0"/>
        <w:jc w:val="center"/>
        <w:rPr>
          <w:rFonts w:ascii="Times New Roman" w:hAnsi="Times New Roman"/>
          <w:b/>
          <w:bCs/>
          <w:i w:val="0"/>
          <w:sz w:val="24"/>
          <w:u w:val="single"/>
        </w:rPr>
      </w:pPr>
    </w:p>
    <w:p w:rsidR="00E447B9" w:rsidRPr="002367F5" w:rsidRDefault="00E447B9" w:rsidP="00E447B9">
      <w:pPr>
        <w:ind w:left="0"/>
        <w:jc w:val="center"/>
        <w:rPr>
          <w:rFonts w:ascii="Times New Roman" w:hAnsi="Times New Roman"/>
          <w:b/>
          <w:bCs/>
          <w:i w:val="0"/>
          <w:sz w:val="24"/>
          <w:u w:val="single"/>
        </w:rPr>
      </w:pPr>
    </w:p>
    <w:p w:rsidR="00E447B9" w:rsidRPr="002367F5" w:rsidRDefault="00E447B9" w:rsidP="00E447B9">
      <w:pPr>
        <w:ind w:left="0"/>
        <w:jc w:val="center"/>
        <w:rPr>
          <w:rFonts w:ascii="Times New Roman" w:hAnsi="Times New Roman"/>
          <w:b/>
          <w:bCs/>
          <w:i w:val="0"/>
          <w:sz w:val="24"/>
          <w:u w:val="single"/>
        </w:rPr>
      </w:pPr>
    </w:p>
    <w:p w:rsidR="00E447B9" w:rsidRPr="002367F5" w:rsidRDefault="00E447B9" w:rsidP="00E447B9">
      <w:pPr>
        <w:ind w:left="0"/>
        <w:jc w:val="center"/>
        <w:rPr>
          <w:rFonts w:ascii="Times New Roman" w:hAnsi="Times New Roman"/>
          <w:b/>
          <w:bCs/>
          <w:i w:val="0"/>
          <w:sz w:val="24"/>
          <w:u w:val="single"/>
        </w:rPr>
      </w:pPr>
    </w:p>
    <w:p w:rsidR="00E447B9" w:rsidRPr="002367F5" w:rsidRDefault="00E447B9" w:rsidP="00E447B9">
      <w:pPr>
        <w:ind w:left="0"/>
        <w:jc w:val="center"/>
        <w:rPr>
          <w:rFonts w:ascii="Times New Roman" w:hAnsi="Times New Roman"/>
          <w:b/>
          <w:bCs/>
          <w:i w:val="0"/>
          <w:sz w:val="24"/>
          <w:u w:val="single"/>
        </w:rPr>
      </w:pPr>
    </w:p>
    <w:p w:rsidR="00E447B9" w:rsidRPr="002367F5" w:rsidRDefault="00E447B9" w:rsidP="00E447B9">
      <w:pPr>
        <w:ind w:left="0"/>
        <w:jc w:val="center"/>
        <w:rPr>
          <w:rFonts w:ascii="Times New Roman" w:hAnsi="Times New Roman"/>
          <w:b/>
          <w:bCs/>
          <w:i w:val="0"/>
          <w:sz w:val="24"/>
          <w:u w:val="single"/>
        </w:rPr>
      </w:pPr>
    </w:p>
    <w:p w:rsidR="00E447B9" w:rsidRPr="002367F5" w:rsidRDefault="00E447B9" w:rsidP="00E447B9">
      <w:pPr>
        <w:ind w:left="0"/>
        <w:jc w:val="center"/>
        <w:rPr>
          <w:rFonts w:ascii="Times New Roman" w:hAnsi="Times New Roman"/>
          <w:b/>
          <w:bCs/>
          <w:i w:val="0"/>
          <w:sz w:val="24"/>
          <w:u w:val="single"/>
        </w:rPr>
      </w:pPr>
    </w:p>
    <w:p w:rsidR="00E447B9" w:rsidRPr="002367F5" w:rsidRDefault="00E447B9" w:rsidP="00E447B9">
      <w:pPr>
        <w:ind w:left="0"/>
        <w:jc w:val="center"/>
        <w:rPr>
          <w:rFonts w:ascii="Times New Roman" w:hAnsi="Times New Roman"/>
          <w:b/>
          <w:bCs/>
          <w:i w:val="0"/>
          <w:sz w:val="24"/>
          <w:u w:val="single"/>
        </w:rPr>
      </w:pPr>
    </w:p>
    <w:p w:rsidR="00E447B9" w:rsidRPr="002367F5" w:rsidRDefault="00E447B9" w:rsidP="00E447B9">
      <w:pPr>
        <w:ind w:left="0"/>
        <w:jc w:val="center"/>
        <w:rPr>
          <w:rFonts w:ascii="Times New Roman" w:hAnsi="Times New Roman"/>
          <w:b/>
          <w:bCs/>
          <w:i w:val="0"/>
          <w:sz w:val="24"/>
          <w:u w:val="single"/>
        </w:rPr>
      </w:pPr>
    </w:p>
    <w:p w:rsidR="00E447B9" w:rsidRPr="002367F5" w:rsidRDefault="00E447B9" w:rsidP="00E447B9">
      <w:pPr>
        <w:ind w:left="0"/>
        <w:jc w:val="center"/>
        <w:rPr>
          <w:rFonts w:ascii="Times New Roman" w:hAnsi="Times New Roman"/>
          <w:b/>
          <w:bCs/>
          <w:i w:val="0"/>
          <w:sz w:val="24"/>
          <w:u w:val="single"/>
        </w:rPr>
      </w:pPr>
    </w:p>
    <w:p w:rsidR="00E447B9" w:rsidRPr="002367F5" w:rsidRDefault="00E447B9" w:rsidP="00E447B9">
      <w:pPr>
        <w:ind w:left="0"/>
        <w:jc w:val="center"/>
        <w:rPr>
          <w:rFonts w:ascii="Times New Roman" w:hAnsi="Times New Roman"/>
          <w:b/>
          <w:bCs/>
          <w:i w:val="0"/>
          <w:sz w:val="24"/>
          <w:u w:val="single"/>
        </w:rPr>
      </w:pPr>
    </w:p>
    <w:p w:rsidR="00E447B9" w:rsidRPr="002367F5" w:rsidRDefault="00E447B9" w:rsidP="00E447B9">
      <w:pPr>
        <w:ind w:left="0"/>
        <w:jc w:val="center"/>
        <w:rPr>
          <w:rFonts w:ascii="Times New Roman" w:hAnsi="Times New Roman"/>
          <w:b/>
          <w:bCs/>
          <w:i w:val="0"/>
          <w:sz w:val="24"/>
          <w:u w:val="single"/>
        </w:rPr>
      </w:pPr>
    </w:p>
    <w:p w:rsidR="00E447B9" w:rsidRPr="002367F5" w:rsidRDefault="00E447B9" w:rsidP="00E447B9">
      <w:pPr>
        <w:ind w:left="0"/>
        <w:jc w:val="center"/>
        <w:rPr>
          <w:rFonts w:ascii="Times New Roman" w:hAnsi="Times New Roman"/>
          <w:b/>
          <w:bCs/>
          <w:i w:val="0"/>
          <w:sz w:val="24"/>
          <w:u w:val="single"/>
        </w:rPr>
      </w:pPr>
    </w:p>
    <w:p w:rsidR="00E447B9" w:rsidRPr="002367F5" w:rsidRDefault="00E447B9" w:rsidP="00E447B9">
      <w:pPr>
        <w:ind w:left="0"/>
        <w:jc w:val="center"/>
        <w:rPr>
          <w:rFonts w:ascii="Times New Roman" w:hAnsi="Times New Roman"/>
          <w:b/>
          <w:bCs/>
          <w:i w:val="0"/>
          <w:sz w:val="24"/>
          <w:u w:val="single"/>
        </w:rPr>
      </w:pPr>
    </w:p>
    <w:p w:rsidR="00E447B9" w:rsidRPr="002367F5" w:rsidRDefault="00E447B9" w:rsidP="00E447B9">
      <w:pPr>
        <w:ind w:left="0"/>
        <w:jc w:val="center"/>
        <w:rPr>
          <w:rFonts w:ascii="Times New Roman" w:hAnsi="Times New Roman"/>
          <w:b/>
          <w:bCs/>
          <w:i w:val="0"/>
          <w:sz w:val="24"/>
          <w:u w:val="single"/>
        </w:rPr>
      </w:pPr>
    </w:p>
    <w:p w:rsidR="00415B6B" w:rsidRPr="002367F5" w:rsidRDefault="00415B6B" w:rsidP="00E447B9">
      <w:pPr>
        <w:ind w:left="0"/>
        <w:jc w:val="center"/>
        <w:rPr>
          <w:rFonts w:ascii="Times New Roman" w:hAnsi="Times New Roman"/>
          <w:b/>
          <w:bCs/>
          <w:i w:val="0"/>
          <w:sz w:val="24"/>
          <w:u w:val="single"/>
        </w:rPr>
      </w:pPr>
      <w:r w:rsidRPr="002367F5">
        <w:rPr>
          <w:rFonts w:ascii="Times New Roman" w:hAnsi="Times New Roman"/>
          <w:b/>
          <w:bCs/>
          <w:i w:val="0"/>
          <w:sz w:val="24"/>
          <w:u w:val="single"/>
        </w:rPr>
        <w:lastRenderedPageBreak/>
        <w:t>СО-4.   Зона кладбищ.</w:t>
      </w:r>
    </w:p>
    <w:p w:rsidR="00415B6B" w:rsidRPr="002367F5" w:rsidRDefault="00415B6B" w:rsidP="00E447B9">
      <w:pPr>
        <w:spacing w:line="240" w:lineRule="auto"/>
        <w:ind w:left="0" w:firstLine="0"/>
        <w:jc w:val="both"/>
        <w:rPr>
          <w:rFonts w:ascii="Times New Roman" w:hAnsi="Times New Roman"/>
          <w:i w:val="0"/>
          <w:sz w:val="24"/>
        </w:rPr>
      </w:pPr>
      <w:r w:rsidRPr="002367F5">
        <w:rPr>
          <w:rFonts w:ascii="Times New Roman" w:hAnsi="Times New Roman"/>
          <w:i w:val="0"/>
          <w:sz w:val="24"/>
        </w:rPr>
        <w:t xml:space="preserve">1.  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Виды  разрешенного  использования  земельного  участка  Зона кладбищ,  </w:t>
      </w:r>
      <w:proofErr w:type="gramStart"/>
      <w:r w:rsidRPr="002367F5">
        <w:rPr>
          <w:rFonts w:ascii="Times New Roman" w:hAnsi="Times New Roman"/>
          <w:sz w:val="24"/>
          <w:szCs w:val="24"/>
        </w:rPr>
        <w:t>выделенной</w:t>
      </w:r>
      <w:proofErr w:type="gramEnd"/>
      <w:r w:rsidRPr="002367F5">
        <w:rPr>
          <w:rFonts w:ascii="Times New Roman" w:hAnsi="Times New Roman"/>
          <w:sz w:val="24"/>
          <w:szCs w:val="24"/>
        </w:rPr>
        <w:t xml:space="preserve"> при градостроительном зонировании Кинзельского сельского поселения, наиболее  соответствуют  виду  разрешенного  использования  земельного  участка  «Ритуальная деятельность»  Классификатора с кодом  12.1</w:t>
      </w:r>
    </w:p>
    <w:p w:rsidR="00415B6B" w:rsidRPr="002367F5" w:rsidRDefault="00415B6B" w:rsidP="00E447B9">
      <w:pPr>
        <w:spacing w:line="240" w:lineRule="auto"/>
        <w:ind w:left="0" w:firstLine="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кладбищ СО-4</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142"/>
        <w:gridCol w:w="4252"/>
        <w:gridCol w:w="709"/>
        <w:gridCol w:w="5670"/>
      </w:tblGrid>
      <w:tr w:rsidR="00415B6B" w:rsidRPr="002367F5" w:rsidTr="00E447B9">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3"/>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E447B9">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gridSpan w:val="2"/>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7"/>
            <w:vAlign w:val="center"/>
          </w:tcPr>
          <w:p w:rsidR="00415B6B" w:rsidRPr="002367F5" w:rsidRDefault="00415B6B" w:rsidP="00E447B9">
            <w:pPr>
              <w:pStyle w:val="Iauiue"/>
              <w:jc w:val="center"/>
              <w:rPr>
                <w:b/>
              </w:rPr>
            </w:pPr>
            <w:r w:rsidRPr="002367F5">
              <w:rPr>
                <w:b/>
              </w:rPr>
              <w:t>ЗОНЫ  СПЕЦИАЛЬНОГО  НАЗНАЧЕНИЯ</w:t>
            </w:r>
          </w:p>
        </w:tc>
      </w:tr>
      <w:tr w:rsidR="00415B6B" w:rsidRPr="002367F5" w:rsidTr="00066B67">
        <w:tc>
          <w:tcPr>
            <w:tcW w:w="15134" w:type="dxa"/>
            <w:gridSpan w:val="7"/>
            <w:vAlign w:val="center"/>
          </w:tcPr>
          <w:p w:rsidR="00415B6B" w:rsidRPr="002367F5" w:rsidRDefault="00415B6B" w:rsidP="00E447B9">
            <w:pPr>
              <w:pStyle w:val="Iauiue"/>
              <w:jc w:val="center"/>
              <w:rPr>
                <w:b/>
              </w:rPr>
            </w:pPr>
            <w:r w:rsidRPr="002367F5">
              <w:rPr>
                <w:b/>
              </w:rPr>
              <w:t>ОСНОВНЫЕ ВИДЫ РАЗРЕШЁННОГО ИСПОЛЬЗОВАНИЯ ЗОНЫ «СО-4»</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20"/>
                <w:szCs w:val="20"/>
              </w:rPr>
            </w:pPr>
            <w:r w:rsidRPr="002367F5">
              <w:rPr>
                <w:rFonts w:ascii="Times New Roman" w:hAnsi="Times New Roman"/>
                <w:i w:val="0"/>
                <w:sz w:val="20"/>
                <w:szCs w:val="20"/>
              </w:rPr>
              <w:t>Ритуальная деятельность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кладбищ, крематориев и мест захоронения;</w:t>
            </w:r>
          </w:p>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размещение соответствующих культовых сооружений</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12.1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45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415B6B" w:rsidP="00E447B9">
            <w:pPr>
              <w:spacing w:line="240" w:lineRule="auto"/>
              <w:ind w:left="0" w:right="-31" w:firstLine="0"/>
              <w:jc w:val="both"/>
              <w:rPr>
                <w:rFonts w:ascii="Times New Roman" w:hAnsi="Times New Roman"/>
                <w:i w:val="0"/>
                <w:sz w:val="18"/>
                <w:szCs w:val="18"/>
              </w:rPr>
            </w:pPr>
            <w:proofErr w:type="gramStart"/>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похоронные бюро)</w:t>
            </w:r>
            <w:proofErr w:type="gramEnd"/>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69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Религиозное  использование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 xml:space="preserve">размещение объектов капитального строительства, предназначенных для постоянного местонахождения </w:t>
            </w:r>
            <w:r w:rsidRPr="002367F5">
              <w:rPr>
                <w:rFonts w:ascii="Times New Roman" w:hAnsi="Times New Roman"/>
                <w:sz w:val="18"/>
                <w:szCs w:val="18"/>
              </w:rPr>
              <w:lastRenderedPageBreak/>
              <w:t>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3.7</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69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автомобильных дорог и технически связанных с ними сооружений;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45"/>
        </w:trPr>
        <w:tc>
          <w:tcPr>
            <w:tcW w:w="15134" w:type="dxa"/>
            <w:gridSpan w:val="7"/>
          </w:tcPr>
          <w:p w:rsidR="00415B6B" w:rsidRPr="002367F5" w:rsidRDefault="00415B6B" w:rsidP="00E447B9">
            <w:pPr>
              <w:pStyle w:val="Iauiue"/>
              <w:ind w:right="-31"/>
              <w:jc w:val="center"/>
              <w:rPr>
                <w:sz w:val="18"/>
                <w:szCs w:val="18"/>
              </w:rPr>
            </w:pPr>
            <w:r w:rsidRPr="002367F5">
              <w:rPr>
                <w:b/>
              </w:rPr>
              <w:t>ВСПОМОГАТЕЛЬНЫЕ  ВИДЫ РАЗРЕШЁННОГО ИСПОЛЬЗОВАНИЯ ЗОНЫ «СО-4»</w:t>
            </w:r>
          </w:p>
        </w:tc>
      </w:tr>
      <w:tr w:rsidR="00415B6B" w:rsidRPr="002367F5" w:rsidTr="00066B67">
        <w:trPr>
          <w:trHeight w:val="4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Обслуживание автотранспорта</w:t>
            </w:r>
          </w:p>
        </w:tc>
        <w:tc>
          <w:tcPr>
            <w:tcW w:w="851" w:type="dxa"/>
            <w:gridSpan w:val="2"/>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СО-4</w:t>
            </w:r>
          </w:p>
        </w:tc>
        <w:tc>
          <w:tcPr>
            <w:tcW w:w="4252"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стоянок (парковок), не указанных в коде 2.7.1</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не устанавливается.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33"/>
        </w:trPr>
        <w:tc>
          <w:tcPr>
            <w:tcW w:w="15134" w:type="dxa"/>
            <w:gridSpan w:val="7"/>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b/>
                <w:sz w:val="20"/>
                <w:szCs w:val="20"/>
              </w:rPr>
              <w:t>УСЛОВНО РАЗРЕШЕННЫЕ  ВИДЫ ИСПОЛЬЗОВАНИЯ  ЗОНЫ  «СО-4»</w:t>
            </w:r>
          </w:p>
        </w:tc>
      </w:tr>
      <w:tr w:rsidR="00415B6B" w:rsidRPr="002367F5" w:rsidTr="00066B67">
        <w:trPr>
          <w:trHeight w:val="4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4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lastRenderedPageBreak/>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bl>
    <w:p w:rsidR="00415B6B" w:rsidRPr="002367F5" w:rsidRDefault="00415B6B" w:rsidP="00E447B9">
      <w:pPr>
        <w:spacing w:line="240" w:lineRule="auto"/>
        <w:ind w:left="0" w:right="-31" w:firstLine="0"/>
        <w:jc w:val="both"/>
        <w:rPr>
          <w:rFonts w:ascii="Times New Roman" w:hAnsi="Times New Roman"/>
          <w:b/>
          <w:i w:val="0"/>
          <w:iCs/>
          <w:sz w:val="24"/>
        </w:rPr>
      </w:pPr>
    </w:p>
    <w:p w:rsidR="00415B6B" w:rsidRPr="002367F5" w:rsidRDefault="00415B6B" w:rsidP="00E447B9">
      <w:pPr>
        <w:pStyle w:val="Iauiue"/>
        <w:ind w:right="-31"/>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2C50D4" w:rsidRPr="002367F5" w:rsidRDefault="00415B6B" w:rsidP="00E447B9">
      <w:pPr>
        <w:keepNext/>
        <w:spacing w:line="240" w:lineRule="auto"/>
        <w:ind w:left="0" w:right="0" w:firstLine="567"/>
        <w:jc w:val="both"/>
        <w:outlineLvl w:val="1"/>
        <w:rPr>
          <w:rFonts w:ascii="Times New Roman" w:hAnsi="Times New Roman"/>
          <w:i w:val="0"/>
          <w:sz w:val="20"/>
          <w:szCs w:val="20"/>
        </w:rPr>
      </w:pPr>
      <w:r w:rsidRPr="002367F5">
        <w:rPr>
          <w:rFonts w:ascii="Times New Roman" w:hAnsi="Times New Roman"/>
          <w:i w:val="0"/>
          <w:sz w:val="20"/>
          <w:szCs w:val="20"/>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sectPr w:rsidR="002C50D4" w:rsidRPr="002367F5" w:rsidSect="00F82F8C">
      <w:footerReference w:type="first" r:id="rId68"/>
      <w:pgSz w:w="16838" w:h="11906" w:orient="landscape"/>
      <w:pgMar w:top="941" w:right="1134" w:bottom="851" w:left="1134" w:header="709" w:footer="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1814" w:rsidRDefault="004C1814">
      <w:r>
        <w:separator/>
      </w:r>
    </w:p>
  </w:endnote>
  <w:endnote w:type="continuationSeparator" w:id="0">
    <w:p w:rsidR="004C1814" w:rsidRDefault="004C18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201" w:usb1="08070000" w:usb2="00000010" w:usb3="00000000" w:csb0="00020004"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type A">
    <w:altName w:val="Segoe UI"/>
    <w:charset w:val="00"/>
    <w:family w:val="swiss"/>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JournalC">
    <w:altName w:val="Times New Roman"/>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A00002EF" w:usb1="4000204B" w:usb2="00000000" w:usb3="00000000" w:csb0="0000009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OST Type AU">
    <w:charset w:val="CC"/>
    <w:family w:val="auto"/>
    <w:pitch w:val="variable"/>
    <w:sig w:usb0="A000028F" w:usb1="1000004A"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PT Sans">
    <w:altName w:val="Corbel"/>
    <w:panose1 w:val="00000000000000000000"/>
    <w:charset w:val="CC"/>
    <w:family w:val="swiss"/>
    <w:notTrueType/>
    <w:pitch w:val="variable"/>
    <w:sig w:usb0="00000203" w:usb1="00000000" w:usb2="00000000" w:usb3="00000000" w:csb0="00000005" w:csb1="00000000"/>
  </w:font>
  <w:font w:name="Arial-BoldItalicMT">
    <w:altName w:val="Arial Unicode MS"/>
    <w:panose1 w:val="00000000000000000000"/>
    <w:charset w:val="80"/>
    <w:family w:val="auto"/>
    <w:notTrueType/>
    <w:pitch w:val="default"/>
    <w:sig w:usb0="00000000"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22492"/>
      <w:docPartObj>
        <w:docPartGallery w:val="Page Numbers (Bottom of Page)"/>
        <w:docPartUnique/>
      </w:docPartObj>
    </w:sdtPr>
    <w:sdtEndPr>
      <w:rPr>
        <w:rFonts w:ascii="Times New Roman" w:hAnsi="Times New Roman"/>
        <w:sz w:val="20"/>
        <w:szCs w:val="20"/>
      </w:rPr>
    </w:sdtEndPr>
    <w:sdtContent>
      <w:p w:rsidR="00066B67" w:rsidRPr="00D24BBB" w:rsidRDefault="006A4735">
        <w:pPr>
          <w:pStyle w:val="ae"/>
          <w:jc w:val="right"/>
          <w:rPr>
            <w:rFonts w:ascii="Times New Roman" w:hAnsi="Times New Roman"/>
            <w:sz w:val="20"/>
            <w:szCs w:val="20"/>
          </w:rPr>
        </w:pPr>
        <w:r w:rsidRPr="00D24BBB">
          <w:rPr>
            <w:rFonts w:ascii="Times New Roman" w:hAnsi="Times New Roman"/>
            <w:sz w:val="20"/>
            <w:szCs w:val="20"/>
          </w:rPr>
          <w:fldChar w:fldCharType="begin"/>
        </w:r>
        <w:r w:rsidR="00066B67" w:rsidRPr="00D24BBB">
          <w:rPr>
            <w:rFonts w:ascii="Times New Roman" w:hAnsi="Times New Roman"/>
            <w:sz w:val="20"/>
            <w:szCs w:val="20"/>
          </w:rPr>
          <w:instrText>PAGE   \* MERGEFORMAT</w:instrText>
        </w:r>
        <w:r w:rsidRPr="00D24BBB">
          <w:rPr>
            <w:rFonts w:ascii="Times New Roman" w:hAnsi="Times New Roman"/>
            <w:sz w:val="20"/>
            <w:szCs w:val="20"/>
          </w:rPr>
          <w:fldChar w:fldCharType="separate"/>
        </w:r>
        <w:r w:rsidR="00016790">
          <w:rPr>
            <w:rFonts w:ascii="Times New Roman" w:hAnsi="Times New Roman"/>
            <w:noProof/>
            <w:sz w:val="20"/>
            <w:szCs w:val="20"/>
          </w:rPr>
          <w:t>143</w:t>
        </w:r>
        <w:r w:rsidRPr="00D24BBB">
          <w:rPr>
            <w:rFonts w:ascii="Times New Roman" w:hAnsi="Times New Roman"/>
            <w:sz w:val="20"/>
            <w:szCs w:val="20"/>
          </w:rPr>
          <w:fldChar w:fldCharType="end"/>
        </w:r>
      </w:p>
    </w:sdtContent>
  </w:sdt>
  <w:p w:rsidR="00066B67" w:rsidRPr="00E9220B" w:rsidRDefault="00066B67" w:rsidP="00E9220B">
    <w:pPr>
      <w:pStyle w:val="ae"/>
      <w:jc w:val="right"/>
      <w:rPr>
        <w:rFonts w:ascii="Times New Roman" w:hAnsi="Times New Roman"/>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B67" w:rsidRDefault="00066B67" w:rsidP="00A01780">
    <w:pPr>
      <w:pStyle w:val="ae"/>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B67" w:rsidRDefault="00066B67" w:rsidP="00066B67">
    <w:pPr>
      <w:pStyle w:val="ae"/>
      <w:pBdr>
        <w:top w:val="thinThickSmallGap" w:sz="24" w:space="1" w:color="622423" w:themeColor="accent2" w:themeShade="7F"/>
      </w:pBdr>
      <w:ind w:left="0" w:firstLine="0"/>
      <w:rPr>
        <w:rFonts w:asciiTheme="majorHAnsi" w:eastAsiaTheme="majorEastAsia" w:hAnsiTheme="majorHAnsi" w:cstheme="majorBidi"/>
      </w:rPr>
    </w:pPr>
  </w:p>
  <w:p w:rsidR="00066B67" w:rsidRDefault="00066B67">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B67" w:rsidRDefault="00066B67">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1814" w:rsidRDefault="004C1814">
      <w:r>
        <w:separator/>
      </w:r>
    </w:p>
  </w:footnote>
  <w:footnote w:type="continuationSeparator" w:id="0">
    <w:p w:rsidR="004C1814" w:rsidRDefault="004C18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B67" w:rsidRPr="00E9220B" w:rsidRDefault="00066B67" w:rsidP="002274F3">
    <w:pPr>
      <w:overflowPunct w:val="0"/>
      <w:autoSpaceDE w:val="0"/>
      <w:spacing w:line="240" w:lineRule="auto"/>
      <w:ind w:left="0" w:right="-3" w:firstLine="0"/>
      <w:jc w:val="center"/>
      <w:textAlignment w:val="baseline"/>
      <w:rPr>
        <w:rFonts w:ascii="Times New Roman" w:hAnsi="Times New Roman"/>
        <w:i w:val="0"/>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B67" w:rsidRPr="00D41181" w:rsidRDefault="00066B67" w:rsidP="00845E8B">
    <w:pPr>
      <w:pStyle w:val="af1"/>
      <w:ind w:firstLine="70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B67" w:rsidRPr="00656746" w:rsidRDefault="00066B67" w:rsidP="00656746">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5"/>
    <w:multiLevelType w:val="multilevel"/>
    <w:tmpl w:val="00000005"/>
    <w:name w:val="WW8Num6"/>
    <w:lvl w:ilvl="0">
      <w:start w:val="1"/>
      <w:numFmt w:val="bullet"/>
      <w:lvlText w:val=""/>
      <w:lvlJc w:val="left"/>
      <w:pPr>
        <w:tabs>
          <w:tab w:val="num" w:pos="12960"/>
        </w:tabs>
        <w:ind w:left="12960" w:hanging="360"/>
      </w:pPr>
      <w:rPr>
        <w:rFonts w:ascii="Symbol" w:hAnsi="Symbol"/>
      </w:rPr>
    </w:lvl>
    <w:lvl w:ilvl="1">
      <w:start w:val="1"/>
      <w:numFmt w:val="bullet"/>
      <w:lvlText w:val=""/>
      <w:lvlJc w:val="left"/>
      <w:pPr>
        <w:tabs>
          <w:tab w:val="num" w:pos="2160"/>
        </w:tabs>
        <w:ind w:left="216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7"/>
    <w:multiLevelType w:val="singleLevel"/>
    <w:tmpl w:val="00000007"/>
    <w:name w:val="WW8Num7"/>
    <w:lvl w:ilvl="0">
      <w:start w:val="1"/>
      <w:numFmt w:val="decimal"/>
      <w:lvlText w:val="%1)"/>
      <w:lvlJc w:val="left"/>
      <w:pPr>
        <w:tabs>
          <w:tab w:val="num" w:pos="0"/>
        </w:tabs>
        <w:ind w:left="786" w:hanging="360"/>
      </w:pPr>
    </w:lvl>
  </w:abstractNum>
  <w:abstractNum w:abstractNumId="6">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9">
    <w:nsid w:val="0C932617"/>
    <w:multiLevelType w:val="multilevel"/>
    <w:tmpl w:val="0E90FA68"/>
    <w:styleLink w:val="a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17E027BB"/>
    <w:multiLevelType w:val="hybridMultilevel"/>
    <w:tmpl w:val="B6A8E476"/>
    <w:lvl w:ilvl="0" w:tplc="FFFFFFFF">
      <w:start w:val="1"/>
      <w:numFmt w:val="decimal"/>
      <w:pStyle w:val="S3"/>
      <w:lvlText w:val="%1)"/>
      <w:lvlJc w:val="left"/>
      <w:pPr>
        <w:tabs>
          <w:tab w:val="num" w:pos="1188"/>
        </w:tabs>
        <w:ind w:firstLine="73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nsid w:val="19272F5C"/>
    <w:multiLevelType w:val="hybridMultilevel"/>
    <w:tmpl w:val="6122DDD6"/>
    <w:lvl w:ilvl="0" w:tplc="FFFFFFFF">
      <w:start w:val="1"/>
      <w:numFmt w:val="bullet"/>
      <w:pStyle w:val="a1"/>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14">
    <w:nsid w:val="2B1E4F7B"/>
    <w:multiLevelType w:val="hybridMultilevel"/>
    <w:tmpl w:val="61D6A46E"/>
    <w:lvl w:ilvl="0" w:tplc="F02C8A7E">
      <w:start w:val="1"/>
      <w:numFmt w:val="bullet"/>
      <w:pStyle w:val="a2"/>
      <w:lvlText w:val=""/>
      <w:lvlJc w:val="left"/>
      <w:pPr>
        <w:ind w:left="1432"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0F56F22"/>
    <w:multiLevelType w:val="hybridMultilevel"/>
    <w:tmpl w:val="0BC4D380"/>
    <w:lvl w:ilvl="0" w:tplc="FFFFFFFF">
      <w:start w:val="1"/>
      <w:numFmt w:val="decimal"/>
      <w:pStyle w:val="1"/>
      <w:lvlText w:val="Рисунок %1"/>
      <w:lvlJc w:val="right"/>
      <w:pPr>
        <w:tabs>
          <w:tab w:val="num" w:pos="4611"/>
        </w:tabs>
        <w:ind w:left="4441" w:hanging="851"/>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6">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17">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nsid w:val="3EC41828"/>
    <w:multiLevelType w:val="hybridMultilevel"/>
    <w:tmpl w:val="30D24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CC37AC"/>
    <w:multiLevelType w:val="singleLevel"/>
    <w:tmpl w:val="0B0E89A2"/>
    <w:lvl w:ilvl="0">
      <w:start w:val="1"/>
      <w:numFmt w:val="bullet"/>
      <w:pStyle w:val="a3"/>
      <w:lvlText w:val=""/>
      <w:lvlJc w:val="left"/>
      <w:pPr>
        <w:tabs>
          <w:tab w:val="num" w:pos="1211"/>
        </w:tabs>
        <w:ind w:firstLine="851"/>
      </w:pPr>
      <w:rPr>
        <w:rFonts w:ascii="Symbol" w:hAnsi="Symbol" w:hint="default"/>
      </w:rPr>
    </w:lvl>
  </w:abstractNum>
  <w:abstractNum w:abstractNumId="20">
    <w:nsid w:val="40C87371"/>
    <w:multiLevelType w:val="hybridMultilevel"/>
    <w:tmpl w:val="18EEE53E"/>
    <w:lvl w:ilvl="0" w:tplc="FFFFFFFF">
      <w:start w:val="1"/>
      <w:numFmt w:val="decimal"/>
      <w:pStyle w:val="a4"/>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21">
    <w:nsid w:val="41CC7886"/>
    <w:multiLevelType w:val="hybridMultilevel"/>
    <w:tmpl w:val="D400BB88"/>
    <w:lvl w:ilvl="0" w:tplc="FFFFFFFF">
      <w:start w:val="1"/>
      <w:numFmt w:val="decimal"/>
      <w:pStyle w:val="a5"/>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3">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4">
    <w:nsid w:val="4A2F353E"/>
    <w:multiLevelType w:val="hybridMultilevel"/>
    <w:tmpl w:val="C1D0C1FA"/>
    <w:lvl w:ilvl="0" w:tplc="7424F0C8">
      <w:start w:val="1"/>
      <w:numFmt w:val="decimal"/>
      <w:pStyle w:val="S0"/>
      <w:lvlText w:val="Рисунок. %1"/>
      <w:lvlJc w:val="left"/>
      <w:pPr>
        <w:tabs>
          <w:tab w:val="num" w:pos="2149"/>
        </w:tabs>
        <w:ind w:left="2149" w:hanging="360"/>
      </w:pPr>
      <w:rPr>
        <w:rFonts w:cs="Times New Roman" w:hint="default"/>
      </w:rPr>
    </w:lvl>
    <w:lvl w:ilvl="1" w:tplc="B660241C" w:tentative="1">
      <w:start w:val="1"/>
      <w:numFmt w:val="lowerLetter"/>
      <w:lvlText w:val="%2."/>
      <w:lvlJc w:val="left"/>
      <w:pPr>
        <w:tabs>
          <w:tab w:val="num" w:pos="2149"/>
        </w:tabs>
        <w:ind w:left="2149" w:hanging="360"/>
      </w:pPr>
      <w:rPr>
        <w:rFonts w:cs="Times New Roman"/>
      </w:rPr>
    </w:lvl>
    <w:lvl w:ilvl="2" w:tplc="98B4CAD0" w:tentative="1">
      <w:start w:val="1"/>
      <w:numFmt w:val="lowerRoman"/>
      <w:lvlText w:val="%3."/>
      <w:lvlJc w:val="right"/>
      <w:pPr>
        <w:tabs>
          <w:tab w:val="num" w:pos="2869"/>
        </w:tabs>
        <w:ind w:left="2869" w:hanging="180"/>
      </w:pPr>
      <w:rPr>
        <w:rFonts w:cs="Times New Roman"/>
      </w:rPr>
    </w:lvl>
    <w:lvl w:ilvl="3" w:tplc="0562BAFE" w:tentative="1">
      <w:start w:val="1"/>
      <w:numFmt w:val="decimal"/>
      <w:lvlText w:val="%4."/>
      <w:lvlJc w:val="left"/>
      <w:pPr>
        <w:tabs>
          <w:tab w:val="num" w:pos="3589"/>
        </w:tabs>
        <w:ind w:left="3589" w:hanging="360"/>
      </w:pPr>
      <w:rPr>
        <w:rFonts w:cs="Times New Roman"/>
      </w:rPr>
    </w:lvl>
    <w:lvl w:ilvl="4" w:tplc="50B805C4" w:tentative="1">
      <w:start w:val="1"/>
      <w:numFmt w:val="lowerLetter"/>
      <w:lvlText w:val="%5."/>
      <w:lvlJc w:val="left"/>
      <w:pPr>
        <w:tabs>
          <w:tab w:val="num" w:pos="4309"/>
        </w:tabs>
        <w:ind w:left="4309" w:hanging="360"/>
      </w:pPr>
      <w:rPr>
        <w:rFonts w:cs="Times New Roman"/>
      </w:rPr>
    </w:lvl>
    <w:lvl w:ilvl="5" w:tplc="8034B08E" w:tentative="1">
      <w:start w:val="1"/>
      <w:numFmt w:val="lowerRoman"/>
      <w:lvlText w:val="%6."/>
      <w:lvlJc w:val="right"/>
      <w:pPr>
        <w:tabs>
          <w:tab w:val="num" w:pos="5029"/>
        </w:tabs>
        <w:ind w:left="5029" w:hanging="180"/>
      </w:pPr>
      <w:rPr>
        <w:rFonts w:cs="Times New Roman"/>
      </w:rPr>
    </w:lvl>
    <w:lvl w:ilvl="6" w:tplc="E9D65A32" w:tentative="1">
      <w:start w:val="1"/>
      <w:numFmt w:val="decimal"/>
      <w:lvlText w:val="%7."/>
      <w:lvlJc w:val="left"/>
      <w:pPr>
        <w:tabs>
          <w:tab w:val="num" w:pos="5749"/>
        </w:tabs>
        <w:ind w:left="5749" w:hanging="360"/>
      </w:pPr>
      <w:rPr>
        <w:rFonts w:cs="Times New Roman"/>
      </w:rPr>
    </w:lvl>
    <w:lvl w:ilvl="7" w:tplc="8B92F75E" w:tentative="1">
      <w:start w:val="1"/>
      <w:numFmt w:val="lowerLetter"/>
      <w:lvlText w:val="%8."/>
      <w:lvlJc w:val="left"/>
      <w:pPr>
        <w:tabs>
          <w:tab w:val="num" w:pos="6469"/>
        </w:tabs>
        <w:ind w:left="6469" w:hanging="360"/>
      </w:pPr>
      <w:rPr>
        <w:rFonts w:cs="Times New Roman"/>
      </w:rPr>
    </w:lvl>
    <w:lvl w:ilvl="8" w:tplc="7E006032" w:tentative="1">
      <w:start w:val="1"/>
      <w:numFmt w:val="lowerRoman"/>
      <w:lvlText w:val="%9."/>
      <w:lvlJc w:val="right"/>
      <w:pPr>
        <w:tabs>
          <w:tab w:val="num" w:pos="7189"/>
        </w:tabs>
        <w:ind w:left="7189" w:hanging="180"/>
      </w:pPr>
      <w:rPr>
        <w:rFonts w:cs="Times New Roman"/>
      </w:rPr>
    </w:lvl>
  </w:abstractNum>
  <w:abstractNum w:abstractNumId="25">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nsid w:val="4BD163B7"/>
    <w:multiLevelType w:val="multilevel"/>
    <w:tmpl w:val="A2BC9C8C"/>
    <w:styleLink w:val="111111"/>
    <w:lvl w:ilvl="0">
      <w:start w:val="1"/>
      <w:numFmt w:val="decimal"/>
      <w:pStyle w:val="a6"/>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29">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0">
    <w:nsid w:val="6DCB60F2"/>
    <w:multiLevelType w:val="hybridMultilevel"/>
    <w:tmpl w:val="BA0CDA48"/>
    <w:lvl w:ilvl="0" w:tplc="218E9D2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6FCE6E65"/>
    <w:multiLevelType w:val="hybridMultilevel"/>
    <w:tmpl w:val="CCD229F4"/>
    <w:lvl w:ilvl="0" w:tplc="FFFFFFFF">
      <w:start w:val="1"/>
      <w:numFmt w:val="bullet"/>
      <w:pStyle w:val="a7"/>
      <w:lvlText w:val=""/>
      <w:lvlJc w:val="left"/>
      <w:pPr>
        <w:tabs>
          <w:tab w:val="num" w:pos="218"/>
        </w:tabs>
        <w:ind w:left="-349"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76C541EE"/>
    <w:multiLevelType w:val="hybridMultilevel"/>
    <w:tmpl w:val="DF64C174"/>
    <w:lvl w:ilvl="0" w:tplc="FFFFFFFF">
      <w:start w:val="1"/>
      <w:numFmt w:val="decimal"/>
      <w:pStyle w:val="12"/>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19"/>
  </w:num>
  <w:num w:numId="2">
    <w:abstractNumId w:val="11"/>
  </w:num>
  <w:num w:numId="3">
    <w:abstractNumId w:val="10"/>
  </w:num>
  <w:num w:numId="4">
    <w:abstractNumId w:val="20"/>
  </w:num>
  <w:num w:numId="5">
    <w:abstractNumId w:val="21"/>
  </w:num>
  <w:num w:numId="6">
    <w:abstractNumId w:val="26"/>
  </w:num>
  <w:num w:numId="7">
    <w:abstractNumId w:val="23"/>
  </w:num>
  <w:num w:numId="8">
    <w:abstractNumId w:val="25"/>
  </w:num>
  <w:num w:numId="9">
    <w:abstractNumId w:val="29"/>
  </w:num>
  <w:num w:numId="10">
    <w:abstractNumId w:val="27"/>
  </w:num>
  <w:num w:numId="11">
    <w:abstractNumId w:val="7"/>
  </w:num>
  <w:num w:numId="12">
    <w:abstractNumId w:val="12"/>
  </w:num>
  <w:num w:numId="13">
    <w:abstractNumId w:val="22"/>
  </w:num>
  <w:num w:numId="14">
    <w:abstractNumId w:val="17"/>
  </w:num>
  <w:num w:numId="15">
    <w:abstractNumId w:val="15"/>
  </w:num>
  <w:num w:numId="16">
    <w:abstractNumId w:val="32"/>
  </w:num>
  <w:num w:numId="17">
    <w:abstractNumId w:val="24"/>
  </w:num>
  <w:num w:numId="18">
    <w:abstractNumId w:val="8"/>
  </w:num>
  <w:num w:numId="19">
    <w:abstractNumId w:val="16"/>
  </w:num>
  <w:num w:numId="20">
    <w:abstractNumId w:val="28"/>
  </w:num>
  <w:num w:numId="21">
    <w:abstractNumId w:val="9"/>
  </w:num>
  <w:num w:numId="22">
    <w:abstractNumId w:val="31"/>
  </w:num>
  <w:num w:numId="23">
    <w:abstractNumId w:val="6"/>
  </w:num>
  <w:num w:numId="24">
    <w:abstractNumId w:val="13"/>
  </w:num>
  <w:num w:numId="25">
    <w:abstractNumId w:val="14"/>
  </w:num>
  <w:num w:numId="26">
    <w:abstractNumId w:val="30"/>
  </w:num>
  <w:num w:numId="27">
    <w:abstractNumId w:val="18"/>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0"/>
  <w:drawingGridHorizontalSpacing w:val="140"/>
  <w:displayHorizontalDrawingGridEvery w:val="2"/>
  <w:characterSpacingControl w:val="doNotCompress"/>
  <w:hdrShapeDefaults>
    <o:shapedefaults v:ext="edit" spidmax="43010"/>
  </w:hdrShapeDefaults>
  <w:footnotePr>
    <w:footnote w:id="-1"/>
    <w:footnote w:id="0"/>
  </w:footnotePr>
  <w:endnotePr>
    <w:endnote w:id="-1"/>
    <w:endnote w:id="0"/>
  </w:endnotePr>
  <w:compat/>
  <w:rsids>
    <w:rsidRoot w:val="009E0818"/>
    <w:rsid w:val="00001584"/>
    <w:rsid w:val="000016D1"/>
    <w:rsid w:val="0000223E"/>
    <w:rsid w:val="00002496"/>
    <w:rsid w:val="0000283E"/>
    <w:rsid w:val="00002997"/>
    <w:rsid w:val="00004B47"/>
    <w:rsid w:val="00004D0C"/>
    <w:rsid w:val="00004DF6"/>
    <w:rsid w:val="00006888"/>
    <w:rsid w:val="00007A47"/>
    <w:rsid w:val="00011274"/>
    <w:rsid w:val="00012BA3"/>
    <w:rsid w:val="00012E02"/>
    <w:rsid w:val="00013057"/>
    <w:rsid w:val="0001355C"/>
    <w:rsid w:val="000137C3"/>
    <w:rsid w:val="000137EB"/>
    <w:rsid w:val="00014276"/>
    <w:rsid w:val="00014402"/>
    <w:rsid w:val="000151D3"/>
    <w:rsid w:val="000156A7"/>
    <w:rsid w:val="00015865"/>
    <w:rsid w:val="00015D5E"/>
    <w:rsid w:val="00016391"/>
    <w:rsid w:val="0001651D"/>
    <w:rsid w:val="000165F6"/>
    <w:rsid w:val="00016790"/>
    <w:rsid w:val="00016972"/>
    <w:rsid w:val="000176A6"/>
    <w:rsid w:val="00017B01"/>
    <w:rsid w:val="00020576"/>
    <w:rsid w:val="00020DDB"/>
    <w:rsid w:val="000212B2"/>
    <w:rsid w:val="00022AE7"/>
    <w:rsid w:val="00022DB5"/>
    <w:rsid w:val="00022FDD"/>
    <w:rsid w:val="000235E6"/>
    <w:rsid w:val="000240E8"/>
    <w:rsid w:val="000242CF"/>
    <w:rsid w:val="000243D8"/>
    <w:rsid w:val="0002443A"/>
    <w:rsid w:val="00026379"/>
    <w:rsid w:val="00027A77"/>
    <w:rsid w:val="00030198"/>
    <w:rsid w:val="00030202"/>
    <w:rsid w:val="0003140E"/>
    <w:rsid w:val="000323D5"/>
    <w:rsid w:val="000328BD"/>
    <w:rsid w:val="00032D30"/>
    <w:rsid w:val="00033E2B"/>
    <w:rsid w:val="000341DC"/>
    <w:rsid w:val="00034673"/>
    <w:rsid w:val="00034760"/>
    <w:rsid w:val="0003496C"/>
    <w:rsid w:val="00036009"/>
    <w:rsid w:val="0003662B"/>
    <w:rsid w:val="00036B88"/>
    <w:rsid w:val="00037006"/>
    <w:rsid w:val="0003760D"/>
    <w:rsid w:val="00037D85"/>
    <w:rsid w:val="000406CD"/>
    <w:rsid w:val="00041D23"/>
    <w:rsid w:val="00041E08"/>
    <w:rsid w:val="00042010"/>
    <w:rsid w:val="000442FD"/>
    <w:rsid w:val="00044535"/>
    <w:rsid w:val="00044A6A"/>
    <w:rsid w:val="000456CF"/>
    <w:rsid w:val="0004605F"/>
    <w:rsid w:val="000461DC"/>
    <w:rsid w:val="000479F0"/>
    <w:rsid w:val="000479F4"/>
    <w:rsid w:val="000506F0"/>
    <w:rsid w:val="00051C6B"/>
    <w:rsid w:val="00052DEA"/>
    <w:rsid w:val="00052E01"/>
    <w:rsid w:val="00053AA0"/>
    <w:rsid w:val="00053BCC"/>
    <w:rsid w:val="00053C36"/>
    <w:rsid w:val="00053C66"/>
    <w:rsid w:val="00055552"/>
    <w:rsid w:val="00055D8B"/>
    <w:rsid w:val="00057746"/>
    <w:rsid w:val="000603B8"/>
    <w:rsid w:val="000605A7"/>
    <w:rsid w:val="00061FE9"/>
    <w:rsid w:val="000620AF"/>
    <w:rsid w:val="0006309B"/>
    <w:rsid w:val="000658CF"/>
    <w:rsid w:val="00065C89"/>
    <w:rsid w:val="00066AB8"/>
    <w:rsid w:val="00066B67"/>
    <w:rsid w:val="0007132A"/>
    <w:rsid w:val="000717BA"/>
    <w:rsid w:val="000719D9"/>
    <w:rsid w:val="00072BC9"/>
    <w:rsid w:val="00073A8B"/>
    <w:rsid w:val="0007445F"/>
    <w:rsid w:val="00074868"/>
    <w:rsid w:val="00076E11"/>
    <w:rsid w:val="000774DC"/>
    <w:rsid w:val="00080652"/>
    <w:rsid w:val="0008114B"/>
    <w:rsid w:val="00081188"/>
    <w:rsid w:val="000817D4"/>
    <w:rsid w:val="0008256C"/>
    <w:rsid w:val="00084811"/>
    <w:rsid w:val="000848BE"/>
    <w:rsid w:val="00084AAA"/>
    <w:rsid w:val="00084F8D"/>
    <w:rsid w:val="00085193"/>
    <w:rsid w:val="0008540E"/>
    <w:rsid w:val="00085D52"/>
    <w:rsid w:val="0008606D"/>
    <w:rsid w:val="0008625A"/>
    <w:rsid w:val="000870F3"/>
    <w:rsid w:val="000872B3"/>
    <w:rsid w:val="000876BE"/>
    <w:rsid w:val="000920D1"/>
    <w:rsid w:val="000937BD"/>
    <w:rsid w:val="00094206"/>
    <w:rsid w:val="0009468B"/>
    <w:rsid w:val="00094738"/>
    <w:rsid w:val="00094C48"/>
    <w:rsid w:val="0009514D"/>
    <w:rsid w:val="000963ED"/>
    <w:rsid w:val="000A0CC4"/>
    <w:rsid w:val="000A133A"/>
    <w:rsid w:val="000A29EF"/>
    <w:rsid w:val="000A3CBF"/>
    <w:rsid w:val="000A7155"/>
    <w:rsid w:val="000A754A"/>
    <w:rsid w:val="000A7612"/>
    <w:rsid w:val="000A7E78"/>
    <w:rsid w:val="000B1052"/>
    <w:rsid w:val="000B147E"/>
    <w:rsid w:val="000B352D"/>
    <w:rsid w:val="000B3F51"/>
    <w:rsid w:val="000B4223"/>
    <w:rsid w:val="000B4327"/>
    <w:rsid w:val="000B575C"/>
    <w:rsid w:val="000B5785"/>
    <w:rsid w:val="000B6E5C"/>
    <w:rsid w:val="000B7A3A"/>
    <w:rsid w:val="000C0C7B"/>
    <w:rsid w:val="000C121E"/>
    <w:rsid w:val="000C174D"/>
    <w:rsid w:val="000C42A2"/>
    <w:rsid w:val="000C500D"/>
    <w:rsid w:val="000C51DC"/>
    <w:rsid w:val="000C51DE"/>
    <w:rsid w:val="000C679B"/>
    <w:rsid w:val="000C6F7B"/>
    <w:rsid w:val="000D0528"/>
    <w:rsid w:val="000D066A"/>
    <w:rsid w:val="000D0A16"/>
    <w:rsid w:val="000D3C49"/>
    <w:rsid w:val="000D4491"/>
    <w:rsid w:val="000D47F9"/>
    <w:rsid w:val="000D522E"/>
    <w:rsid w:val="000D5721"/>
    <w:rsid w:val="000D6295"/>
    <w:rsid w:val="000D649B"/>
    <w:rsid w:val="000D6CCF"/>
    <w:rsid w:val="000D7D9D"/>
    <w:rsid w:val="000E2032"/>
    <w:rsid w:val="000E24E4"/>
    <w:rsid w:val="000E2C86"/>
    <w:rsid w:val="000E3D9D"/>
    <w:rsid w:val="000E4077"/>
    <w:rsid w:val="000E4C7A"/>
    <w:rsid w:val="000E5199"/>
    <w:rsid w:val="000E59B9"/>
    <w:rsid w:val="000E647C"/>
    <w:rsid w:val="000E6A86"/>
    <w:rsid w:val="000E6E0E"/>
    <w:rsid w:val="000E70AA"/>
    <w:rsid w:val="000F0C79"/>
    <w:rsid w:val="000F131F"/>
    <w:rsid w:val="000F1AC0"/>
    <w:rsid w:val="000F1F13"/>
    <w:rsid w:val="000F3108"/>
    <w:rsid w:val="000F33D0"/>
    <w:rsid w:val="000F349E"/>
    <w:rsid w:val="000F4250"/>
    <w:rsid w:val="000F4411"/>
    <w:rsid w:val="000F49AC"/>
    <w:rsid w:val="000F55C7"/>
    <w:rsid w:val="000F55EB"/>
    <w:rsid w:val="000F5CB9"/>
    <w:rsid w:val="000F5DE1"/>
    <w:rsid w:val="000F67EE"/>
    <w:rsid w:val="000F79A5"/>
    <w:rsid w:val="000F7A73"/>
    <w:rsid w:val="000F7EFD"/>
    <w:rsid w:val="00100B33"/>
    <w:rsid w:val="00100F3D"/>
    <w:rsid w:val="00100F42"/>
    <w:rsid w:val="00102644"/>
    <w:rsid w:val="0010353F"/>
    <w:rsid w:val="0010373A"/>
    <w:rsid w:val="0010458F"/>
    <w:rsid w:val="00105756"/>
    <w:rsid w:val="00106F3A"/>
    <w:rsid w:val="001071D0"/>
    <w:rsid w:val="00110EEB"/>
    <w:rsid w:val="00111685"/>
    <w:rsid w:val="00112280"/>
    <w:rsid w:val="00112A30"/>
    <w:rsid w:val="00114CD3"/>
    <w:rsid w:val="0011506F"/>
    <w:rsid w:val="0011533A"/>
    <w:rsid w:val="0011557A"/>
    <w:rsid w:val="00115929"/>
    <w:rsid w:val="0011655C"/>
    <w:rsid w:val="0011733A"/>
    <w:rsid w:val="001203D5"/>
    <w:rsid w:val="00120C29"/>
    <w:rsid w:val="00121075"/>
    <w:rsid w:val="00121400"/>
    <w:rsid w:val="00121C5E"/>
    <w:rsid w:val="001220B1"/>
    <w:rsid w:val="00124451"/>
    <w:rsid w:val="00125A35"/>
    <w:rsid w:val="00126779"/>
    <w:rsid w:val="0012679D"/>
    <w:rsid w:val="001302CE"/>
    <w:rsid w:val="001312CE"/>
    <w:rsid w:val="001313A1"/>
    <w:rsid w:val="00131E9C"/>
    <w:rsid w:val="001320E0"/>
    <w:rsid w:val="00132640"/>
    <w:rsid w:val="0013266B"/>
    <w:rsid w:val="001331E4"/>
    <w:rsid w:val="00133394"/>
    <w:rsid w:val="00134990"/>
    <w:rsid w:val="001362AA"/>
    <w:rsid w:val="001369E4"/>
    <w:rsid w:val="00136B16"/>
    <w:rsid w:val="00136E36"/>
    <w:rsid w:val="00136EFB"/>
    <w:rsid w:val="00140802"/>
    <w:rsid w:val="001410B0"/>
    <w:rsid w:val="00141D64"/>
    <w:rsid w:val="00141DBD"/>
    <w:rsid w:val="00141EFB"/>
    <w:rsid w:val="00142F14"/>
    <w:rsid w:val="00144459"/>
    <w:rsid w:val="00144FE4"/>
    <w:rsid w:val="00145B43"/>
    <w:rsid w:val="00146485"/>
    <w:rsid w:val="001465DF"/>
    <w:rsid w:val="00150D3E"/>
    <w:rsid w:val="00150F83"/>
    <w:rsid w:val="00151024"/>
    <w:rsid w:val="001513CB"/>
    <w:rsid w:val="001528D6"/>
    <w:rsid w:val="001529C6"/>
    <w:rsid w:val="00152E41"/>
    <w:rsid w:val="00153CEA"/>
    <w:rsid w:val="00153D45"/>
    <w:rsid w:val="0015535E"/>
    <w:rsid w:val="00156772"/>
    <w:rsid w:val="00156A77"/>
    <w:rsid w:val="001571B3"/>
    <w:rsid w:val="00157936"/>
    <w:rsid w:val="00160023"/>
    <w:rsid w:val="00160AB5"/>
    <w:rsid w:val="00160B2E"/>
    <w:rsid w:val="00160BC9"/>
    <w:rsid w:val="00161CDE"/>
    <w:rsid w:val="00162216"/>
    <w:rsid w:val="00162382"/>
    <w:rsid w:val="001624C7"/>
    <w:rsid w:val="00164A15"/>
    <w:rsid w:val="00164E33"/>
    <w:rsid w:val="001654BD"/>
    <w:rsid w:val="0016557F"/>
    <w:rsid w:val="00165AFC"/>
    <w:rsid w:val="00165BF3"/>
    <w:rsid w:val="00165FDC"/>
    <w:rsid w:val="001708B8"/>
    <w:rsid w:val="0017209C"/>
    <w:rsid w:val="001720FC"/>
    <w:rsid w:val="00172714"/>
    <w:rsid w:val="00172B9F"/>
    <w:rsid w:val="00172EE6"/>
    <w:rsid w:val="00172FF1"/>
    <w:rsid w:val="00173001"/>
    <w:rsid w:val="001742AA"/>
    <w:rsid w:val="001742FB"/>
    <w:rsid w:val="001746BA"/>
    <w:rsid w:val="00174B32"/>
    <w:rsid w:val="00175835"/>
    <w:rsid w:val="00175B1C"/>
    <w:rsid w:val="00176AB6"/>
    <w:rsid w:val="00177040"/>
    <w:rsid w:val="001805BF"/>
    <w:rsid w:val="001812F0"/>
    <w:rsid w:val="0018157E"/>
    <w:rsid w:val="001817DB"/>
    <w:rsid w:val="0018295D"/>
    <w:rsid w:val="00182F01"/>
    <w:rsid w:val="00183438"/>
    <w:rsid w:val="001834CA"/>
    <w:rsid w:val="00183984"/>
    <w:rsid w:val="00183BB5"/>
    <w:rsid w:val="0018430C"/>
    <w:rsid w:val="00184BE7"/>
    <w:rsid w:val="00184C8D"/>
    <w:rsid w:val="00184FDF"/>
    <w:rsid w:val="00185496"/>
    <w:rsid w:val="00185930"/>
    <w:rsid w:val="001869AF"/>
    <w:rsid w:val="001869BE"/>
    <w:rsid w:val="00186B13"/>
    <w:rsid w:val="00186F94"/>
    <w:rsid w:val="001877FB"/>
    <w:rsid w:val="00187C41"/>
    <w:rsid w:val="001907BC"/>
    <w:rsid w:val="0019102A"/>
    <w:rsid w:val="00191498"/>
    <w:rsid w:val="0019187D"/>
    <w:rsid w:val="001945F5"/>
    <w:rsid w:val="0019629C"/>
    <w:rsid w:val="001964BF"/>
    <w:rsid w:val="00196ED4"/>
    <w:rsid w:val="00196F0B"/>
    <w:rsid w:val="001A01FD"/>
    <w:rsid w:val="001A0EE7"/>
    <w:rsid w:val="001A1E5B"/>
    <w:rsid w:val="001A278F"/>
    <w:rsid w:val="001A3F94"/>
    <w:rsid w:val="001A42B7"/>
    <w:rsid w:val="001A5596"/>
    <w:rsid w:val="001A61B6"/>
    <w:rsid w:val="001A74E7"/>
    <w:rsid w:val="001B0183"/>
    <w:rsid w:val="001B08C5"/>
    <w:rsid w:val="001B0A3F"/>
    <w:rsid w:val="001B0F59"/>
    <w:rsid w:val="001B0FD8"/>
    <w:rsid w:val="001B11BC"/>
    <w:rsid w:val="001B1912"/>
    <w:rsid w:val="001B1BE6"/>
    <w:rsid w:val="001B1FD6"/>
    <w:rsid w:val="001B21CD"/>
    <w:rsid w:val="001B2742"/>
    <w:rsid w:val="001B3A59"/>
    <w:rsid w:val="001B3B72"/>
    <w:rsid w:val="001B4C92"/>
    <w:rsid w:val="001B6F51"/>
    <w:rsid w:val="001B762C"/>
    <w:rsid w:val="001B76BB"/>
    <w:rsid w:val="001C1596"/>
    <w:rsid w:val="001C161E"/>
    <w:rsid w:val="001C33F1"/>
    <w:rsid w:val="001C3A62"/>
    <w:rsid w:val="001C4646"/>
    <w:rsid w:val="001C46B0"/>
    <w:rsid w:val="001C48CA"/>
    <w:rsid w:val="001C4CF5"/>
    <w:rsid w:val="001C5119"/>
    <w:rsid w:val="001C5336"/>
    <w:rsid w:val="001C5DAE"/>
    <w:rsid w:val="001C5FC7"/>
    <w:rsid w:val="001C6251"/>
    <w:rsid w:val="001C748B"/>
    <w:rsid w:val="001C77A4"/>
    <w:rsid w:val="001C7A45"/>
    <w:rsid w:val="001D0B31"/>
    <w:rsid w:val="001D0CBE"/>
    <w:rsid w:val="001D18A8"/>
    <w:rsid w:val="001D2153"/>
    <w:rsid w:val="001D237E"/>
    <w:rsid w:val="001D2F59"/>
    <w:rsid w:val="001D46DA"/>
    <w:rsid w:val="001D47EE"/>
    <w:rsid w:val="001D4BCA"/>
    <w:rsid w:val="001D4FC5"/>
    <w:rsid w:val="001D5490"/>
    <w:rsid w:val="001D6B06"/>
    <w:rsid w:val="001D785E"/>
    <w:rsid w:val="001E0F6A"/>
    <w:rsid w:val="001E108A"/>
    <w:rsid w:val="001E1631"/>
    <w:rsid w:val="001E1EF1"/>
    <w:rsid w:val="001E203D"/>
    <w:rsid w:val="001E21C3"/>
    <w:rsid w:val="001E3305"/>
    <w:rsid w:val="001E356B"/>
    <w:rsid w:val="001E3A6E"/>
    <w:rsid w:val="001E4618"/>
    <w:rsid w:val="001E58FD"/>
    <w:rsid w:val="001E691F"/>
    <w:rsid w:val="001E6D10"/>
    <w:rsid w:val="001E6F1D"/>
    <w:rsid w:val="001F02CC"/>
    <w:rsid w:val="001F0B07"/>
    <w:rsid w:val="001F0C82"/>
    <w:rsid w:val="001F0DB6"/>
    <w:rsid w:val="001F1104"/>
    <w:rsid w:val="001F115E"/>
    <w:rsid w:val="001F166F"/>
    <w:rsid w:val="001F1A1B"/>
    <w:rsid w:val="001F464D"/>
    <w:rsid w:val="001F4AE3"/>
    <w:rsid w:val="001F4C67"/>
    <w:rsid w:val="001F5059"/>
    <w:rsid w:val="001F5AB7"/>
    <w:rsid w:val="001F5D1B"/>
    <w:rsid w:val="001F6CDD"/>
    <w:rsid w:val="001F6DC6"/>
    <w:rsid w:val="001F76D3"/>
    <w:rsid w:val="001F7718"/>
    <w:rsid w:val="001F7FD6"/>
    <w:rsid w:val="00200BDA"/>
    <w:rsid w:val="00201048"/>
    <w:rsid w:val="00201508"/>
    <w:rsid w:val="002015DC"/>
    <w:rsid w:val="002017C4"/>
    <w:rsid w:val="00202967"/>
    <w:rsid w:val="00202FAE"/>
    <w:rsid w:val="002034A6"/>
    <w:rsid w:val="002034DA"/>
    <w:rsid w:val="002035AB"/>
    <w:rsid w:val="0020405D"/>
    <w:rsid w:val="00204645"/>
    <w:rsid w:val="00205AE9"/>
    <w:rsid w:val="0020652D"/>
    <w:rsid w:val="00206571"/>
    <w:rsid w:val="002071EF"/>
    <w:rsid w:val="00207E8B"/>
    <w:rsid w:val="00210377"/>
    <w:rsid w:val="0021115D"/>
    <w:rsid w:val="0021186F"/>
    <w:rsid w:val="0021217C"/>
    <w:rsid w:val="00212E76"/>
    <w:rsid w:val="00213418"/>
    <w:rsid w:val="00213C8D"/>
    <w:rsid w:val="00214B70"/>
    <w:rsid w:val="002157DF"/>
    <w:rsid w:val="00215886"/>
    <w:rsid w:val="0021596E"/>
    <w:rsid w:val="00215D02"/>
    <w:rsid w:val="002162EB"/>
    <w:rsid w:val="0021755B"/>
    <w:rsid w:val="002178DB"/>
    <w:rsid w:val="0022075A"/>
    <w:rsid w:val="00220C34"/>
    <w:rsid w:val="00220CE4"/>
    <w:rsid w:val="00220EF3"/>
    <w:rsid w:val="00221030"/>
    <w:rsid w:val="00221357"/>
    <w:rsid w:val="002215D4"/>
    <w:rsid w:val="00221A7F"/>
    <w:rsid w:val="002221A5"/>
    <w:rsid w:val="00225D24"/>
    <w:rsid w:val="002264E4"/>
    <w:rsid w:val="002274F3"/>
    <w:rsid w:val="00230062"/>
    <w:rsid w:val="00230BC3"/>
    <w:rsid w:val="00231448"/>
    <w:rsid w:val="0023251A"/>
    <w:rsid w:val="00232F50"/>
    <w:rsid w:val="00233A49"/>
    <w:rsid w:val="00233E2C"/>
    <w:rsid w:val="00234BB1"/>
    <w:rsid w:val="00235326"/>
    <w:rsid w:val="002365D5"/>
    <w:rsid w:val="002367F5"/>
    <w:rsid w:val="00236AF8"/>
    <w:rsid w:val="00236DDC"/>
    <w:rsid w:val="0023719A"/>
    <w:rsid w:val="002379C5"/>
    <w:rsid w:val="00237B55"/>
    <w:rsid w:val="0024103A"/>
    <w:rsid w:val="0024185D"/>
    <w:rsid w:val="00242797"/>
    <w:rsid w:val="00242FC7"/>
    <w:rsid w:val="00243139"/>
    <w:rsid w:val="00243C51"/>
    <w:rsid w:val="00244184"/>
    <w:rsid w:val="00244A24"/>
    <w:rsid w:val="00244AD2"/>
    <w:rsid w:val="00244BBD"/>
    <w:rsid w:val="00244DD4"/>
    <w:rsid w:val="00244E17"/>
    <w:rsid w:val="002453CD"/>
    <w:rsid w:val="00246B70"/>
    <w:rsid w:val="00246D00"/>
    <w:rsid w:val="0024705B"/>
    <w:rsid w:val="002479FE"/>
    <w:rsid w:val="00250AC9"/>
    <w:rsid w:val="00250AE7"/>
    <w:rsid w:val="00250E5A"/>
    <w:rsid w:val="002520B1"/>
    <w:rsid w:val="0025289B"/>
    <w:rsid w:val="00252BC9"/>
    <w:rsid w:val="002546B9"/>
    <w:rsid w:val="00255A7A"/>
    <w:rsid w:val="00257091"/>
    <w:rsid w:val="0025763E"/>
    <w:rsid w:val="002577E1"/>
    <w:rsid w:val="00257E1E"/>
    <w:rsid w:val="00260124"/>
    <w:rsid w:val="0026078E"/>
    <w:rsid w:val="00260CB0"/>
    <w:rsid w:val="00261729"/>
    <w:rsid w:val="00262C83"/>
    <w:rsid w:val="002631CC"/>
    <w:rsid w:val="0026380A"/>
    <w:rsid w:val="002639A4"/>
    <w:rsid w:val="00263BBA"/>
    <w:rsid w:val="00263BF7"/>
    <w:rsid w:val="00263F6E"/>
    <w:rsid w:val="0026457D"/>
    <w:rsid w:val="00264EEC"/>
    <w:rsid w:val="00264F01"/>
    <w:rsid w:val="002654B7"/>
    <w:rsid w:val="002659E4"/>
    <w:rsid w:val="00265FD4"/>
    <w:rsid w:val="00266274"/>
    <w:rsid w:val="00267ABF"/>
    <w:rsid w:val="00267BBB"/>
    <w:rsid w:val="00270687"/>
    <w:rsid w:val="00270DA9"/>
    <w:rsid w:val="0027193D"/>
    <w:rsid w:val="00271B73"/>
    <w:rsid w:val="00271F04"/>
    <w:rsid w:val="0027228D"/>
    <w:rsid w:val="00272857"/>
    <w:rsid w:val="00272A79"/>
    <w:rsid w:val="002735FC"/>
    <w:rsid w:val="002739F8"/>
    <w:rsid w:val="00274719"/>
    <w:rsid w:val="0027485C"/>
    <w:rsid w:val="002756BB"/>
    <w:rsid w:val="00277263"/>
    <w:rsid w:val="00277BCE"/>
    <w:rsid w:val="002803CB"/>
    <w:rsid w:val="0028165C"/>
    <w:rsid w:val="00283136"/>
    <w:rsid w:val="00284CCF"/>
    <w:rsid w:val="0028581C"/>
    <w:rsid w:val="002863DF"/>
    <w:rsid w:val="00287609"/>
    <w:rsid w:val="0029043C"/>
    <w:rsid w:val="00290B7C"/>
    <w:rsid w:val="00290C6B"/>
    <w:rsid w:val="00290E5B"/>
    <w:rsid w:val="00290F81"/>
    <w:rsid w:val="002913FD"/>
    <w:rsid w:val="00291FD9"/>
    <w:rsid w:val="002922E1"/>
    <w:rsid w:val="00292B00"/>
    <w:rsid w:val="00293480"/>
    <w:rsid w:val="00294247"/>
    <w:rsid w:val="0029427D"/>
    <w:rsid w:val="00295873"/>
    <w:rsid w:val="00295E0D"/>
    <w:rsid w:val="00295FA3"/>
    <w:rsid w:val="002977FC"/>
    <w:rsid w:val="00297F97"/>
    <w:rsid w:val="002A06A0"/>
    <w:rsid w:val="002A103E"/>
    <w:rsid w:val="002A2FBF"/>
    <w:rsid w:val="002A3076"/>
    <w:rsid w:val="002A47AD"/>
    <w:rsid w:val="002A6C1A"/>
    <w:rsid w:val="002A705A"/>
    <w:rsid w:val="002A7161"/>
    <w:rsid w:val="002A79AB"/>
    <w:rsid w:val="002A7D8F"/>
    <w:rsid w:val="002B00B0"/>
    <w:rsid w:val="002B0484"/>
    <w:rsid w:val="002B1868"/>
    <w:rsid w:val="002B1DBD"/>
    <w:rsid w:val="002B3995"/>
    <w:rsid w:val="002B4E72"/>
    <w:rsid w:val="002B5115"/>
    <w:rsid w:val="002B59AC"/>
    <w:rsid w:val="002B759C"/>
    <w:rsid w:val="002B76AE"/>
    <w:rsid w:val="002B7B81"/>
    <w:rsid w:val="002C0505"/>
    <w:rsid w:val="002C19E4"/>
    <w:rsid w:val="002C1C0B"/>
    <w:rsid w:val="002C1D9B"/>
    <w:rsid w:val="002C20CD"/>
    <w:rsid w:val="002C211C"/>
    <w:rsid w:val="002C2730"/>
    <w:rsid w:val="002C3504"/>
    <w:rsid w:val="002C50D4"/>
    <w:rsid w:val="002C5443"/>
    <w:rsid w:val="002C6030"/>
    <w:rsid w:val="002C6FA7"/>
    <w:rsid w:val="002C7CFE"/>
    <w:rsid w:val="002C7D7C"/>
    <w:rsid w:val="002D0F8C"/>
    <w:rsid w:val="002D17E8"/>
    <w:rsid w:val="002D2593"/>
    <w:rsid w:val="002D2FF3"/>
    <w:rsid w:val="002D5F3F"/>
    <w:rsid w:val="002E10C7"/>
    <w:rsid w:val="002E112C"/>
    <w:rsid w:val="002E156C"/>
    <w:rsid w:val="002E2CF9"/>
    <w:rsid w:val="002E2E68"/>
    <w:rsid w:val="002E499B"/>
    <w:rsid w:val="002E49C3"/>
    <w:rsid w:val="002E5C66"/>
    <w:rsid w:val="002E66D6"/>
    <w:rsid w:val="002E765B"/>
    <w:rsid w:val="002E7F64"/>
    <w:rsid w:val="002F05A3"/>
    <w:rsid w:val="002F08B4"/>
    <w:rsid w:val="002F0D96"/>
    <w:rsid w:val="002F1759"/>
    <w:rsid w:val="002F1EBA"/>
    <w:rsid w:val="002F2FBC"/>
    <w:rsid w:val="002F3F81"/>
    <w:rsid w:val="002F4B3D"/>
    <w:rsid w:val="002F4B79"/>
    <w:rsid w:val="002F4C62"/>
    <w:rsid w:val="002F4DE7"/>
    <w:rsid w:val="002F5994"/>
    <w:rsid w:val="002F6026"/>
    <w:rsid w:val="002F640A"/>
    <w:rsid w:val="002F6AD2"/>
    <w:rsid w:val="002F6F7F"/>
    <w:rsid w:val="002F7A2B"/>
    <w:rsid w:val="003008CC"/>
    <w:rsid w:val="00302191"/>
    <w:rsid w:val="00303947"/>
    <w:rsid w:val="00303D42"/>
    <w:rsid w:val="0030561B"/>
    <w:rsid w:val="00305E4E"/>
    <w:rsid w:val="00305F4D"/>
    <w:rsid w:val="00306129"/>
    <w:rsid w:val="00306500"/>
    <w:rsid w:val="00306F34"/>
    <w:rsid w:val="00307E26"/>
    <w:rsid w:val="00310295"/>
    <w:rsid w:val="003104BD"/>
    <w:rsid w:val="003117FC"/>
    <w:rsid w:val="00311FF5"/>
    <w:rsid w:val="003120FA"/>
    <w:rsid w:val="00312CF0"/>
    <w:rsid w:val="0031403A"/>
    <w:rsid w:val="003145B9"/>
    <w:rsid w:val="00314751"/>
    <w:rsid w:val="003147F1"/>
    <w:rsid w:val="003162AE"/>
    <w:rsid w:val="00317072"/>
    <w:rsid w:val="0031758A"/>
    <w:rsid w:val="00317EEC"/>
    <w:rsid w:val="00320277"/>
    <w:rsid w:val="00320778"/>
    <w:rsid w:val="003209AD"/>
    <w:rsid w:val="00320B32"/>
    <w:rsid w:val="00320F10"/>
    <w:rsid w:val="00320F90"/>
    <w:rsid w:val="003210C4"/>
    <w:rsid w:val="00321F89"/>
    <w:rsid w:val="00322610"/>
    <w:rsid w:val="003228B1"/>
    <w:rsid w:val="00322D6B"/>
    <w:rsid w:val="00322EB8"/>
    <w:rsid w:val="00323542"/>
    <w:rsid w:val="00323D68"/>
    <w:rsid w:val="00323FD5"/>
    <w:rsid w:val="003248F8"/>
    <w:rsid w:val="003249E8"/>
    <w:rsid w:val="00324FC8"/>
    <w:rsid w:val="00325055"/>
    <w:rsid w:val="00325565"/>
    <w:rsid w:val="00325F1F"/>
    <w:rsid w:val="00325F7C"/>
    <w:rsid w:val="00326799"/>
    <w:rsid w:val="00327549"/>
    <w:rsid w:val="00327593"/>
    <w:rsid w:val="00327B42"/>
    <w:rsid w:val="0033039D"/>
    <w:rsid w:val="00330690"/>
    <w:rsid w:val="003311F8"/>
    <w:rsid w:val="00331853"/>
    <w:rsid w:val="00331A0E"/>
    <w:rsid w:val="00331BC4"/>
    <w:rsid w:val="00331DF2"/>
    <w:rsid w:val="00333EA0"/>
    <w:rsid w:val="00334215"/>
    <w:rsid w:val="00334BC5"/>
    <w:rsid w:val="00335136"/>
    <w:rsid w:val="00337309"/>
    <w:rsid w:val="00337CE3"/>
    <w:rsid w:val="003418E3"/>
    <w:rsid w:val="00341EAB"/>
    <w:rsid w:val="003429AF"/>
    <w:rsid w:val="003430E9"/>
    <w:rsid w:val="00343C46"/>
    <w:rsid w:val="00344557"/>
    <w:rsid w:val="0034519B"/>
    <w:rsid w:val="00345C70"/>
    <w:rsid w:val="00345CF3"/>
    <w:rsid w:val="00347353"/>
    <w:rsid w:val="00347638"/>
    <w:rsid w:val="00347BAD"/>
    <w:rsid w:val="003504BD"/>
    <w:rsid w:val="00351160"/>
    <w:rsid w:val="0035126C"/>
    <w:rsid w:val="003512D8"/>
    <w:rsid w:val="003527EA"/>
    <w:rsid w:val="003530B4"/>
    <w:rsid w:val="003542C8"/>
    <w:rsid w:val="00355366"/>
    <w:rsid w:val="00355955"/>
    <w:rsid w:val="00356057"/>
    <w:rsid w:val="00357F6D"/>
    <w:rsid w:val="00357FF3"/>
    <w:rsid w:val="00360CFC"/>
    <w:rsid w:val="00365552"/>
    <w:rsid w:val="00365713"/>
    <w:rsid w:val="0036574B"/>
    <w:rsid w:val="003657AB"/>
    <w:rsid w:val="0036613B"/>
    <w:rsid w:val="0036692B"/>
    <w:rsid w:val="00366AE0"/>
    <w:rsid w:val="00367600"/>
    <w:rsid w:val="00371B47"/>
    <w:rsid w:val="0037200C"/>
    <w:rsid w:val="003740B4"/>
    <w:rsid w:val="00376139"/>
    <w:rsid w:val="00376727"/>
    <w:rsid w:val="00377873"/>
    <w:rsid w:val="0038055F"/>
    <w:rsid w:val="00380AB9"/>
    <w:rsid w:val="003815E6"/>
    <w:rsid w:val="00381F1E"/>
    <w:rsid w:val="00382471"/>
    <w:rsid w:val="0038361D"/>
    <w:rsid w:val="00383E2B"/>
    <w:rsid w:val="003846FE"/>
    <w:rsid w:val="00384A67"/>
    <w:rsid w:val="00384B96"/>
    <w:rsid w:val="0038509E"/>
    <w:rsid w:val="00387351"/>
    <w:rsid w:val="00390D7F"/>
    <w:rsid w:val="00391039"/>
    <w:rsid w:val="0039203A"/>
    <w:rsid w:val="00392555"/>
    <w:rsid w:val="003925C4"/>
    <w:rsid w:val="00392F51"/>
    <w:rsid w:val="003945AB"/>
    <w:rsid w:val="00394633"/>
    <w:rsid w:val="00394760"/>
    <w:rsid w:val="003947AC"/>
    <w:rsid w:val="003951C4"/>
    <w:rsid w:val="0039553C"/>
    <w:rsid w:val="003958BA"/>
    <w:rsid w:val="00395B5F"/>
    <w:rsid w:val="0039760B"/>
    <w:rsid w:val="003976D3"/>
    <w:rsid w:val="003A0C71"/>
    <w:rsid w:val="003A156E"/>
    <w:rsid w:val="003A1A7A"/>
    <w:rsid w:val="003A1CE5"/>
    <w:rsid w:val="003A1FAB"/>
    <w:rsid w:val="003A2220"/>
    <w:rsid w:val="003A24C4"/>
    <w:rsid w:val="003A277F"/>
    <w:rsid w:val="003A2EEC"/>
    <w:rsid w:val="003A3357"/>
    <w:rsid w:val="003A3D66"/>
    <w:rsid w:val="003A4371"/>
    <w:rsid w:val="003A4B99"/>
    <w:rsid w:val="003A5312"/>
    <w:rsid w:val="003A6C25"/>
    <w:rsid w:val="003A711C"/>
    <w:rsid w:val="003A74FC"/>
    <w:rsid w:val="003B0648"/>
    <w:rsid w:val="003B25DD"/>
    <w:rsid w:val="003B3095"/>
    <w:rsid w:val="003B383C"/>
    <w:rsid w:val="003B4F0A"/>
    <w:rsid w:val="003B5A76"/>
    <w:rsid w:val="003B65FF"/>
    <w:rsid w:val="003B6CCE"/>
    <w:rsid w:val="003B7155"/>
    <w:rsid w:val="003C0984"/>
    <w:rsid w:val="003C1C07"/>
    <w:rsid w:val="003C1E5B"/>
    <w:rsid w:val="003C29C3"/>
    <w:rsid w:val="003C3D8F"/>
    <w:rsid w:val="003C410F"/>
    <w:rsid w:val="003C47B2"/>
    <w:rsid w:val="003C4805"/>
    <w:rsid w:val="003C5BA6"/>
    <w:rsid w:val="003C6064"/>
    <w:rsid w:val="003C6FBE"/>
    <w:rsid w:val="003C720F"/>
    <w:rsid w:val="003D0EDA"/>
    <w:rsid w:val="003D0EF4"/>
    <w:rsid w:val="003D1647"/>
    <w:rsid w:val="003D4404"/>
    <w:rsid w:val="003D448E"/>
    <w:rsid w:val="003D4984"/>
    <w:rsid w:val="003D4B89"/>
    <w:rsid w:val="003D5882"/>
    <w:rsid w:val="003D658C"/>
    <w:rsid w:val="003D663A"/>
    <w:rsid w:val="003D771E"/>
    <w:rsid w:val="003D7C08"/>
    <w:rsid w:val="003E0D77"/>
    <w:rsid w:val="003E196D"/>
    <w:rsid w:val="003E1D03"/>
    <w:rsid w:val="003E281E"/>
    <w:rsid w:val="003E33A3"/>
    <w:rsid w:val="003E361D"/>
    <w:rsid w:val="003E40F4"/>
    <w:rsid w:val="003E4BCF"/>
    <w:rsid w:val="003E57D6"/>
    <w:rsid w:val="003E61D4"/>
    <w:rsid w:val="003E649F"/>
    <w:rsid w:val="003E6885"/>
    <w:rsid w:val="003E75BA"/>
    <w:rsid w:val="003E7B91"/>
    <w:rsid w:val="003E7F07"/>
    <w:rsid w:val="003F00D5"/>
    <w:rsid w:val="003F0E2B"/>
    <w:rsid w:val="003F1A4F"/>
    <w:rsid w:val="003F1FD3"/>
    <w:rsid w:val="003F20FC"/>
    <w:rsid w:val="003F2C08"/>
    <w:rsid w:val="003F43FB"/>
    <w:rsid w:val="003F47C1"/>
    <w:rsid w:val="003F4A38"/>
    <w:rsid w:val="003F4DF2"/>
    <w:rsid w:val="003F4E96"/>
    <w:rsid w:val="003F4FA1"/>
    <w:rsid w:val="003F590F"/>
    <w:rsid w:val="003F6458"/>
    <w:rsid w:val="003F6622"/>
    <w:rsid w:val="003F6675"/>
    <w:rsid w:val="00400FAB"/>
    <w:rsid w:val="00401B57"/>
    <w:rsid w:val="00402FA5"/>
    <w:rsid w:val="0040379B"/>
    <w:rsid w:val="00404F72"/>
    <w:rsid w:val="00405BFD"/>
    <w:rsid w:val="00405E0A"/>
    <w:rsid w:val="00406BD8"/>
    <w:rsid w:val="00407067"/>
    <w:rsid w:val="004079EB"/>
    <w:rsid w:val="00407C27"/>
    <w:rsid w:val="004106CE"/>
    <w:rsid w:val="00410BEB"/>
    <w:rsid w:val="00410DE8"/>
    <w:rsid w:val="00411470"/>
    <w:rsid w:val="004114E7"/>
    <w:rsid w:val="004118C2"/>
    <w:rsid w:val="00412504"/>
    <w:rsid w:val="00412C96"/>
    <w:rsid w:val="004133A0"/>
    <w:rsid w:val="0041392D"/>
    <w:rsid w:val="0041397C"/>
    <w:rsid w:val="00413E04"/>
    <w:rsid w:val="00415ACB"/>
    <w:rsid w:val="00415B6B"/>
    <w:rsid w:val="00416DE3"/>
    <w:rsid w:val="00416EF4"/>
    <w:rsid w:val="00417386"/>
    <w:rsid w:val="00417AC3"/>
    <w:rsid w:val="00421954"/>
    <w:rsid w:val="00422609"/>
    <w:rsid w:val="00422A5D"/>
    <w:rsid w:val="00423107"/>
    <w:rsid w:val="00424109"/>
    <w:rsid w:val="00424955"/>
    <w:rsid w:val="00424993"/>
    <w:rsid w:val="0042627E"/>
    <w:rsid w:val="00426ACC"/>
    <w:rsid w:val="00426E9C"/>
    <w:rsid w:val="0042769D"/>
    <w:rsid w:val="004302A0"/>
    <w:rsid w:val="004310A6"/>
    <w:rsid w:val="004315E2"/>
    <w:rsid w:val="0043168A"/>
    <w:rsid w:val="00432F57"/>
    <w:rsid w:val="00434C41"/>
    <w:rsid w:val="0043533C"/>
    <w:rsid w:val="00435A46"/>
    <w:rsid w:val="004372E4"/>
    <w:rsid w:val="00440119"/>
    <w:rsid w:val="004406C3"/>
    <w:rsid w:val="00441D81"/>
    <w:rsid w:val="00443344"/>
    <w:rsid w:val="00443C6C"/>
    <w:rsid w:val="0044519D"/>
    <w:rsid w:val="004452AE"/>
    <w:rsid w:val="004454F1"/>
    <w:rsid w:val="00447AB7"/>
    <w:rsid w:val="00447FC3"/>
    <w:rsid w:val="00450009"/>
    <w:rsid w:val="0045078B"/>
    <w:rsid w:val="00450866"/>
    <w:rsid w:val="00451448"/>
    <w:rsid w:val="004532E9"/>
    <w:rsid w:val="004536C3"/>
    <w:rsid w:val="004541DF"/>
    <w:rsid w:val="004557BA"/>
    <w:rsid w:val="00455BC0"/>
    <w:rsid w:val="00455C55"/>
    <w:rsid w:val="004563D6"/>
    <w:rsid w:val="00457675"/>
    <w:rsid w:val="00457808"/>
    <w:rsid w:val="00457E20"/>
    <w:rsid w:val="00457F76"/>
    <w:rsid w:val="004607F6"/>
    <w:rsid w:val="00460D9C"/>
    <w:rsid w:val="00461A8D"/>
    <w:rsid w:val="0046297E"/>
    <w:rsid w:val="004643AC"/>
    <w:rsid w:val="0046475F"/>
    <w:rsid w:val="00464826"/>
    <w:rsid w:val="00465495"/>
    <w:rsid w:val="004673FB"/>
    <w:rsid w:val="00467CA9"/>
    <w:rsid w:val="00471962"/>
    <w:rsid w:val="00472CB0"/>
    <w:rsid w:val="004733EC"/>
    <w:rsid w:val="00474A54"/>
    <w:rsid w:val="00474B95"/>
    <w:rsid w:val="004757AF"/>
    <w:rsid w:val="0047698C"/>
    <w:rsid w:val="00476F89"/>
    <w:rsid w:val="0048212D"/>
    <w:rsid w:val="004823B4"/>
    <w:rsid w:val="0048285E"/>
    <w:rsid w:val="004831DE"/>
    <w:rsid w:val="00483723"/>
    <w:rsid w:val="004855F4"/>
    <w:rsid w:val="00485BD2"/>
    <w:rsid w:val="00486F3B"/>
    <w:rsid w:val="004871DD"/>
    <w:rsid w:val="004877E6"/>
    <w:rsid w:val="00487F3A"/>
    <w:rsid w:val="00490446"/>
    <w:rsid w:val="0049112C"/>
    <w:rsid w:val="00491456"/>
    <w:rsid w:val="004918C9"/>
    <w:rsid w:val="00492507"/>
    <w:rsid w:val="004939A7"/>
    <w:rsid w:val="00493F0F"/>
    <w:rsid w:val="00495293"/>
    <w:rsid w:val="00495E75"/>
    <w:rsid w:val="00496E23"/>
    <w:rsid w:val="004A333C"/>
    <w:rsid w:val="004A338B"/>
    <w:rsid w:val="004A3600"/>
    <w:rsid w:val="004A3A8C"/>
    <w:rsid w:val="004A3F08"/>
    <w:rsid w:val="004A53C2"/>
    <w:rsid w:val="004A5800"/>
    <w:rsid w:val="004A6D99"/>
    <w:rsid w:val="004A71D8"/>
    <w:rsid w:val="004B0106"/>
    <w:rsid w:val="004B077C"/>
    <w:rsid w:val="004B0E9E"/>
    <w:rsid w:val="004B10A1"/>
    <w:rsid w:val="004B15D7"/>
    <w:rsid w:val="004B19C2"/>
    <w:rsid w:val="004B1BB4"/>
    <w:rsid w:val="004B226E"/>
    <w:rsid w:val="004B3B93"/>
    <w:rsid w:val="004B401C"/>
    <w:rsid w:val="004B50FC"/>
    <w:rsid w:val="004B5A1D"/>
    <w:rsid w:val="004B6B51"/>
    <w:rsid w:val="004B6C6F"/>
    <w:rsid w:val="004B6E91"/>
    <w:rsid w:val="004C0266"/>
    <w:rsid w:val="004C02B7"/>
    <w:rsid w:val="004C1814"/>
    <w:rsid w:val="004C1ABB"/>
    <w:rsid w:val="004C309F"/>
    <w:rsid w:val="004C3330"/>
    <w:rsid w:val="004C4391"/>
    <w:rsid w:val="004C44A9"/>
    <w:rsid w:val="004C5CCF"/>
    <w:rsid w:val="004C5D13"/>
    <w:rsid w:val="004C70E4"/>
    <w:rsid w:val="004C78D7"/>
    <w:rsid w:val="004D0F3F"/>
    <w:rsid w:val="004D15BD"/>
    <w:rsid w:val="004D16CF"/>
    <w:rsid w:val="004D1A7C"/>
    <w:rsid w:val="004D382F"/>
    <w:rsid w:val="004D3A95"/>
    <w:rsid w:val="004D3E42"/>
    <w:rsid w:val="004D41A9"/>
    <w:rsid w:val="004D54EC"/>
    <w:rsid w:val="004D5A63"/>
    <w:rsid w:val="004D6DCD"/>
    <w:rsid w:val="004D6E07"/>
    <w:rsid w:val="004E03AD"/>
    <w:rsid w:val="004E09B8"/>
    <w:rsid w:val="004E2087"/>
    <w:rsid w:val="004E36CB"/>
    <w:rsid w:val="004E3A8A"/>
    <w:rsid w:val="004E3D7D"/>
    <w:rsid w:val="004E4CAA"/>
    <w:rsid w:val="004E6180"/>
    <w:rsid w:val="004E69C1"/>
    <w:rsid w:val="004F038C"/>
    <w:rsid w:val="004F03DA"/>
    <w:rsid w:val="004F0BE8"/>
    <w:rsid w:val="004F1B9A"/>
    <w:rsid w:val="004F2392"/>
    <w:rsid w:val="004F2835"/>
    <w:rsid w:val="004F3F1A"/>
    <w:rsid w:val="004F5BF2"/>
    <w:rsid w:val="004F5DAA"/>
    <w:rsid w:val="004F7094"/>
    <w:rsid w:val="0050091A"/>
    <w:rsid w:val="0050093E"/>
    <w:rsid w:val="00501BA7"/>
    <w:rsid w:val="00503246"/>
    <w:rsid w:val="005046A4"/>
    <w:rsid w:val="00504CD8"/>
    <w:rsid w:val="00505760"/>
    <w:rsid w:val="00505BAD"/>
    <w:rsid w:val="00506895"/>
    <w:rsid w:val="00506B0A"/>
    <w:rsid w:val="00506E1B"/>
    <w:rsid w:val="005107AD"/>
    <w:rsid w:val="005108DE"/>
    <w:rsid w:val="005113B2"/>
    <w:rsid w:val="005116DB"/>
    <w:rsid w:val="00512731"/>
    <w:rsid w:val="00514296"/>
    <w:rsid w:val="00514AE7"/>
    <w:rsid w:val="00514E64"/>
    <w:rsid w:val="005152CB"/>
    <w:rsid w:val="00515CEA"/>
    <w:rsid w:val="00515D18"/>
    <w:rsid w:val="00516487"/>
    <w:rsid w:val="00517009"/>
    <w:rsid w:val="00517225"/>
    <w:rsid w:val="00520199"/>
    <w:rsid w:val="0052055B"/>
    <w:rsid w:val="005209B0"/>
    <w:rsid w:val="00520C17"/>
    <w:rsid w:val="00520CA1"/>
    <w:rsid w:val="00520E3D"/>
    <w:rsid w:val="00521971"/>
    <w:rsid w:val="00521E02"/>
    <w:rsid w:val="00521ECE"/>
    <w:rsid w:val="005221FD"/>
    <w:rsid w:val="00523970"/>
    <w:rsid w:val="005242A2"/>
    <w:rsid w:val="0052521B"/>
    <w:rsid w:val="00525626"/>
    <w:rsid w:val="005266C8"/>
    <w:rsid w:val="005269FA"/>
    <w:rsid w:val="00526DC6"/>
    <w:rsid w:val="0053096C"/>
    <w:rsid w:val="00530A72"/>
    <w:rsid w:val="00530D00"/>
    <w:rsid w:val="00532868"/>
    <w:rsid w:val="005334B5"/>
    <w:rsid w:val="00533727"/>
    <w:rsid w:val="00534F0B"/>
    <w:rsid w:val="00534F0F"/>
    <w:rsid w:val="00536C60"/>
    <w:rsid w:val="00540A63"/>
    <w:rsid w:val="00541272"/>
    <w:rsid w:val="00541D37"/>
    <w:rsid w:val="00541D99"/>
    <w:rsid w:val="00543DC2"/>
    <w:rsid w:val="00544616"/>
    <w:rsid w:val="00544776"/>
    <w:rsid w:val="00544B00"/>
    <w:rsid w:val="005451A8"/>
    <w:rsid w:val="00547603"/>
    <w:rsid w:val="0054779F"/>
    <w:rsid w:val="00550147"/>
    <w:rsid w:val="005516F1"/>
    <w:rsid w:val="005517A3"/>
    <w:rsid w:val="00552D0F"/>
    <w:rsid w:val="00553406"/>
    <w:rsid w:val="0055394A"/>
    <w:rsid w:val="0055453A"/>
    <w:rsid w:val="005548C9"/>
    <w:rsid w:val="00554944"/>
    <w:rsid w:val="00554B10"/>
    <w:rsid w:val="00554CCD"/>
    <w:rsid w:val="00554CDD"/>
    <w:rsid w:val="00555332"/>
    <w:rsid w:val="00555462"/>
    <w:rsid w:val="005567DA"/>
    <w:rsid w:val="0055793B"/>
    <w:rsid w:val="00560293"/>
    <w:rsid w:val="005604BC"/>
    <w:rsid w:val="00560A91"/>
    <w:rsid w:val="0056103B"/>
    <w:rsid w:val="00561334"/>
    <w:rsid w:val="005616CC"/>
    <w:rsid w:val="00561CBC"/>
    <w:rsid w:val="00562B3C"/>
    <w:rsid w:val="00565501"/>
    <w:rsid w:val="0056557F"/>
    <w:rsid w:val="00566B5F"/>
    <w:rsid w:val="005673A1"/>
    <w:rsid w:val="00567CF3"/>
    <w:rsid w:val="00570874"/>
    <w:rsid w:val="0057139A"/>
    <w:rsid w:val="0057152F"/>
    <w:rsid w:val="00571DD7"/>
    <w:rsid w:val="00572800"/>
    <w:rsid w:val="0057337E"/>
    <w:rsid w:val="005746E9"/>
    <w:rsid w:val="005754B2"/>
    <w:rsid w:val="00575ED2"/>
    <w:rsid w:val="00575F62"/>
    <w:rsid w:val="005767A9"/>
    <w:rsid w:val="0057684D"/>
    <w:rsid w:val="00576B63"/>
    <w:rsid w:val="00577672"/>
    <w:rsid w:val="00577CA5"/>
    <w:rsid w:val="005809FC"/>
    <w:rsid w:val="0058126F"/>
    <w:rsid w:val="005818F4"/>
    <w:rsid w:val="005827F2"/>
    <w:rsid w:val="00582819"/>
    <w:rsid w:val="00582D63"/>
    <w:rsid w:val="00582E5B"/>
    <w:rsid w:val="005834B5"/>
    <w:rsid w:val="0058474D"/>
    <w:rsid w:val="00586BA5"/>
    <w:rsid w:val="005879CF"/>
    <w:rsid w:val="0059009A"/>
    <w:rsid w:val="005912D5"/>
    <w:rsid w:val="00591FE3"/>
    <w:rsid w:val="00592DAB"/>
    <w:rsid w:val="00593686"/>
    <w:rsid w:val="00594569"/>
    <w:rsid w:val="00594570"/>
    <w:rsid w:val="0059465B"/>
    <w:rsid w:val="00594D3D"/>
    <w:rsid w:val="005961D2"/>
    <w:rsid w:val="005969A7"/>
    <w:rsid w:val="005A02B9"/>
    <w:rsid w:val="005A1446"/>
    <w:rsid w:val="005A1483"/>
    <w:rsid w:val="005A1B72"/>
    <w:rsid w:val="005A246F"/>
    <w:rsid w:val="005A39F7"/>
    <w:rsid w:val="005A497F"/>
    <w:rsid w:val="005A5191"/>
    <w:rsid w:val="005A52A7"/>
    <w:rsid w:val="005A54B1"/>
    <w:rsid w:val="005A725C"/>
    <w:rsid w:val="005A7594"/>
    <w:rsid w:val="005B07D5"/>
    <w:rsid w:val="005B0F08"/>
    <w:rsid w:val="005B2B69"/>
    <w:rsid w:val="005B4470"/>
    <w:rsid w:val="005B4C97"/>
    <w:rsid w:val="005B52A8"/>
    <w:rsid w:val="005B5613"/>
    <w:rsid w:val="005B5ECB"/>
    <w:rsid w:val="005B6090"/>
    <w:rsid w:val="005B6281"/>
    <w:rsid w:val="005B6BC5"/>
    <w:rsid w:val="005B77F4"/>
    <w:rsid w:val="005C016D"/>
    <w:rsid w:val="005C0227"/>
    <w:rsid w:val="005C0B6F"/>
    <w:rsid w:val="005C115E"/>
    <w:rsid w:val="005C1C48"/>
    <w:rsid w:val="005C1C97"/>
    <w:rsid w:val="005C2A0B"/>
    <w:rsid w:val="005C2D96"/>
    <w:rsid w:val="005C3539"/>
    <w:rsid w:val="005C388E"/>
    <w:rsid w:val="005C3EA3"/>
    <w:rsid w:val="005C4121"/>
    <w:rsid w:val="005C51B0"/>
    <w:rsid w:val="005C6448"/>
    <w:rsid w:val="005C6F3A"/>
    <w:rsid w:val="005D01E2"/>
    <w:rsid w:val="005D0498"/>
    <w:rsid w:val="005D0745"/>
    <w:rsid w:val="005D0851"/>
    <w:rsid w:val="005D0FBB"/>
    <w:rsid w:val="005D115D"/>
    <w:rsid w:val="005D20FA"/>
    <w:rsid w:val="005D3576"/>
    <w:rsid w:val="005D38C1"/>
    <w:rsid w:val="005D4494"/>
    <w:rsid w:val="005D45D1"/>
    <w:rsid w:val="005D5E22"/>
    <w:rsid w:val="005D657C"/>
    <w:rsid w:val="005D7683"/>
    <w:rsid w:val="005E0A0D"/>
    <w:rsid w:val="005E0AF1"/>
    <w:rsid w:val="005E1E40"/>
    <w:rsid w:val="005E273F"/>
    <w:rsid w:val="005E2D2B"/>
    <w:rsid w:val="005E3E78"/>
    <w:rsid w:val="005E4BBF"/>
    <w:rsid w:val="005E4FC3"/>
    <w:rsid w:val="005E5070"/>
    <w:rsid w:val="005E515A"/>
    <w:rsid w:val="005E7E76"/>
    <w:rsid w:val="005F030E"/>
    <w:rsid w:val="005F0E75"/>
    <w:rsid w:val="005F131D"/>
    <w:rsid w:val="005F2138"/>
    <w:rsid w:val="005F2413"/>
    <w:rsid w:val="005F2C4D"/>
    <w:rsid w:val="005F2E8C"/>
    <w:rsid w:val="005F47A4"/>
    <w:rsid w:val="005F5276"/>
    <w:rsid w:val="005F63A4"/>
    <w:rsid w:val="005F64CC"/>
    <w:rsid w:val="005F721A"/>
    <w:rsid w:val="005F7A0A"/>
    <w:rsid w:val="00600F31"/>
    <w:rsid w:val="006020D5"/>
    <w:rsid w:val="0060296D"/>
    <w:rsid w:val="006038C4"/>
    <w:rsid w:val="00603C7C"/>
    <w:rsid w:val="00603D20"/>
    <w:rsid w:val="00603D54"/>
    <w:rsid w:val="0060533D"/>
    <w:rsid w:val="00606220"/>
    <w:rsid w:val="006065B3"/>
    <w:rsid w:val="006066A9"/>
    <w:rsid w:val="006073E6"/>
    <w:rsid w:val="006074BF"/>
    <w:rsid w:val="00607FD7"/>
    <w:rsid w:val="006103B9"/>
    <w:rsid w:val="00610CEA"/>
    <w:rsid w:val="006112AF"/>
    <w:rsid w:val="006120DB"/>
    <w:rsid w:val="00612864"/>
    <w:rsid w:val="0061287C"/>
    <w:rsid w:val="00612B64"/>
    <w:rsid w:val="00613CAC"/>
    <w:rsid w:val="006144E7"/>
    <w:rsid w:val="00614C97"/>
    <w:rsid w:val="00614F65"/>
    <w:rsid w:val="0061614E"/>
    <w:rsid w:val="006163A2"/>
    <w:rsid w:val="006170B4"/>
    <w:rsid w:val="00617CB2"/>
    <w:rsid w:val="006202DA"/>
    <w:rsid w:val="00620318"/>
    <w:rsid w:val="00621553"/>
    <w:rsid w:val="006218B4"/>
    <w:rsid w:val="00622BA9"/>
    <w:rsid w:val="00623408"/>
    <w:rsid w:val="0062430B"/>
    <w:rsid w:val="00624B61"/>
    <w:rsid w:val="00625489"/>
    <w:rsid w:val="0062619F"/>
    <w:rsid w:val="006271FB"/>
    <w:rsid w:val="00627E69"/>
    <w:rsid w:val="00627F4C"/>
    <w:rsid w:val="00631B3E"/>
    <w:rsid w:val="00632227"/>
    <w:rsid w:val="00632FFE"/>
    <w:rsid w:val="00633D64"/>
    <w:rsid w:val="00633FCA"/>
    <w:rsid w:val="00634F45"/>
    <w:rsid w:val="006352D7"/>
    <w:rsid w:val="006359C1"/>
    <w:rsid w:val="00635C43"/>
    <w:rsid w:val="00636082"/>
    <w:rsid w:val="00636116"/>
    <w:rsid w:val="00637A86"/>
    <w:rsid w:val="00637F05"/>
    <w:rsid w:val="00640F8D"/>
    <w:rsid w:val="00641654"/>
    <w:rsid w:val="00643B5C"/>
    <w:rsid w:val="00644487"/>
    <w:rsid w:val="00644D91"/>
    <w:rsid w:val="00644FAE"/>
    <w:rsid w:val="006457B7"/>
    <w:rsid w:val="006458FA"/>
    <w:rsid w:val="00646808"/>
    <w:rsid w:val="00646881"/>
    <w:rsid w:val="0064741D"/>
    <w:rsid w:val="006475CF"/>
    <w:rsid w:val="006479A5"/>
    <w:rsid w:val="00647BAA"/>
    <w:rsid w:val="00647DE9"/>
    <w:rsid w:val="00647E06"/>
    <w:rsid w:val="00650C86"/>
    <w:rsid w:val="00650F60"/>
    <w:rsid w:val="00651916"/>
    <w:rsid w:val="0065256F"/>
    <w:rsid w:val="00653E4B"/>
    <w:rsid w:val="00654083"/>
    <w:rsid w:val="00654E69"/>
    <w:rsid w:val="00655425"/>
    <w:rsid w:val="00655B75"/>
    <w:rsid w:val="0065607F"/>
    <w:rsid w:val="00656746"/>
    <w:rsid w:val="0065691A"/>
    <w:rsid w:val="00660239"/>
    <w:rsid w:val="0066102D"/>
    <w:rsid w:val="00661864"/>
    <w:rsid w:val="0066237A"/>
    <w:rsid w:val="00663B39"/>
    <w:rsid w:val="00664088"/>
    <w:rsid w:val="00664691"/>
    <w:rsid w:val="006654D6"/>
    <w:rsid w:val="006657D5"/>
    <w:rsid w:val="00665A0B"/>
    <w:rsid w:val="00666C9E"/>
    <w:rsid w:val="00667A43"/>
    <w:rsid w:val="006709D2"/>
    <w:rsid w:val="00671111"/>
    <w:rsid w:val="0067155A"/>
    <w:rsid w:val="006717E2"/>
    <w:rsid w:val="006722F7"/>
    <w:rsid w:val="00672530"/>
    <w:rsid w:val="006725C5"/>
    <w:rsid w:val="00673243"/>
    <w:rsid w:val="00673BAF"/>
    <w:rsid w:val="006740EB"/>
    <w:rsid w:val="00674100"/>
    <w:rsid w:val="0067462C"/>
    <w:rsid w:val="00674A8B"/>
    <w:rsid w:val="00676CA6"/>
    <w:rsid w:val="00676DDC"/>
    <w:rsid w:val="006776A4"/>
    <w:rsid w:val="00677CA8"/>
    <w:rsid w:val="006814DF"/>
    <w:rsid w:val="006818F1"/>
    <w:rsid w:val="00681979"/>
    <w:rsid w:val="00682829"/>
    <w:rsid w:val="006832E0"/>
    <w:rsid w:val="00683530"/>
    <w:rsid w:val="00683EB2"/>
    <w:rsid w:val="006858A3"/>
    <w:rsid w:val="00685C84"/>
    <w:rsid w:val="00685CBA"/>
    <w:rsid w:val="006871F4"/>
    <w:rsid w:val="0068783A"/>
    <w:rsid w:val="00687A0D"/>
    <w:rsid w:val="006904B6"/>
    <w:rsid w:val="0069103C"/>
    <w:rsid w:val="0069116B"/>
    <w:rsid w:val="00691A56"/>
    <w:rsid w:val="00692359"/>
    <w:rsid w:val="00692E7C"/>
    <w:rsid w:val="00693379"/>
    <w:rsid w:val="00693CCD"/>
    <w:rsid w:val="006944F2"/>
    <w:rsid w:val="0069616A"/>
    <w:rsid w:val="00696843"/>
    <w:rsid w:val="00696863"/>
    <w:rsid w:val="00697DEB"/>
    <w:rsid w:val="006A09ED"/>
    <w:rsid w:val="006A1EB8"/>
    <w:rsid w:val="006A46E9"/>
    <w:rsid w:val="006A4735"/>
    <w:rsid w:val="006A5267"/>
    <w:rsid w:val="006A535C"/>
    <w:rsid w:val="006A5523"/>
    <w:rsid w:val="006A5A74"/>
    <w:rsid w:val="006A625D"/>
    <w:rsid w:val="006A753A"/>
    <w:rsid w:val="006B1CAE"/>
    <w:rsid w:val="006B1DBB"/>
    <w:rsid w:val="006B2CFD"/>
    <w:rsid w:val="006B2E64"/>
    <w:rsid w:val="006B3199"/>
    <w:rsid w:val="006B376D"/>
    <w:rsid w:val="006B6170"/>
    <w:rsid w:val="006B7320"/>
    <w:rsid w:val="006B7997"/>
    <w:rsid w:val="006C059C"/>
    <w:rsid w:val="006C1B76"/>
    <w:rsid w:val="006C2A2C"/>
    <w:rsid w:val="006C2ADC"/>
    <w:rsid w:val="006C36B0"/>
    <w:rsid w:val="006C6355"/>
    <w:rsid w:val="006C7425"/>
    <w:rsid w:val="006D0B25"/>
    <w:rsid w:val="006D19B3"/>
    <w:rsid w:val="006D1D3A"/>
    <w:rsid w:val="006D1E64"/>
    <w:rsid w:val="006D29C4"/>
    <w:rsid w:val="006D2AF9"/>
    <w:rsid w:val="006D36E4"/>
    <w:rsid w:val="006D3DA4"/>
    <w:rsid w:val="006D49F7"/>
    <w:rsid w:val="006D4E88"/>
    <w:rsid w:val="006D5558"/>
    <w:rsid w:val="006D5CE6"/>
    <w:rsid w:val="006D670F"/>
    <w:rsid w:val="006D6F74"/>
    <w:rsid w:val="006E047C"/>
    <w:rsid w:val="006E0DDD"/>
    <w:rsid w:val="006E183B"/>
    <w:rsid w:val="006E2C87"/>
    <w:rsid w:val="006E3198"/>
    <w:rsid w:val="006E31DC"/>
    <w:rsid w:val="006E4624"/>
    <w:rsid w:val="006E46ED"/>
    <w:rsid w:val="006E5B4B"/>
    <w:rsid w:val="006E63BD"/>
    <w:rsid w:val="006E643E"/>
    <w:rsid w:val="006E65AA"/>
    <w:rsid w:val="006E7116"/>
    <w:rsid w:val="006E7461"/>
    <w:rsid w:val="006F1382"/>
    <w:rsid w:val="006F4A67"/>
    <w:rsid w:val="006F5095"/>
    <w:rsid w:val="006F59F5"/>
    <w:rsid w:val="006F625C"/>
    <w:rsid w:val="006F65F5"/>
    <w:rsid w:val="006F6B8C"/>
    <w:rsid w:val="006F6EDB"/>
    <w:rsid w:val="006F7015"/>
    <w:rsid w:val="006F70C6"/>
    <w:rsid w:val="006F7311"/>
    <w:rsid w:val="006F7458"/>
    <w:rsid w:val="00700359"/>
    <w:rsid w:val="00700A07"/>
    <w:rsid w:val="007014C2"/>
    <w:rsid w:val="007029C9"/>
    <w:rsid w:val="00702A59"/>
    <w:rsid w:val="00702AA1"/>
    <w:rsid w:val="00703130"/>
    <w:rsid w:val="00703513"/>
    <w:rsid w:val="00704CBB"/>
    <w:rsid w:val="007058AE"/>
    <w:rsid w:val="00705E20"/>
    <w:rsid w:val="00706128"/>
    <w:rsid w:val="007079DB"/>
    <w:rsid w:val="007104B9"/>
    <w:rsid w:val="00710547"/>
    <w:rsid w:val="00710B54"/>
    <w:rsid w:val="00712082"/>
    <w:rsid w:val="007142FE"/>
    <w:rsid w:val="00714981"/>
    <w:rsid w:val="00714AD0"/>
    <w:rsid w:val="00715661"/>
    <w:rsid w:val="00716F67"/>
    <w:rsid w:val="0071730C"/>
    <w:rsid w:val="007209BA"/>
    <w:rsid w:val="0072124C"/>
    <w:rsid w:val="00721543"/>
    <w:rsid w:val="007215E9"/>
    <w:rsid w:val="00721F1B"/>
    <w:rsid w:val="00722316"/>
    <w:rsid w:val="0072257A"/>
    <w:rsid w:val="00722B76"/>
    <w:rsid w:val="00722C56"/>
    <w:rsid w:val="00722F2C"/>
    <w:rsid w:val="007235E0"/>
    <w:rsid w:val="007242A7"/>
    <w:rsid w:val="00724F34"/>
    <w:rsid w:val="00725A21"/>
    <w:rsid w:val="00725FC8"/>
    <w:rsid w:val="0072618C"/>
    <w:rsid w:val="00726477"/>
    <w:rsid w:val="0072678E"/>
    <w:rsid w:val="00726B2F"/>
    <w:rsid w:val="00727AB7"/>
    <w:rsid w:val="00730824"/>
    <w:rsid w:val="00731355"/>
    <w:rsid w:val="007320C3"/>
    <w:rsid w:val="00733655"/>
    <w:rsid w:val="0073407E"/>
    <w:rsid w:val="00734824"/>
    <w:rsid w:val="00735085"/>
    <w:rsid w:val="00735105"/>
    <w:rsid w:val="0073547E"/>
    <w:rsid w:val="00736B83"/>
    <w:rsid w:val="0074018C"/>
    <w:rsid w:val="0074063D"/>
    <w:rsid w:val="00742D29"/>
    <w:rsid w:val="007432CF"/>
    <w:rsid w:val="00743CD6"/>
    <w:rsid w:val="00743E2A"/>
    <w:rsid w:val="00744CB8"/>
    <w:rsid w:val="00745F85"/>
    <w:rsid w:val="00750F56"/>
    <w:rsid w:val="00751064"/>
    <w:rsid w:val="00752399"/>
    <w:rsid w:val="00753076"/>
    <w:rsid w:val="00753B62"/>
    <w:rsid w:val="00753D87"/>
    <w:rsid w:val="0075461E"/>
    <w:rsid w:val="00754B5B"/>
    <w:rsid w:val="007553A0"/>
    <w:rsid w:val="00756D6D"/>
    <w:rsid w:val="00756DC2"/>
    <w:rsid w:val="007578BB"/>
    <w:rsid w:val="007610E1"/>
    <w:rsid w:val="0076220C"/>
    <w:rsid w:val="0076222F"/>
    <w:rsid w:val="0076233F"/>
    <w:rsid w:val="00762A6B"/>
    <w:rsid w:val="0076341E"/>
    <w:rsid w:val="007634D4"/>
    <w:rsid w:val="00763F6A"/>
    <w:rsid w:val="0076482F"/>
    <w:rsid w:val="007655A6"/>
    <w:rsid w:val="00766633"/>
    <w:rsid w:val="0076742D"/>
    <w:rsid w:val="00767721"/>
    <w:rsid w:val="00770361"/>
    <w:rsid w:val="0077064C"/>
    <w:rsid w:val="00770C3F"/>
    <w:rsid w:val="0077125C"/>
    <w:rsid w:val="00771C48"/>
    <w:rsid w:val="0077217B"/>
    <w:rsid w:val="00772F3B"/>
    <w:rsid w:val="0077391F"/>
    <w:rsid w:val="007739BA"/>
    <w:rsid w:val="00774319"/>
    <w:rsid w:val="007745B7"/>
    <w:rsid w:val="00774AB4"/>
    <w:rsid w:val="00775364"/>
    <w:rsid w:val="007758AE"/>
    <w:rsid w:val="0077714A"/>
    <w:rsid w:val="00777417"/>
    <w:rsid w:val="00780A1C"/>
    <w:rsid w:val="007811F0"/>
    <w:rsid w:val="00781608"/>
    <w:rsid w:val="007816DE"/>
    <w:rsid w:val="0078177D"/>
    <w:rsid w:val="00781EF7"/>
    <w:rsid w:val="00784A4E"/>
    <w:rsid w:val="00786BAD"/>
    <w:rsid w:val="00787926"/>
    <w:rsid w:val="00787BA5"/>
    <w:rsid w:val="00787D34"/>
    <w:rsid w:val="00790983"/>
    <w:rsid w:val="00791535"/>
    <w:rsid w:val="007918B6"/>
    <w:rsid w:val="0079294E"/>
    <w:rsid w:val="0079298F"/>
    <w:rsid w:val="00794072"/>
    <w:rsid w:val="00794BC5"/>
    <w:rsid w:val="007953CE"/>
    <w:rsid w:val="0079566C"/>
    <w:rsid w:val="00796ACB"/>
    <w:rsid w:val="007A0F56"/>
    <w:rsid w:val="007A0F81"/>
    <w:rsid w:val="007A1311"/>
    <w:rsid w:val="007A1C71"/>
    <w:rsid w:val="007A293F"/>
    <w:rsid w:val="007A2F0C"/>
    <w:rsid w:val="007A35E6"/>
    <w:rsid w:val="007A44EA"/>
    <w:rsid w:val="007A47C9"/>
    <w:rsid w:val="007A4BC9"/>
    <w:rsid w:val="007A4FE7"/>
    <w:rsid w:val="007A667F"/>
    <w:rsid w:val="007A6869"/>
    <w:rsid w:val="007B0537"/>
    <w:rsid w:val="007B065E"/>
    <w:rsid w:val="007B073D"/>
    <w:rsid w:val="007B13C7"/>
    <w:rsid w:val="007B16B2"/>
    <w:rsid w:val="007B1A7E"/>
    <w:rsid w:val="007B2122"/>
    <w:rsid w:val="007B2950"/>
    <w:rsid w:val="007B2F40"/>
    <w:rsid w:val="007B3C0D"/>
    <w:rsid w:val="007B3DD5"/>
    <w:rsid w:val="007B3FD9"/>
    <w:rsid w:val="007B5962"/>
    <w:rsid w:val="007B5ADB"/>
    <w:rsid w:val="007B6133"/>
    <w:rsid w:val="007B7002"/>
    <w:rsid w:val="007B71CE"/>
    <w:rsid w:val="007C0228"/>
    <w:rsid w:val="007C05C9"/>
    <w:rsid w:val="007C109F"/>
    <w:rsid w:val="007C1173"/>
    <w:rsid w:val="007C11EE"/>
    <w:rsid w:val="007C1959"/>
    <w:rsid w:val="007C1D25"/>
    <w:rsid w:val="007C235D"/>
    <w:rsid w:val="007C349C"/>
    <w:rsid w:val="007C3981"/>
    <w:rsid w:val="007C3B6F"/>
    <w:rsid w:val="007C46FA"/>
    <w:rsid w:val="007C4C6B"/>
    <w:rsid w:val="007C5063"/>
    <w:rsid w:val="007C5736"/>
    <w:rsid w:val="007C5777"/>
    <w:rsid w:val="007C5D30"/>
    <w:rsid w:val="007C5E32"/>
    <w:rsid w:val="007C64C9"/>
    <w:rsid w:val="007C6F6A"/>
    <w:rsid w:val="007C757D"/>
    <w:rsid w:val="007C75EE"/>
    <w:rsid w:val="007C7F31"/>
    <w:rsid w:val="007D02ED"/>
    <w:rsid w:val="007D1236"/>
    <w:rsid w:val="007D2799"/>
    <w:rsid w:val="007D2930"/>
    <w:rsid w:val="007D2D7E"/>
    <w:rsid w:val="007D39B8"/>
    <w:rsid w:val="007D3EB2"/>
    <w:rsid w:val="007D3FBB"/>
    <w:rsid w:val="007D5136"/>
    <w:rsid w:val="007D6212"/>
    <w:rsid w:val="007D7A3F"/>
    <w:rsid w:val="007D7C9C"/>
    <w:rsid w:val="007E068E"/>
    <w:rsid w:val="007E0E7D"/>
    <w:rsid w:val="007E1914"/>
    <w:rsid w:val="007E191C"/>
    <w:rsid w:val="007E2D39"/>
    <w:rsid w:val="007E38F1"/>
    <w:rsid w:val="007E3EAB"/>
    <w:rsid w:val="007E49CB"/>
    <w:rsid w:val="007E581D"/>
    <w:rsid w:val="007E73B5"/>
    <w:rsid w:val="007E76AD"/>
    <w:rsid w:val="007E76D2"/>
    <w:rsid w:val="007F0181"/>
    <w:rsid w:val="007F09EF"/>
    <w:rsid w:val="007F111A"/>
    <w:rsid w:val="007F1129"/>
    <w:rsid w:val="007F11E0"/>
    <w:rsid w:val="007F1907"/>
    <w:rsid w:val="007F1D02"/>
    <w:rsid w:val="007F30AB"/>
    <w:rsid w:val="007F3AA2"/>
    <w:rsid w:val="007F3AF6"/>
    <w:rsid w:val="007F3BBD"/>
    <w:rsid w:val="007F4AF3"/>
    <w:rsid w:val="007F56FB"/>
    <w:rsid w:val="007F7AD3"/>
    <w:rsid w:val="007F7E56"/>
    <w:rsid w:val="00800379"/>
    <w:rsid w:val="00800AB9"/>
    <w:rsid w:val="00800F25"/>
    <w:rsid w:val="00801508"/>
    <w:rsid w:val="00803C7D"/>
    <w:rsid w:val="00804EB0"/>
    <w:rsid w:val="00804FB5"/>
    <w:rsid w:val="0080540E"/>
    <w:rsid w:val="00805D05"/>
    <w:rsid w:val="00807F21"/>
    <w:rsid w:val="008105E5"/>
    <w:rsid w:val="008110B9"/>
    <w:rsid w:val="008124C2"/>
    <w:rsid w:val="00812719"/>
    <w:rsid w:val="00812D33"/>
    <w:rsid w:val="00813642"/>
    <w:rsid w:val="00815141"/>
    <w:rsid w:val="008151DB"/>
    <w:rsid w:val="00815B61"/>
    <w:rsid w:val="0081672F"/>
    <w:rsid w:val="00816AA1"/>
    <w:rsid w:val="00817918"/>
    <w:rsid w:val="00817BB6"/>
    <w:rsid w:val="0082153F"/>
    <w:rsid w:val="008217D1"/>
    <w:rsid w:val="00822320"/>
    <w:rsid w:val="0082248F"/>
    <w:rsid w:val="00823BCB"/>
    <w:rsid w:val="00823E6C"/>
    <w:rsid w:val="00824CC8"/>
    <w:rsid w:val="00826545"/>
    <w:rsid w:val="0082661D"/>
    <w:rsid w:val="00826AB0"/>
    <w:rsid w:val="008278BD"/>
    <w:rsid w:val="00827E12"/>
    <w:rsid w:val="00827E40"/>
    <w:rsid w:val="00831925"/>
    <w:rsid w:val="00831BD4"/>
    <w:rsid w:val="00831E1F"/>
    <w:rsid w:val="008326B8"/>
    <w:rsid w:val="00832CAE"/>
    <w:rsid w:val="00833179"/>
    <w:rsid w:val="0083366C"/>
    <w:rsid w:val="00834155"/>
    <w:rsid w:val="00835497"/>
    <w:rsid w:val="00835915"/>
    <w:rsid w:val="008363FE"/>
    <w:rsid w:val="00836A28"/>
    <w:rsid w:val="00836C2B"/>
    <w:rsid w:val="008375BA"/>
    <w:rsid w:val="008401D3"/>
    <w:rsid w:val="00840A83"/>
    <w:rsid w:val="00840BCF"/>
    <w:rsid w:val="00841812"/>
    <w:rsid w:val="00842994"/>
    <w:rsid w:val="00842FFE"/>
    <w:rsid w:val="00843773"/>
    <w:rsid w:val="00843DF0"/>
    <w:rsid w:val="00844247"/>
    <w:rsid w:val="00845E8B"/>
    <w:rsid w:val="00846B81"/>
    <w:rsid w:val="00846BEC"/>
    <w:rsid w:val="00846D41"/>
    <w:rsid w:val="0084720C"/>
    <w:rsid w:val="008472E6"/>
    <w:rsid w:val="00852285"/>
    <w:rsid w:val="008539D0"/>
    <w:rsid w:val="00854343"/>
    <w:rsid w:val="00855317"/>
    <w:rsid w:val="0085549C"/>
    <w:rsid w:val="00856309"/>
    <w:rsid w:val="0085653A"/>
    <w:rsid w:val="00856DA0"/>
    <w:rsid w:val="00857EB8"/>
    <w:rsid w:val="00861044"/>
    <w:rsid w:val="008612B3"/>
    <w:rsid w:val="00862F31"/>
    <w:rsid w:val="008635E6"/>
    <w:rsid w:val="00864960"/>
    <w:rsid w:val="0086571D"/>
    <w:rsid w:val="00865BDD"/>
    <w:rsid w:val="00865FA0"/>
    <w:rsid w:val="0087138E"/>
    <w:rsid w:val="0087168E"/>
    <w:rsid w:val="00871824"/>
    <w:rsid w:val="00872A7F"/>
    <w:rsid w:val="008757DF"/>
    <w:rsid w:val="00875EB7"/>
    <w:rsid w:val="0087642A"/>
    <w:rsid w:val="00876984"/>
    <w:rsid w:val="00881551"/>
    <w:rsid w:val="008816E5"/>
    <w:rsid w:val="0088220E"/>
    <w:rsid w:val="00882CA2"/>
    <w:rsid w:val="00882DE4"/>
    <w:rsid w:val="008833D3"/>
    <w:rsid w:val="00884294"/>
    <w:rsid w:val="0088472E"/>
    <w:rsid w:val="00885371"/>
    <w:rsid w:val="0088580D"/>
    <w:rsid w:val="0088627A"/>
    <w:rsid w:val="00891351"/>
    <w:rsid w:val="00891E7E"/>
    <w:rsid w:val="00892185"/>
    <w:rsid w:val="008926C7"/>
    <w:rsid w:val="0089283A"/>
    <w:rsid w:val="008933A8"/>
    <w:rsid w:val="008937D1"/>
    <w:rsid w:val="00893AD8"/>
    <w:rsid w:val="00894578"/>
    <w:rsid w:val="00894707"/>
    <w:rsid w:val="00894C15"/>
    <w:rsid w:val="008968F6"/>
    <w:rsid w:val="0089702E"/>
    <w:rsid w:val="00897ACD"/>
    <w:rsid w:val="00897B4D"/>
    <w:rsid w:val="00897CC5"/>
    <w:rsid w:val="00897DD3"/>
    <w:rsid w:val="00897F0C"/>
    <w:rsid w:val="008A036B"/>
    <w:rsid w:val="008A1145"/>
    <w:rsid w:val="008A3054"/>
    <w:rsid w:val="008A3A9F"/>
    <w:rsid w:val="008A414F"/>
    <w:rsid w:val="008A49A4"/>
    <w:rsid w:val="008A4E96"/>
    <w:rsid w:val="008A6A4B"/>
    <w:rsid w:val="008A73DE"/>
    <w:rsid w:val="008A7938"/>
    <w:rsid w:val="008A79F2"/>
    <w:rsid w:val="008B0BBF"/>
    <w:rsid w:val="008B0BDC"/>
    <w:rsid w:val="008B0D05"/>
    <w:rsid w:val="008B1A48"/>
    <w:rsid w:val="008B2B9F"/>
    <w:rsid w:val="008B2FAA"/>
    <w:rsid w:val="008B3129"/>
    <w:rsid w:val="008B32F1"/>
    <w:rsid w:val="008B3B09"/>
    <w:rsid w:val="008B4C8E"/>
    <w:rsid w:val="008B4D4D"/>
    <w:rsid w:val="008B4F27"/>
    <w:rsid w:val="008B7C79"/>
    <w:rsid w:val="008C07F4"/>
    <w:rsid w:val="008C0A15"/>
    <w:rsid w:val="008C1959"/>
    <w:rsid w:val="008C29FB"/>
    <w:rsid w:val="008C2B1B"/>
    <w:rsid w:val="008C3F13"/>
    <w:rsid w:val="008C5758"/>
    <w:rsid w:val="008C591D"/>
    <w:rsid w:val="008C62E7"/>
    <w:rsid w:val="008C63DF"/>
    <w:rsid w:val="008C7473"/>
    <w:rsid w:val="008C777F"/>
    <w:rsid w:val="008C7BFD"/>
    <w:rsid w:val="008D0823"/>
    <w:rsid w:val="008D0FB7"/>
    <w:rsid w:val="008D18F4"/>
    <w:rsid w:val="008D1E41"/>
    <w:rsid w:val="008D2688"/>
    <w:rsid w:val="008D2AC0"/>
    <w:rsid w:val="008D3B32"/>
    <w:rsid w:val="008D48B5"/>
    <w:rsid w:val="008D56CB"/>
    <w:rsid w:val="008D5E51"/>
    <w:rsid w:val="008D791B"/>
    <w:rsid w:val="008D7CCD"/>
    <w:rsid w:val="008E0624"/>
    <w:rsid w:val="008E0880"/>
    <w:rsid w:val="008E0F1F"/>
    <w:rsid w:val="008E211B"/>
    <w:rsid w:val="008E3759"/>
    <w:rsid w:val="008E4B62"/>
    <w:rsid w:val="008E5105"/>
    <w:rsid w:val="008E5F44"/>
    <w:rsid w:val="008E6F6F"/>
    <w:rsid w:val="008E75AE"/>
    <w:rsid w:val="008E7B9A"/>
    <w:rsid w:val="008E7DD7"/>
    <w:rsid w:val="008E7E9D"/>
    <w:rsid w:val="008F1D35"/>
    <w:rsid w:val="008F1EB9"/>
    <w:rsid w:val="008F2F25"/>
    <w:rsid w:val="008F3E34"/>
    <w:rsid w:val="008F4CEE"/>
    <w:rsid w:val="008F59AB"/>
    <w:rsid w:val="008F60ED"/>
    <w:rsid w:val="008F6144"/>
    <w:rsid w:val="008F7374"/>
    <w:rsid w:val="008F7ACC"/>
    <w:rsid w:val="008F7BA4"/>
    <w:rsid w:val="008F7BAE"/>
    <w:rsid w:val="008F7C84"/>
    <w:rsid w:val="009004D5"/>
    <w:rsid w:val="00900C44"/>
    <w:rsid w:val="009017FF"/>
    <w:rsid w:val="0090279C"/>
    <w:rsid w:val="0090305C"/>
    <w:rsid w:val="0090513D"/>
    <w:rsid w:val="00905747"/>
    <w:rsid w:val="00905901"/>
    <w:rsid w:val="00906164"/>
    <w:rsid w:val="009104CC"/>
    <w:rsid w:val="00910E76"/>
    <w:rsid w:val="0091153D"/>
    <w:rsid w:val="0091224B"/>
    <w:rsid w:val="009126F5"/>
    <w:rsid w:val="009171D8"/>
    <w:rsid w:val="0091732B"/>
    <w:rsid w:val="00917F15"/>
    <w:rsid w:val="0092182F"/>
    <w:rsid w:val="0092191A"/>
    <w:rsid w:val="009219E5"/>
    <w:rsid w:val="009219E9"/>
    <w:rsid w:val="00922B4A"/>
    <w:rsid w:val="00922C21"/>
    <w:rsid w:val="00924D75"/>
    <w:rsid w:val="0092704F"/>
    <w:rsid w:val="009273D9"/>
    <w:rsid w:val="00931929"/>
    <w:rsid w:val="00931AC6"/>
    <w:rsid w:val="00931F97"/>
    <w:rsid w:val="00932D3D"/>
    <w:rsid w:val="00932E5C"/>
    <w:rsid w:val="00933E51"/>
    <w:rsid w:val="009354FB"/>
    <w:rsid w:val="0093561B"/>
    <w:rsid w:val="00936205"/>
    <w:rsid w:val="0093620E"/>
    <w:rsid w:val="00936C3C"/>
    <w:rsid w:val="00937283"/>
    <w:rsid w:val="00937286"/>
    <w:rsid w:val="00937CC3"/>
    <w:rsid w:val="0094050B"/>
    <w:rsid w:val="009415CF"/>
    <w:rsid w:val="0094204B"/>
    <w:rsid w:val="00942292"/>
    <w:rsid w:val="00942900"/>
    <w:rsid w:val="009430E1"/>
    <w:rsid w:val="00944173"/>
    <w:rsid w:val="00945081"/>
    <w:rsid w:val="0094573D"/>
    <w:rsid w:val="0094582F"/>
    <w:rsid w:val="00945AE0"/>
    <w:rsid w:val="009462A7"/>
    <w:rsid w:val="00946CBE"/>
    <w:rsid w:val="00946CCD"/>
    <w:rsid w:val="00946D94"/>
    <w:rsid w:val="009477AD"/>
    <w:rsid w:val="00947EA6"/>
    <w:rsid w:val="00950167"/>
    <w:rsid w:val="0095030D"/>
    <w:rsid w:val="00950574"/>
    <w:rsid w:val="00950CAF"/>
    <w:rsid w:val="009513A4"/>
    <w:rsid w:val="00951D00"/>
    <w:rsid w:val="00951E4E"/>
    <w:rsid w:val="009522B5"/>
    <w:rsid w:val="00953029"/>
    <w:rsid w:val="00954159"/>
    <w:rsid w:val="009553AE"/>
    <w:rsid w:val="009572BD"/>
    <w:rsid w:val="009579C5"/>
    <w:rsid w:val="009625DB"/>
    <w:rsid w:val="0096327E"/>
    <w:rsid w:val="009639D0"/>
    <w:rsid w:val="00964AE1"/>
    <w:rsid w:val="0096514A"/>
    <w:rsid w:val="00965452"/>
    <w:rsid w:val="00965694"/>
    <w:rsid w:val="00965DB1"/>
    <w:rsid w:val="0096673D"/>
    <w:rsid w:val="009669DC"/>
    <w:rsid w:val="0096745C"/>
    <w:rsid w:val="009713D9"/>
    <w:rsid w:val="009719D8"/>
    <w:rsid w:val="0097214E"/>
    <w:rsid w:val="0097599F"/>
    <w:rsid w:val="0097668E"/>
    <w:rsid w:val="00980A12"/>
    <w:rsid w:val="00983234"/>
    <w:rsid w:val="0098456E"/>
    <w:rsid w:val="00984761"/>
    <w:rsid w:val="00984837"/>
    <w:rsid w:val="00984D7B"/>
    <w:rsid w:val="00984F85"/>
    <w:rsid w:val="00984FFA"/>
    <w:rsid w:val="0098535A"/>
    <w:rsid w:val="00986218"/>
    <w:rsid w:val="009867E0"/>
    <w:rsid w:val="00987207"/>
    <w:rsid w:val="0098783C"/>
    <w:rsid w:val="009909F4"/>
    <w:rsid w:val="009914CD"/>
    <w:rsid w:val="009919C7"/>
    <w:rsid w:val="00992717"/>
    <w:rsid w:val="00992FCC"/>
    <w:rsid w:val="0099368A"/>
    <w:rsid w:val="00994118"/>
    <w:rsid w:val="00995C19"/>
    <w:rsid w:val="00995FE7"/>
    <w:rsid w:val="00997E04"/>
    <w:rsid w:val="009A15A6"/>
    <w:rsid w:val="009A1665"/>
    <w:rsid w:val="009A2CA1"/>
    <w:rsid w:val="009A365D"/>
    <w:rsid w:val="009A3928"/>
    <w:rsid w:val="009A3CE4"/>
    <w:rsid w:val="009A4547"/>
    <w:rsid w:val="009A4EB0"/>
    <w:rsid w:val="009A5BC6"/>
    <w:rsid w:val="009A7EE1"/>
    <w:rsid w:val="009B0003"/>
    <w:rsid w:val="009B1C62"/>
    <w:rsid w:val="009B4BEE"/>
    <w:rsid w:val="009B506F"/>
    <w:rsid w:val="009B5336"/>
    <w:rsid w:val="009B5925"/>
    <w:rsid w:val="009B6B0E"/>
    <w:rsid w:val="009B6CB1"/>
    <w:rsid w:val="009B6F0D"/>
    <w:rsid w:val="009B71F0"/>
    <w:rsid w:val="009C100D"/>
    <w:rsid w:val="009C173D"/>
    <w:rsid w:val="009C40EA"/>
    <w:rsid w:val="009C44DB"/>
    <w:rsid w:val="009C4A7F"/>
    <w:rsid w:val="009C5B69"/>
    <w:rsid w:val="009D07C1"/>
    <w:rsid w:val="009D098D"/>
    <w:rsid w:val="009D0E56"/>
    <w:rsid w:val="009D25A4"/>
    <w:rsid w:val="009D27A4"/>
    <w:rsid w:val="009D581A"/>
    <w:rsid w:val="009D6A08"/>
    <w:rsid w:val="009D73D4"/>
    <w:rsid w:val="009D7AF8"/>
    <w:rsid w:val="009D7DE4"/>
    <w:rsid w:val="009D7E44"/>
    <w:rsid w:val="009E02EA"/>
    <w:rsid w:val="009E033C"/>
    <w:rsid w:val="009E0818"/>
    <w:rsid w:val="009E0B97"/>
    <w:rsid w:val="009E0F1B"/>
    <w:rsid w:val="009E1A41"/>
    <w:rsid w:val="009E2139"/>
    <w:rsid w:val="009E2245"/>
    <w:rsid w:val="009E2992"/>
    <w:rsid w:val="009E3CA4"/>
    <w:rsid w:val="009E3FA3"/>
    <w:rsid w:val="009E4072"/>
    <w:rsid w:val="009E4C4C"/>
    <w:rsid w:val="009E4E15"/>
    <w:rsid w:val="009E5F04"/>
    <w:rsid w:val="009E6A89"/>
    <w:rsid w:val="009E6C42"/>
    <w:rsid w:val="009E6E98"/>
    <w:rsid w:val="009F131E"/>
    <w:rsid w:val="009F1F7F"/>
    <w:rsid w:val="009F30D9"/>
    <w:rsid w:val="009F41E2"/>
    <w:rsid w:val="009F464E"/>
    <w:rsid w:val="009F4656"/>
    <w:rsid w:val="009F49EB"/>
    <w:rsid w:val="009F4D0D"/>
    <w:rsid w:val="009F53F7"/>
    <w:rsid w:val="009F556A"/>
    <w:rsid w:val="009F6D7A"/>
    <w:rsid w:val="00A001CA"/>
    <w:rsid w:val="00A00439"/>
    <w:rsid w:val="00A00E82"/>
    <w:rsid w:val="00A01780"/>
    <w:rsid w:val="00A02594"/>
    <w:rsid w:val="00A045A8"/>
    <w:rsid w:val="00A05608"/>
    <w:rsid w:val="00A05C7D"/>
    <w:rsid w:val="00A06122"/>
    <w:rsid w:val="00A06A6C"/>
    <w:rsid w:val="00A075F0"/>
    <w:rsid w:val="00A10093"/>
    <w:rsid w:val="00A1015F"/>
    <w:rsid w:val="00A112A5"/>
    <w:rsid w:val="00A12176"/>
    <w:rsid w:val="00A12331"/>
    <w:rsid w:val="00A128B1"/>
    <w:rsid w:val="00A12A08"/>
    <w:rsid w:val="00A12CD6"/>
    <w:rsid w:val="00A1451F"/>
    <w:rsid w:val="00A16239"/>
    <w:rsid w:val="00A16C69"/>
    <w:rsid w:val="00A17750"/>
    <w:rsid w:val="00A17D52"/>
    <w:rsid w:val="00A20169"/>
    <w:rsid w:val="00A20366"/>
    <w:rsid w:val="00A21777"/>
    <w:rsid w:val="00A22825"/>
    <w:rsid w:val="00A23328"/>
    <w:rsid w:val="00A23AE8"/>
    <w:rsid w:val="00A23B31"/>
    <w:rsid w:val="00A242CF"/>
    <w:rsid w:val="00A2459C"/>
    <w:rsid w:val="00A2471E"/>
    <w:rsid w:val="00A24A44"/>
    <w:rsid w:val="00A25076"/>
    <w:rsid w:val="00A2507F"/>
    <w:rsid w:val="00A25623"/>
    <w:rsid w:val="00A260F8"/>
    <w:rsid w:val="00A265F5"/>
    <w:rsid w:val="00A269C8"/>
    <w:rsid w:val="00A27EA4"/>
    <w:rsid w:val="00A305D5"/>
    <w:rsid w:val="00A32349"/>
    <w:rsid w:val="00A33F1B"/>
    <w:rsid w:val="00A344E2"/>
    <w:rsid w:val="00A347D3"/>
    <w:rsid w:val="00A36105"/>
    <w:rsid w:val="00A364D7"/>
    <w:rsid w:val="00A379F2"/>
    <w:rsid w:val="00A37DB6"/>
    <w:rsid w:val="00A37EF7"/>
    <w:rsid w:val="00A405C0"/>
    <w:rsid w:val="00A40F08"/>
    <w:rsid w:val="00A4135A"/>
    <w:rsid w:val="00A41CA7"/>
    <w:rsid w:val="00A42149"/>
    <w:rsid w:val="00A426D7"/>
    <w:rsid w:val="00A44173"/>
    <w:rsid w:val="00A44511"/>
    <w:rsid w:val="00A4461A"/>
    <w:rsid w:val="00A45310"/>
    <w:rsid w:val="00A45825"/>
    <w:rsid w:val="00A46F3E"/>
    <w:rsid w:val="00A47673"/>
    <w:rsid w:val="00A504D0"/>
    <w:rsid w:val="00A50502"/>
    <w:rsid w:val="00A50A68"/>
    <w:rsid w:val="00A51C94"/>
    <w:rsid w:val="00A5226F"/>
    <w:rsid w:val="00A527B3"/>
    <w:rsid w:val="00A52967"/>
    <w:rsid w:val="00A5442F"/>
    <w:rsid w:val="00A545C7"/>
    <w:rsid w:val="00A545EC"/>
    <w:rsid w:val="00A546D9"/>
    <w:rsid w:val="00A54983"/>
    <w:rsid w:val="00A54C18"/>
    <w:rsid w:val="00A56AED"/>
    <w:rsid w:val="00A56B9D"/>
    <w:rsid w:val="00A56F24"/>
    <w:rsid w:val="00A5728B"/>
    <w:rsid w:val="00A60198"/>
    <w:rsid w:val="00A60282"/>
    <w:rsid w:val="00A61EF0"/>
    <w:rsid w:val="00A62357"/>
    <w:rsid w:val="00A62F7F"/>
    <w:rsid w:val="00A63039"/>
    <w:rsid w:val="00A63845"/>
    <w:rsid w:val="00A63D9E"/>
    <w:rsid w:val="00A65A8A"/>
    <w:rsid w:val="00A65E6B"/>
    <w:rsid w:val="00A65FC6"/>
    <w:rsid w:val="00A663F1"/>
    <w:rsid w:val="00A6703A"/>
    <w:rsid w:val="00A6774A"/>
    <w:rsid w:val="00A67D6B"/>
    <w:rsid w:val="00A67F8D"/>
    <w:rsid w:val="00A70266"/>
    <w:rsid w:val="00A70BAC"/>
    <w:rsid w:val="00A71570"/>
    <w:rsid w:val="00A71CC7"/>
    <w:rsid w:val="00A71F76"/>
    <w:rsid w:val="00A73139"/>
    <w:rsid w:val="00A74101"/>
    <w:rsid w:val="00A74246"/>
    <w:rsid w:val="00A75CEF"/>
    <w:rsid w:val="00A760B9"/>
    <w:rsid w:val="00A763CC"/>
    <w:rsid w:val="00A77302"/>
    <w:rsid w:val="00A77655"/>
    <w:rsid w:val="00A776FF"/>
    <w:rsid w:val="00A80635"/>
    <w:rsid w:val="00A807FA"/>
    <w:rsid w:val="00A80E80"/>
    <w:rsid w:val="00A8109A"/>
    <w:rsid w:val="00A8169A"/>
    <w:rsid w:val="00A818C9"/>
    <w:rsid w:val="00A81A4B"/>
    <w:rsid w:val="00A821E8"/>
    <w:rsid w:val="00A829B1"/>
    <w:rsid w:val="00A83724"/>
    <w:rsid w:val="00A83A5E"/>
    <w:rsid w:val="00A83E7F"/>
    <w:rsid w:val="00A84055"/>
    <w:rsid w:val="00A84A0C"/>
    <w:rsid w:val="00A84C63"/>
    <w:rsid w:val="00A867C9"/>
    <w:rsid w:val="00A9018C"/>
    <w:rsid w:val="00A90278"/>
    <w:rsid w:val="00A91BD7"/>
    <w:rsid w:val="00A91C67"/>
    <w:rsid w:val="00A921E0"/>
    <w:rsid w:val="00A925E5"/>
    <w:rsid w:val="00A93E6E"/>
    <w:rsid w:val="00A94C1B"/>
    <w:rsid w:val="00A958F6"/>
    <w:rsid w:val="00A95CF6"/>
    <w:rsid w:val="00A9622A"/>
    <w:rsid w:val="00A96D4B"/>
    <w:rsid w:val="00A97EA0"/>
    <w:rsid w:val="00AA0123"/>
    <w:rsid w:val="00AA0438"/>
    <w:rsid w:val="00AA0B8E"/>
    <w:rsid w:val="00AA212C"/>
    <w:rsid w:val="00AA2FFE"/>
    <w:rsid w:val="00AA391E"/>
    <w:rsid w:val="00AA3B64"/>
    <w:rsid w:val="00AA3F0C"/>
    <w:rsid w:val="00AA5467"/>
    <w:rsid w:val="00AA75F3"/>
    <w:rsid w:val="00AA7D20"/>
    <w:rsid w:val="00AB020F"/>
    <w:rsid w:val="00AB113A"/>
    <w:rsid w:val="00AB19BA"/>
    <w:rsid w:val="00AB2AC6"/>
    <w:rsid w:val="00AB399D"/>
    <w:rsid w:val="00AB4513"/>
    <w:rsid w:val="00AB4B82"/>
    <w:rsid w:val="00AB4E4F"/>
    <w:rsid w:val="00AB6132"/>
    <w:rsid w:val="00AB679A"/>
    <w:rsid w:val="00AB7C10"/>
    <w:rsid w:val="00AC00FB"/>
    <w:rsid w:val="00AC13F0"/>
    <w:rsid w:val="00AC1F0A"/>
    <w:rsid w:val="00AC33B9"/>
    <w:rsid w:val="00AC589D"/>
    <w:rsid w:val="00AC594A"/>
    <w:rsid w:val="00AC6571"/>
    <w:rsid w:val="00AC6618"/>
    <w:rsid w:val="00AC66FB"/>
    <w:rsid w:val="00AC69B2"/>
    <w:rsid w:val="00AC6BE8"/>
    <w:rsid w:val="00AC7DAB"/>
    <w:rsid w:val="00AD0F7E"/>
    <w:rsid w:val="00AD2156"/>
    <w:rsid w:val="00AD28DC"/>
    <w:rsid w:val="00AD39E5"/>
    <w:rsid w:val="00AD4093"/>
    <w:rsid w:val="00AD41ED"/>
    <w:rsid w:val="00AD4986"/>
    <w:rsid w:val="00AD558C"/>
    <w:rsid w:val="00AD670E"/>
    <w:rsid w:val="00AD7E16"/>
    <w:rsid w:val="00AE0F83"/>
    <w:rsid w:val="00AE1DA0"/>
    <w:rsid w:val="00AE21FD"/>
    <w:rsid w:val="00AE32E0"/>
    <w:rsid w:val="00AE4578"/>
    <w:rsid w:val="00AE45D3"/>
    <w:rsid w:val="00AE4D4C"/>
    <w:rsid w:val="00AE500B"/>
    <w:rsid w:val="00AE501B"/>
    <w:rsid w:val="00AE65A0"/>
    <w:rsid w:val="00AE6926"/>
    <w:rsid w:val="00AE74A6"/>
    <w:rsid w:val="00AE7740"/>
    <w:rsid w:val="00AE78AF"/>
    <w:rsid w:val="00AF13D3"/>
    <w:rsid w:val="00AF2736"/>
    <w:rsid w:val="00AF2BDE"/>
    <w:rsid w:val="00AF3B3D"/>
    <w:rsid w:val="00AF4639"/>
    <w:rsid w:val="00AF4977"/>
    <w:rsid w:val="00AF4A1C"/>
    <w:rsid w:val="00AF559E"/>
    <w:rsid w:val="00AF5A7A"/>
    <w:rsid w:val="00AF629D"/>
    <w:rsid w:val="00AF7173"/>
    <w:rsid w:val="00AF7A3F"/>
    <w:rsid w:val="00B0001B"/>
    <w:rsid w:val="00B00023"/>
    <w:rsid w:val="00B007A9"/>
    <w:rsid w:val="00B00C2C"/>
    <w:rsid w:val="00B013E4"/>
    <w:rsid w:val="00B022C5"/>
    <w:rsid w:val="00B022DB"/>
    <w:rsid w:val="00B031E6"/>
    <w:rsid w:val="00B03621"/>
    <w:rsid w:val="00B04053"/>
    <w:rsid w:val="00B0537F"/>
    <w:rsid w:val="00B06A11"/>
    <w:rsid w:val="00B07725"/>
    <w:rsid w:val="00B07E32"/>
    <w:rsid w:val="00B105A7"/>
    <w:rsid w:val="00B10995"/>
    <w:rsid w:val="00B1129F"/>
    <w:rsid w:val="00B11AE4"/>
    <w:rsid w:val="00B12059"/>
    <w:rsid w:val="00B12E90"/>
    <w:rsid w:val="00B1406E"/>
    <w:rsid w:val="00B140AE"/>
    <w:rsid w:val="00B16A4C"/>
    <w:rsid w:val="00B16C3F"/>
    <w:rsid w:val="00B2141C"/>
    <w:rsid w:val="00B21B5C"/>
    <w:rsid w:val="00B21FD1"/>
    <w:rsid w:val="00B22A4F"/>
    <w:rsid w:val="00B233C4"/>
    <w:rsid w:val="00B246F5"/>
    <w:rsid w:val="00B248B1"/>
    <w:rsid w:val="00B24DDF"/>
    <w:rsid w:val="00B24F75"/>
    <w:rsid w:val="00B2509B"/>
    <w:rsid w:val="00B27C1C"/>
    <w:rsid w:val="00B304CF"/>
    <w:rsid w:val="00B309DE"/>
    <w:rsid w:val="00B31C9A"/>
    <w:rsid w:val="00B321EB"/>
    <w:rsid w:val="00B3275C"/>
    <w:rsid w:val="00B32999"/>
    <w:rsid w:val="00B33480"/>
    <w:rsid w:val="00B34EC5"/>
    <w:rsid w:val="00B35E15"/>
    <w:rsid w:val="00B36711"/>
    <w:rsid w:val="00B377D3"/>
    <w:rsid w:val="00B40013"/>
    <w:rsid w:val="00B405D6"/>
    <w:rsid w:val="00B40AAC"/>
    <w:rsid w:val="00B42EDF"/>
    <w:rsid w:val="00B436E3"/>
    <w:rsid w:val="00B43B5F"/>
    <w:rsid w:val="00B43C9B"/>
    <w:rsid w:val="00B443AD"/>
    <w:rsid w:val="00B445DD"/>
    <w:rsid w:val="00B44967"/>
    <w:rsid w:val="00B44FA9"/>
    <w:rsid w:val="00B45830"/>
    <w:rsid w:val="00B45F16"/>
    <w:rsid w:val="00B4611C"/>
    <w:rsid w:val="00B46A49"/>
    <w:rsid w:val="00B47063"/>
    <w:rsid w:val="00B47797"/>
    <w:rsid w:val="00B479F2"/>
    <w:rsid w:val="00B50D86"/>
    <w:rsid w:val="00B51C58"/>
    <w:rsid w:val="00B5240D"/>
    <w:rsid w:val="00B52550"/>
    <w:rsid w:val="00B5274D"/>
    <w:rsid w:val="00B53ECF"/>
    <w:rsid w:val="00B60370"/>
    <w:rsid w:val="00B60815"/>
    <w:rsid w:val="00B60DD8"/>
    <w:rsid w:val="00B60EB3"/>
    <w:rsid w:val="00B619D3"/>
    <w:rsid w:val="00B61CA9"/>
    <w:rsid w:val="00B6270C"/>
    <w:rsid w:val="00B64FF5"/>
    <w:rsid w:val="00B6502C"/>
    <w:rsid w:val="00B65186"/>
    <w:rsid w:val="00B65538"/>
    <w:rsid w:val="00B65DA5"/>
    <w:rsid w:val="00B66135"/>
    <w:rsid w:val="00B66A3B"/>
    <w:rsid w:val="00B66DF4"/>
    <w:rsid w:val="00B67144"/>
    <w:rsid w:val="00B67747"/>
    <w:rsid w:val="00B67777"/>
    <w:rsid w:val="00B67957"/>
    <w:rsid w:val="00B7008B"/>
    <w:rsid w:val="00B70407"/>
    <w:rsid w:val="00B70743"/>
    <w:rsid w:val="00B70EA3"/>
    <w:rsid w:val="00B712A1"/>
    <w:rsid w:val="00B7155D"/>
    <w:rsid w:val="00B72CBD"/>
    <w:rsid w:val="00B72D42"/>
    <w:rsid w:val="00B72DEF"/>
    <w:rsid w:val="00B72EDB"/>
    <w:rsid w:val="00B73696"/>
    <w:rsid w:val="00B73AC4"/>
    <w:rsid w:val="00B74407"/>
    <w:rsid w:val="00B75578"/>
    <w:rsid w:val="00B76655"/>
    <w:rsid w:val="00B76B34"/>
    <w:rsid w:val="00B80713"/>
    <w:rsid w:val="00B81022"/>
    <w:rsid w:val="00B81699"/>
    <w:rsid w:val="00B823C7"/>
    <w:rsid w:val="00B832DF"/>
    <w:rsid w:val="00B84157"/>
    <w:rsid w:val="00B842A5"/>
    <w:rsid w:val="00B84F16"/>
    <w:rsid w:val="00B85408"/>
    <w:rsid w:val="00B857C6"/>
    <w:rsid w:val="00B8593C"/>
    <w:rsid w:val="00B86B47"/>
    <w:rsid w:val="00B86B77"/>
    <w:rsid w:val="00B86D9A"/>
    <w:rsid w:val="00B8705F"/>
    <w:rsid w:val="00B90C9D"/>
    <w:rsid w:val="00B90FCB"/>
    <w:rsid w:val="00B91B66"/>
    <w:rsid w:val="00B921FD"/>
    <w:rsid w:val="00B923B8"/>
    <w:rsid w:val="00B92B6D"/>
    <w:rsid w:val="00B9313D"/>
    <w:rsid w:val="00B941B5"/>
    <w:rsid w:val="00B9549B"/>
    <w:rsid w:val="00B95566"/>
    <w:rsid w:val="00B963F3"/>
    <w:rsid w:val="00B964AB"/>
    <w:rsid w:val="00B96AD5"/>
    <w:rsid w:val="00B96B16"/>
    <w:rsid w:val="00B97F1C"/>
    <w:rsid w:val="00BA025F"/>
    <w:rsid w:val="00BA06C6"/>
    <w:rsid w:val="00BA09F4"/>
    <w:rsid w:val="00BA10DF"/>
    <w:rsid w:val="00BA1D06"/>
    <w:rsid w:val="00BA1D80"/>
    <w:rsid w:val="00BA3EF5"/>
    <w:rsid w:val="00BA3F28"/>
    <w:rsid w:val="00BA5246"/>
    <w:rsid w:val="00BA559C"/>
    <w:rsid w:val="00BA56D9"/>
    <w:rsid w:val="00BA590B"/>
    <w:rsid w:val="00BA69E8"/>
    <w:rsid w:val="00BA6F0D"/>
    <w:rsid w:val="00BA75B9"/>
    <w:rsid w:val="00BB106A"/>
    <w:rsid w:val="00BB1411"/>
    <w:rsid w:val="00BB24BA"/>
    <w:rsid w:val="00BB3EBF"/>
    <w:rsid w:val="00BB49C8"/>
    <w:rsid w:val="00BB545B"/>
    <w:rsid w:val="00BB5651"/>
    <w:rsid w:val="00BB5E06"/>
    <w:rsid w:val="00BB60BB"/>
    <w:rsid w:val="00BB6B52"/>
    <w:rsid w:val="00BB6F5C"/>
    <w:rsid w:val="00BC02B0"/>
    <w:rsid w:val="00BC0FD6"/>
    <w:rsid w:val="00BC15F2"/>
    <w:rsid w:val="00BC183B"/>
    <w:rsid w:val="00BC1C4A"/>
    <w:rsid w:val="00BC2025"/>
    <w:rsid w:val="00BC2426"/>
    <w:rsid w:val="00BC2A4D"/>
    <w:rsid w:val="00BC2D9A"/>
    <w:rsid w:val="00BC37B7"/>
    <w:rsid w:val="00BC3AF8"/>
    <w:rsid w:val="00BC42D2"/>
    <w:rsid w:val="00BC54BA"/>
    <w:rsid w:val="00BC5730"/>
    <w:rsid w:val="00BC6491"/>
    <w:rsid w:val="00BC7601"/>
    <w:rsid w:val="00BC7CA5"/>
    <w:rsid w:val="00BD0359"/>
    <w:rsid w:val="00BD0576"/>
    <w:rsid w:val="00BD0609"/>
    <w:rsid w:val="00BD097C"/>
    <w:rsid w:val="00BD1837"/>
    <w:rsid w:val="00BD26B6"/>
    <w:rsid w:val="00BD28B6"/>
    <w:rsid w:val="00BD2A20"/>
    <w:rsid w:val="00BD2DDA"/>
    <w:rsid w:val="00BD4278"/>
    <w:rsid w:val="00BD62FA"/>
    <w:rsid w:val="00BD7083"/>
    <w:rsid w:val="00BD72E4"/>
    <w:rsid w:val="00BD78ED"/>
    <w:rsid w:val="00BE08AD"/>
    <w:rsid w:val="00BE1147"/>
    <w:rsid w:val="00BE1B3E"/>
    <w:rsid w:val="00BE3748"/>
    <w:rsid w:val="00BE4303"/>
    <w:rsid w:val="00BE4488"/>
    <w:rsid w:val="00BE4C66"/>
    <w:rsid w:val="00BE512E"/>
    <w:rsid w:val="00BE52E5"/>
    <w:rsid w:val="00BE591D"/>
    <w:rsid w:val="00BE5E95"/>
    <w:rsid w:val="00BE6955"/>
    <w:rsid w:val="00BE6C71"/>
    <w:rsid w:val="00BE6E73"/>
    <w:rsid w:val="00BE735B"/>
    <w:rsid w:val="00BE7D07"/>
    <w:rsid w:val="00BF138C"/>
    <w:rsid w:val="00BF1396"/>
    <w:rsid w:val="00BF1628"/>
    <w:rsid w:val="00BF1999"/>
    <w:rsid w:val="00BF1ED6"/>
    <w:rsid w:val="00BF21B7"/>
    <w:rsid w:val="00BF21F1"/>
    <w:rsid w:val="00BF3E58"/>
    <w:rsid w:val="00BF4055"/>
    <w:rsid w:val="00BF4A20"/>
    <w:rsid w:val="00BF4D30"/>
    <w:rsid w:val="00BF4D4B"/>
    <w:rsid w:val="00BF51DA"/>
    <w:rsid w:val="00BF5470"/>
    <w:rsid w:val="00BF5B0A"/>
    <w:rsid w:val="00BF5BD4"/>
    <w:rsid w:val="00BF67F9"/>
    <w:rsid w:val="00BF7BC1"/>
    <w:rsid w:val="00C00EEE"/>
    <w:rsid w:val="00C01614"/>
    <w:rsid w:val="00C01C57"/>
    <w:rsid w:val="00C01D07"/>
    <w:rsid w:val="00C01D7D"/>
    <w:rsid w:val="00C01F49"/>
    <w:rsid w:val="00C020B3"/>
    <w:rsid w:val="00C02C66"/>
    <w:rsid w:val="00C02D79"/>
    <w:rsid w:val="00C02FAE"/>
    <w:rsid w:val="00C03489"/>
    <w:rsid w:val="00C0381F"/>
    <w:rsid w:val="00C05347"/>
    <w:rsid w:val="00C05E9F"/>
    <w:rsid w:val="00C0621E"/>
    <w:rsid w:val="00C06322"/>
    <w:rsid w:val="00C06BD7"/>
    <w:rsid w:val="00C06CAE"/>
    <w:rsid w:val="00C0753E"/>
    <w:rsid w:val="00C0781A"/>
    <w:rsid w:val="00C07A61"/>
    <w:rsid w:val="00C07F51"/>
    <w:rsid w:val="00C100C9"/>
    <w:rsid w:val="00C11F8A"/>
    <w:rsid w:val="00C12939"/>
    <w:rsid w:val="00C12AFC"/>
    <w:rsid w:val="00C13A59"/>
    <w:rsid w:val="00C143D6"/>
    <w:rsid w:val="00C1565E"/>
    <w:rsid w:val="00C1588C"/>
    <w:rsid w:val="00C16B8A"/>
    <w:rsid w:val="00C17FC4"/>
    <w:rsid w:val="00C203E9"/>
    <w:rsid w:val="00C21DAD"/>
    <w:rsid w:val="00C227BF"/>
    <w:rsid w:val="00C22BA6"/>
    <w:rsid w:val="00C23490"/>
    <w:rsid w:val="00C23B81"/>
    <w:rsid w:val="00C24546"/>
    <w:rsid w:val="00C250B8"/>
    <w:rsid w:val="00C252EA"/>
    <w:rsid w:val="00C26A86"/>
    <w:rsid w:val="00C26C1A"/>
    <w:rsid w:val="00C26D0A"/>
    <w:rsid w:val="00C2787A"/>
    <w:rsid w:val="00C313F2"/>
    <w:rsid w:val="00C3198E"/>
    <w:rsid w:val="00C31E06"/>
    <w:rsid w:val="00C32E54"/>
    <w:rsid w:val="00C33028"/>
    <w:rsid w:val="00C338DA"/>
    <w:rsid w:val="00C33B15"/>
    <w:rsid w:val="00C33C91"/>
    <w:rsid w:val="00C33DC2"/>
    <w:rsid w:val="00C34043"/>
    <w:rsid w:val="00C341A9"/>
    <w:rsid w:val="00C34770"/>
    <w:rsid w:val="00C35044"/>
    <w:rsid w:val="00C35392"/>
    <w:rsid w:val="00C37203"/>
    <w:rsid w:val="00C4060E"/>
    <w:rsid w:val="00C40AE2"/>
    <w:rsid w:val="00C40F6F"/>
    <w:rsid w:val="00C4376E"/>
    <w:rsid w:val="00C43C27"/>
    <w:rsid w:val="00C442E0"/>
    <w:rsid w:val="00C44E5F"/>
    <w:rsid w:val="00C450B6"/>
    <w:rsid w:val="00C4669C"/>
    <w:rsid w:val="00C46CF8"/>
    <w:rsid w:val="00C476E9"/>
    <w:rsid w:val="00C47FB3"/>
    <w:rsid w:val="00C5040C"/>
    <w:rsid w:val="00C504E9"/>
    <w:rsid w:val="00C50932"/>
    <w:rsid w:val="00C50E7B"/>
    <w:rsid w:val="00C50FA8"/>
    <w:rsid w:val="00C511DA"/>
    <w:rsid w:val="00C51743"/>
    <w:rsid w:val="00C517B9"/>
    <w:rsid w:val="00C5246F"/>
    <w:rsid w:val="00C52992"/>
    <w:rsid w:val="00C5302C"/>
    <w:rsid w:val="00C53382"/>
    <w:rsid w:val="00C53475"/>
    <w:rsid w:val="00C5381A"/>
    <w:rsid w:val="00C53884"/>
    <w:rsid w:val="00C546ED"/>
    <w:rsid w:val="00C54A5F"/>
    <w:rsid w:val="00C55278"/>
    <w:rsid w:val="00C564D3"/>
    <w:rsid w:val="00C56CE7"/>
    <w:rsid w:val="00C56F9D"/>
    <w:rsid w:val="00C5758E"/>
    <w:rsid w:val="00C57A5E"/>
    <w:rsid w:val="00C602F0"/>
    <w:rsid w:val="00C604C5"/>
    <w:rsid w:val="00C60F41"/>
    <w:rsid w:val="00C61AD9"/>
    <w:rsid w:val="00C626E7"/>
    <w:rsid w:val="00C62735"/>
    <w:rsid w:val="00C62B97"/>
    <w:rsid w:val="00C6308D"/>
    <w:rsid w:val="00C631B9"/>
    <w:rsid w:val="00C63943"/>
    <w:rsid w:val="00C63C9F"/>
    <w:rsid w:val="00C64A93"/>
    <w:rsid w:val="00C64FB9"/>
    <w:rsid w:val="00C650CD"/>
    <w:rsid w:val="00C651B1"/>
    <w:rsid w:val="00C6602B"/>
    <w:rsid w:val="00C703A1"/>
    <w:rsid w:val="00C705F0"/>
    <w:rsid w:val="00C70C7D"/>
    <w:rsid w:val="00C7180F"/>
    <w:rsid w:val="00C7237F"/>
    <w:rsid w:val="00C734E9"/>
    <w:rsid w:val="00C757FD"/>
    <w:rsid w:val="00C75EB5"/>
    <w:rsid w:val="00C75FDA"/>
    <w:rsid w:val="00C76B42"/>
    <w:rsid w:val="00C77121"/>
    <w:rsid w:val="00C774E0"/>
    <w:rsid w:val="00C77E25"/>
    <w:rsid w:val="00C80069"/>
    <w:rsid w:val="00C81187"/>
    <w:rsid w:val="00C81B68"/>
    <w:rsid w:val="00C822DF"/>
    <w:rsid w:val="00C8236E"/>
    <w:rsid w:val="00C82432"/>
    <w:rsid w:val="00C82E6A"/>
    <w:rsid w:val="00C841A7"/>
    <w:rsid w:val="00C8454F"/>
    <w:rsid w:val="00C84610"/>
    <w:rsid w:val="00C84862"/>
    <w:rsid w:val="00C85A2A"/>
    <w:rsid w:val="00C86156"/>
    <w:rsid w:val="00C86344"/>
    <w:rsid w:val="00C86775"/>
    <w:rsid w:val="00C86DB8"/>
    <w:rsid w:val="00C871CC"/>
    <w:rsid w:val="00C87250"/>
    <w:rsid w:val="00C874D0"/>
    <w:rsid w:val="00C87B4A"/>
    <w:rsid w:val="00C90845"/>
    <w:rsid w:val="00C90E3D"/>
    <w:rsid w:val="00C92E35"/>
    <w:rsid w:val="00C93786"/>
    <w:rsid w:val="00C9484D"/>
    <w:rsid w:val="00C94F27"/>
    <w:rsid w:val="00C94F2D"/>
    <w:rsid w:val="00C9504F"/>
    <w:rsid w:val="00C953C8"/>
    <w:rsid w:val="00C9564C"/>
    <w:rsid w:val="00C957D5"/>
    <w:rsid w:val="00C97C08"/>
    <w:rsid w:val="00C97F54"/>
    <w:rsid w:val="00CA08D8"/>
    <w:rsid w:val="00CA0D4E"/>
    <w:rsid w:val="00CA1BA9"/>
    <w:rsid w:val="00CA212D"/>
    <w:rsid w:val="00CA2D9D"/>
    <w:rsid w:val="00CA326E"/>
    <w:rsid w:val="00CA3C2D"/>
    <w:rsid w:val="00CA528C"/>
    <w:rsid w:val="00CA55E8"/>
    <w:rsid w:val="00CA5DD7"/>
    <w:rsid w:val="00CA5F77"/>
    <w:rsid w:val="00CA606A"/>
    <w:rsid w:val="00CA627E"/>
    <w:rsid w:val="00CA75A0"/>
    <w:rsid w:val="00CA7BCA"/>
    <w:rsid w:val="00CA7F12"/>
    <w:rsid w:val="00CB07A8"/>
    <w:rsid w:val="00CB1CB4"/>
    <w:rsid w:val="00CB2B5D"/>
    <w:rsid w:val="00CB4A4A"/>
    <w:rsid w:val="00CB4B92"/>
    <w:rsid w:val="00CB4C6E"/>
    <w:rsid w:val="00CB4D15"/>
    <w:rsid w:val="00CB53FF"/>
    <w:rsid w:val="00CB58D5"/>
    <w:rsid w:val="00CB6796"/>
    <w:rsid w:val="00CB6C40"/>
    <w:rsid w:val="00CB7007"/>
    <w:rsid w:val="00CB7784"/>
    <w:rsid w:val="00CB7845"/>
    <w:rsid w:val="00CC15EC"/>
    <w:rsid w:val="00CC23BD"/>
    <w:rsid w:val="00CC27BE"/>
    <w:rsid w:val="00CC3190"/>
    <w:rsid w:val="00CC4302"/>
    <w:rsid w:val="00CC4515"/>
    <w:rsid w:val="00CC4896"/>
    <w:rsid w:val="00CC4BC7"/>
    <w:rsid w:val="00CC586A"/>
    <w:rsid w:val="00CC5D49"/>
    <w:rsid w:val="00CD0497"/>
    <w:rsid w:val="00CD0A17"/>
    <w:rsid w:val="00CD0E28"/>
    <w:rsid w:val="00CD1349"/>
    <w:rsid w:val="00CD1359"/>
    <w:rsid w:val="00CD15C3"/>
    <w:rsid w:val="00CD1CB9"/>
    <w:rsid w:val="00CD1E4C"/>
    <w:rsid w:val="00CD22CD"/>
    <w:rsid w:val="00CD25C1"/>
    <w:rsid w:val="00CD4986"/>
    <w:rsid w:val="00CD4ABD"/>
    <w:rsid w:val="00CD4BA2"/>
    <w:rsid w:val="00CD4FCB"/>
    <w:rsid w:val="00CD541D"/>
    <w:rsid w:val="00CD688B"/>
    <w:rsid w:val="00CD77E1"/>
    <w:rsid w:val="00CD7812"/>
    <w:rsid w:val="00CD78CB"/>
    <w:rsid w:val="00CD7B5C"/>
    <w:rsid w:val="00CD7CCD"/>
    <w:rsid w:val="00CE0F2E"/>
    <w:rsid w:val="00CE11EB"/>
    <w:rsid w:val="00CE2147"/>
    <w:rsid w:val="00CE2407"/>
    <w:rsid w:val="00CE2827"/>
    <w:rsid w:val="00CE2CBB"/>
    <w:rsid w:val="00CE2F69"/>
    <w:rsid w:val="00CE3480"/>
    <w:rsid w:val="00CE3B0A"/>
    <w:rsid w:val="00CE3D19"/>
    <w:rsid w:val="00CE3DFB"/>
    <w:rsid w:val="00CE47B4"/>
    <w:rsid w:val="00CE4A76"/>
    <w:rsid w:val="00CE4F42"/>
    <w:rsid w:val="00CE53F3"/>
    <w:rsid w:val="00CE557F"/>
    <w:rsid w:val="00CE564A"/>
    <w:rsid w:val="00CE58DC"/>
    <w:rsid w:val="00CE59FE"/>
    <w:rsid w:val="00CE7194"/>
    <w:rsid w:val="00CE71FF"/>
    <w:rsid w:val="00CE72A0"/>
    <w:rsid w:val="00CE755B"/>
    <w:rsid w:val="00CE7AD3"/>
    <w:rsid w:val="00CF039D"/>
    <w:rsid w:val="00CF03A5"/>
    <w:rsid w:val="00CF05AE"/>
    <w:rsid w:val="00CF0A59"/>
    <w:rsid w:val="00CF1D01"/>
    <w:rsid w:val="00CF247C"/>
    <w:rsid w:val="00CF3649"/>
    <w:rsid w:val="00CF3C33"/>
    <w:rsid w:val="00CF45A0"/>
    <w:rsid w:val="00CF673D"/>
    <w:rsid w:val="00CF7774"/>
    <w:rsid w:val="00D003A8"/>
    <w:rsid w:val="00D0085B"/>
    <w:rsid w:val="00D00E67"/>
    <w:rsid w:val="00D01502"/>
    <w:rsid w:val="00D02865"/>
    <w:rsid w:val="00D03980"/>
    <w:rsid w:val="00D03C80"/>
    <w:rsid w:val="00D04721"/>
    <w:rsid w:val="00D05885"/>
    <w:rsid w:val="00D062E5"/>
    <w:rsid w:val="00D06795"/>
    <w:rsid w:val="00D07053"/>
    <w:rsid w:val="00D076B3"/>
    <w:rsid w:val="00D10A00"/>
    <w:rsid w:val="00D10B6C"/>
    <w:rsid w:val="00D10EA3"/>
    <w:rsid w:val="00D11862"/>
    <w:rsid w:val="00D1247E"/>
    <w:rsid w:val="00D12A6D"/>
    <w:rsid w:val="00D13957"/>
    <w:rsid w:val="00D13B5A"/>
    <w:rsid w:val="00D13C36"/>
    <w:rsid w:val="00D13C47"/>
    <w:rsid w:val="00D13F84"/>
    <w:rsid w:val="00D1411F"/>
    <w:rsid w:val="00D16B61"/>
    <w:rsid w:val="00D17507"/>
    <w:rsid w:val="00D20B4F"/>
    <w:rsid w:val="00D213A1"/>
    <w:rsid w:val="00D21A20"/>
    <w:rsid w:val="00D220EB"/>
    <w:rsid w:val="00D24BBB"/>
    <w:rsid w:val="00D25496"/>
    <w:rsid w:val="00D258D0"/>
    <w:rsid w:val="00D263E2"/>
    <w:rsid w:val="00D27AB7"/>
    <w:rsid w:val="00D27E7A"/>
    <w:rsid w:val="00D307AA"/>
    <w:rsid w:val="00D30EFF"/>
    <w:rsid w:val="00D3249E"/>
    <w:rsid w:val="00D32B36"/>
    <w:rsid w:val="00D32D05"/>
    <w:rsid w:val="00D32F8F"/>
    <w:rsid w:val="00D331DA"/>
    <w:rsid w:val="00D33915"/>
    <w:rsid w:val="00D35EC1"/>
    <w:rsid w:val="00D363F5"/>
    <w:rsid w:val="00D364E9"/>
    <w:rsid w:val="00D372B3"/>
    <w:rsid w:val="00D37523"/>
    <w:rsid w:val="00D41EB6"/>
    <w:rsid w:val="00D42B26"/>
    <w:rsid w:val="00D42BBC"/>
    <w:rsid w:val="00D432CE"/>
    <w:rsid w:val="00D45EAA"/>
    <w:rsid w:val="00D46379"/>
    <w:rsid w:val="00D46E4B"/>
    <w:rsid w:val="00D520AF"/>
    <w:rsid w:val="00D52526"/>
    <w:rsid w:val="00D53A7E"/>
    <w:rsid w:val="00D551EA"/>
    <w:rsid w:val="00D56664"/>
    <w:rsid w:val="00D569E8"/>
    <w:rsid w:val="00D56D59"/>
    <w:rsid w:val="00D56D85"/>
    <w:rsid w:val="00D56DBF"/>
    <w:rsid w:val="00D57508"/>
    <w:rsid w:val="00D57A78"/>
    <w:rsid w:val="00D57C67"/>
    <w:rsid w:val="00D57F81"/>
    <w:rsid w:val="00D601CB"/>
    <w:rsid w:val="00D6027C"/>
    <w:rsid w:val="00D61728"/>
    <w:rsid w:val="00D622D4"/>
    <w:rsid w:val="00D62F54"/>
    <w:rsid w:val="00D630AD"/>
    <w:rsid w:val="00D634C9"/>
    <w:rsid w:val="00D639A9"/>
    <w:rsid w:val="00D64204"/>
    <w:rsid w:val="00D6424D"/>
    <w:rsid w:val="00D651C0"/>
    <w:rsid w:val="00D6577E"/>
    <w:rsid w:val="00D65A6C"/>
    <w:rsid w:val="00D65A87"/>
    <w:rsid w:val="00D65C6E"/>
    <w:rsid w:val="00D65F5A"/>
    <w:rsid w:val="00D6687A"/>
    <w:rsid w:val="00D67256"/>
    <w:rsid w:val="00D6758B"/>
    <w:rsid w:val="00D706F1"/>
    <w:rsid w:val="00D70893"/>
    <w:rsid w:val="00D708B8"/>
    <w:rsid w:val="00D71344"/>
    <w:rsid w:val="00D72B9D"/>
    <w:rsid w:val="00D7338B"/>
    <w:rsid w:val="00D736E2"/>
    <w:rsid w:val="00D73BAF"/>
    <w:rsid w:val="00D73FEE"/>
    <w:rsid w:val="00D74A11"/>
    <w:rsid w:val="00D74ED9"/>
    <w:rsid w:val="00D74FF9"/>
    <w:rsid w:val="00D7541D"/>
    <w:rsid w:val="00D755DB"/>
    <w:rsid w:val="00D75C8F"/>
    <w:rsid w:val="00D760B6"/>
    <w:rsid w:val="00D7611C"/>
    <w:rsid w:val="00D7635D"/>
    <w:rsid w:val="00D76B8B"/>
    <w:rsid w:val="00D76D96"/>
    <w:rsid w:val="00D76FA3"/>
    <w:rsid w:val="00D77315"/>
    <w:rsid w:val="00D77397"/>
    <w:rsid w:val="00D77B93"/>
    <w:rsid w:val="00D82636"/>
    <w:rsid w:val="00D83231"/>
    <w:rsid w:val="00D841F7"/>
    <w:rsid w:val="00D84B6F"/>
    <w:rsid w:val="00D84C52"/>
    <w:rsid w:val="00D86D78"/>
    <w:rsid w:val="00D906E8"/>
    <w:rsid w:val="00D90AB7"/>
    <w:rsid w:val="00D90C4B"/>
    <w:rsid w:val="00D911D1"/>
    <w:rsid w:val="00D912D2"/>
    <w:rsid w:val="00D912DB"/>
    <w:rsid w:val="00D91B91"/>
    <w:rsid w:val="00D91EAC"/>
    <w:rsid w:val="00D935E4"/>
    <w:rsid w:val="00D9365A"/>
    <w:rsid w:val="00D938CC"/>
    <w:rsid w:val="00D949CD"/>
    <w:rsid w:val="00D95858"/>
    <w:rsid w:val="00D95F10"/>
    <w:rsid w:val="00D970C3"/>
    <w:rsid w:val="00D971C6"/>
    <w:rsid w:val="00D97642"/>
    <w:rsid w:val="00DA171C"/>
    <w:rsid w:val="00DA179A"/>
    <w:rsid w:val="00DA18FA"/>
    <w:rsid w:val="00DA2B65"/>
    <w:rsid w:val="00DA3162"/>
    <w:rsid w:val="00DA44F2"/>
    <w:rsid w:val="00DA4516"/>
    <w:rsid w:val="00DA48E6"/>
    <w:rsid w:val="00DA4912"/>
    <w:rsid w:val="00DA491B"/>
    <w:rsid w:val="00DA49D8"/>
    <w:rsid w:val="00DA4A48"/>
    <w:rsid w:val="00DA50A4"/>
    <w:rsid w:val="00DA5A81"/>
    <w:rsid w:val="00DA694F"/>
    <w:rsid w:val="00DA77C8"/>
    <w:rsid w:val="00DA7A7E"/>
    <w:rsid w:val="00DB0B82"/>
    <w:rsid w:val="00DB1F58"/>
    <w:rsid w:val="00DB2708"/>
    <w:rsid w:val="00DB2CF3"/>
    <w:rsid w:val="00DB3D70"/>
    <w:rsid w:val="00DB5161"/>
    <w:rsid w:val="00DB5D18"/>
    <w:rsid w:val="00DB6208"/>
    <w:rsid w:val="00DB74F2"/>
    <w:rsid w:val="00DB7AE8"/>
    <w:rsid w:val="00DB7B0D"/>
    <w:rsid w:val="00DC091B"/>
    <w:rsid w:val="00DC0F66"/>
    <w:rsid w:val="00DC10E8"/>
    <w:rsid w:val="00DC1295"/>
    <w:rsid w:val="00DC167A"/>
    <w:rsid w:val="00DC1DB7"/>
    <w:rsid w:val="00DC1DC9"/>
    <w:rsid w:val="00DC2216"/>
    <w:rsid w:val="00DC27D9"/>
    <w:rsid w:val="00DC2CD4"/>
    <w:rsid w:val="00DC3868"/>
    <w:rsid w:val="00DC4601"/>
    <w:rsid w:val="00DC4FF8"/>
    <w:rsid w:val="00DC5373"/>
    <w:rsid w:val="00DC5AF5"/>
    <w:rsid w:val="00DC60B6"/>
    <w:rsid w:val="00DC754A"/>
    <w:rsid w:val="00DC7B94"/>
    <w:rsid w:val="00DC7F28"/>
    <w:rsid w:val="00DD0C53"/>
    <w:rsid w:val="00DD16AB"/>
    <w:rsid w:val="00DD2364"/>
    <w:rsid w:val="00DD2377"/>
    <w:rsid w:val="00DD306C"/>
    <w:rsid w:val="00DD31F7"/>
    <w:rsid w:val="00DD32A1"/>
    <w:rsid w:val="00DD32BE"/>
    <w:rsid w:val="00DD381A"/>
    <w:rsid w:val="00DD3BC9"/>
    <w:rsid w:val="00DD44C6"/>
    <w:rsid w:val="00DD47F4"/>
    <w:rsid w:val="00DD4E9B"/>
    <w:rsid w:val="00DD530A"/>
    <w:rsid w:val="00DD5D3C"/>
    <w:rsid w:val="00DD5FE4"/>
    <w:rsid w:val="00DD6403"/>
    <w:rsid w:val="00DD6601"/>
    <w:rsid w:val="00DD671F"/>
    <w:rsid w:val="00DD6BD6"/>
    <w:rsid w:val="00DE098F"/>
    <w:rsid w:val="00DE29CB"/>
    <w:rsid w:val="00DE39F3"/>
    <w:rsid w:val="00DE4093"/>
    <w:rsid w:val="00DE4413"/>
    <w:rsid w:val="00DE555B"/>
    <w:rsid w:val="00DE5BE7"/>
    <w:rsid w:val="00DE5C3A"/>
    <w:rsid w:val="00DE5D9C"/>
    <w:rsid w:val="00DE6530"/>
    <w:rsid w:val="00DE6619"/>
    <w:rsid w:val="00DE7DFD"/>
    <w:rsid w:val="00DF0015"/>
    <w:rsid w:val="00DF0B7D"/>
    <w:rsid w:val="00DF0FA1"/>
    <w:rsid w:val="00DF18B5"/>
    <w:rsid w:val="00DF2192"/>
    <w:rsid w:val="00DF2877"/>
    <w:rsid w:val="00DF29AF"/>
    <w:rsid w:val="00DF355D"/>
    <w:rsid w:val="00DF36F2"/>
    <w:rsid w:val="00DF46EC"/>
    <w:rsid w:val="00DF48E3"/>
    <w:rsid w:val="00DF4E40"/>
    <w:rsid w:val="00DF4E75"/>
    <w:rsid w:val="00DF5518"/>
    <w:rsid w:val="00DF59B3"/>
    <w:rsid w:val="00DF6C22"/>
    <w:rsid w:val="00DF6E35"/>
    <w:rsid w:val="00DF79FF"/>
    <w:rsid w:val="00E03373"/>
    <w:rsid w:val="00E03876"/>
    <w:rsid w:val="00E042B5"/>
    <w:rsid w:val="00E0470F"/>
    <w:rsid w:val="00E04A5E"/>
    <w:rsid w:val="00E04EBD"/>
    <w:rsid w:val="00E06140"/>
    <w:rsid w:val="00E061FE"/>
    <w:rsid w:val="00E06A29"/>
    <w:rsid w:val="00E0741E"/>
    <w:rsid w:val="00E075E4"/>
    <w:rsid w:val="00E07B95"/>
    <w:rsid w:val="00E1199B"/>
    <w:rsid w:val="00E11A7B"/>
    <w:rsid w:val="00E11C77"/>
    <w:rsid w:val="00E1307A"/>
    <w:rsid w:val="00E13A85"/>
    <w:rsid w:val="00E13C33"/>
    <w:rsid w:val="00E13FC9"/>
    <w:rsid w:val="00E14BEA"/>
    <w:rsid w:val="00E14FAA"/>
    <w:rsid w:val="00E15180"/>
    <w:rsid w:val="00E15E7D"/>
    <w:rsid w:val="00E15FC0"/>
    <w:rsid w:val="00E17AD0"/>
    <w:rsid w:val="00E17FBE"/>
    <w:rsid w:val="00E202C6"/>
    <w:rsid w:val="00E20804"/>
    <w:rsid w:val="00E209CB"/>
    <w:rsid w:val="00E213C9"/>
    <w:rsid w:val="00E217F3"/>
    <w:rsid w:val="00E22F1A"/>
    <w:rsid w:val="00E234B9"/>
    <w:rsid w:val="00E24E10"/>
    <w:rsid w:val="00E24EB8"/>
    <w:rsid w:val="00E2516F"/>
    <w:rsid w:val="00E26356"/>
    <w:rsid w:val="00E26A97"/>
    <w:rsid w:val="00E26F54"/>
    <w:rsid w:val="00E277E6"/>
    <w:rsid w:val="00E313F0"/>
    <w:rsid w:val="00E335BF"/>
    <w:rsid w:val="00E340FA"/>
    <w:rsid w:val="00E34132"/>
    <w:rsid w:val="00E34755"/>
    <w:rsid w:val="00E3523A"/>
    <w:rsid w:val="00E35B46"/>
    <w:rsid w:val="00E35C6C"/>
    <w:rsid w:val="00E367FF"/>
    <w:rsid w:val="00E372CC"/>
    <w:rsid w:val="00E40256"/>
    <w:rsid w:val="00E413E7"/>
    <w:rsid w:val="00E420B8"/>
    <w:rsid w:val="00E4433F"/>
    <w:rsid w:val="00E447B9"/>
    <w:rsid w:val="00E4595A"/>
    <w:rsid w:val="00E45AD8"/>
    <w:rsid w:val="00E5049E"/>
    <w:rsid w:val="00E51059"/>
    <w:rsid w:val="00E510B6"/>
    <w:rsid w:val="00E51A00"/>
    <w:rsid w:val="00E51C82"/>
    <w:rsid w:val="00E51D19"/>
    <w:rsid w:val="00E51FAD"/>
    <w:rsid w:val="00E51FC9"/>
    <w:rsid w:val="00E523BF"/>
    <w:rsid w:val="00E52C8E"/>
    <w:rsid w:val="00E53061"/>
    <w:rsid w:val="00E53D48"/>
    <w:rsid w:val="00E55CA9"/>
    <w:rsid w:val="00E56909"/>
    <w:rsid w:val="00E56BB6"/>
    <w:rsid w:val="00E56E9C"/>
    <w:rsid w:val="00E5777F"/>
    <w:rsid w:val="00E57EE8"/>
    <w:rsid w:val="00E60DDD"/>
    <w:rsid w:val="00E61135"/>
    <w:rsid w:val="00E61DA2"/>
    <w:rsid w:val="00E62523"/>
    <w:rsid w:val="00E62726"/>
    <w:rsid w:val="00E635BF"/>
    <w:rsid w:val="00E64EF4"/>
    <w:rsid w:val="00E656B1"/>
    <w:rsid w:val="00E660C8"/>
    <w:rsid w:val="00E660E8"/>
    <w:rsid w:val="00E6698D"/>
    <w:rsid w:val="00E66A78"/>
    <w:rsid w:val="00E66C30"/>
    <w:rsid w:val="00E66D40"/>
    <w:rsid w:val="00E66D74"/>
    <w:rsid w:val="00E67E2A"/>
    <w:rsid w:val="00E706F4"/>
    <w:rsid w:val="00E70844"/>
    <w:rsid w:val="00E7086F"/>
    <w:rsid w:val="00E71C9A"/>
    <w:rsid w:val="00E72A21"/>
    <w:rsid w:val="00E72BA5"/>
    <w:rsid w:val="00E72FC0"/>
    <w:rsid w:val="00E73A84"/>
    <w:rsid w:val="00E7424D"/>
    <w:rsid w:val="00E74469"/>
    <w:rsid w:val="00E74B27"/>
    <w:rsid w:val="00E777BF"/>
    <w:rsid w:val="00E80459"/>
    <w:rsid w:val="00E80C88"/>
    <w:rsid w:val="00E80D9E"/>
    <w:rsid w:val="00E8173E"/>
    <w:rsid w:val="00E81D78"/>
    <w:rsid w:val="00E821D2"/>
    <w:rsid w:val="00E8307D"/>
    <w:rsid w:val="00E8311E"/>
    <w:rsid w:val="00E83723"/>
    <w:rsid w:val="00E838FE"/>
    <w:rsid w:val="00E83BB8"/>
    <w:rsid w:val="00E84C17"/>
    <w:rsid w:val="00E84FC5"/>
    <w:rsid w:val="00E85567"/>
    <w:rsid w:val="00E85B4D"/>
    <w:rsid w:val="00E85E5F"/>
    <w:rsid w:val="00E8638B"/>
    <w:rsid w:val="00E86464"/>
    <w:rsid w:val="00E86BBF"/>
    <w:rsid w:val="00E87307"/>
    <w:rsid w:val="00E901B3"/>
    <w:rsid w:val="00E903AF"/>
    <w:rsid w:val="00E9083B"/>
    <w:rsid w:val="00E90FD3"/>
    <w:rsid w:val="00E91405"/>
    <w:rsid w:val="00E9220B"/>
    <w:rsid w:val="00E92441"/>
    <w:rsid w:val="00E929B4"/>
    <w:rsid w:val="00E9327B"/>
    <w:rsid w:val="00E93301"/>
    <w:rsid w:val="00E9365C"/>
    <w:rsid w:val="00E93E2D"/>
    <w:rsid w:val="00E94F4B"/>
    <w:rsid w:val="00E9547E"/>
    <w:rsid w:val="00E96234"/>
    <w:rsid w:val="00E96292"/>
    <w:rsid w:val="00E966DB"/>
    <w:rsid w:val="00E974EF"/>
    <w:rsid w:val="00E9752D"/>
    <w:rsid w:val="00EA1D1E"/>
    <w:rsid w:val="00EA1E8B"/>
    <w:rsid w:val="00EA1F4E"/>
    <w:rsid w:val="00EA2EE0"/>
    <w:rsid w:val="00EA37D6"/>
    <w:rsid w:val="00EA46C6"/>
    <w:rsid w:val="00EA4A74"/>
    <w:rsid w:val="00EA5954"/>
    <w:rsid w:val="00EA5DFA"/>
    <w:rsid w:val="00EA6350"/>
    <w:rsid w:val="00EA63D0"/>
    <w:rsid w:val="00EA72BB"/>
    <w:rsid w:val="00EB0842"/>
    <w:rsid w:val="00EB13A1"/>
    <w:rsid w:val="00EB1C3E"/>
    <w:rsid w:val="00EB204A"/>
    <w:rsid w:val="00EB2771"/>
    <w:rsid w:val="00EB2991"/>
    <w:rsid w:val="00EB3B98"/>
    <w:rsid w:val="00EB3C50"/>
    <w:rsid w:val="00EB529D"/>
    <w:rsid w:val="00EB5A4C"/>
    <w:rsid w:val="00EB6A90"/>
    <w:rsid w:val="00EB6BAF"/>
    <w:rsid w:val="00EB7E69"/>
    <w:rsid w:val="00EC1647"/>
    <w:rsid w:val="00EC2DA9"/>
    <w:rsid w:val="00EC2E71"/>
    <w:rsid w:val="00EC3544"/>
    <w:rsid w:val="00EC3698"/>
    <w:rsid w:val="00EC3DE3"/>
    <w:rsid w:val="00EC3F55"/>
    <w:rsid w:val="00EC4479"/>
    <w:rsid w:val="00EC4CF6"/>
    <w:rsid w:val="00EC4F01"/>
    <w:rsid w:val="00EC6324"/>
    <w:rsid w:val="00EC66CA"/>
    <w:rsid w:val="00EC6EBB"/>
    <w:rsid w:val="00EC75F5"/>
    <w:rsid w:val="00ED009B"/>
    <w:rsid w:val="00ED0528"/>
    <w:rsid w:val="00ED0CCF"/>
    <w:rsid w:val="00ED19E9"/>
    <w:rsid w:val="00ED2B7C"/>
    <w:rsid w:val="00ED3D8A"/>
    <w:rsid w:val="00ED41CF"/>
    <w:rsid w:val="00ED425A"/>
    <w:rsid w:val="00ED45C4"/>
    <w:rsid w:val="00ED48FD"/>
    <w:rsid w:val="00EE05DF"/>
    <w:rsid w:val="00EE068F"/>
    <w:rsid w:val="00EE15D5"/>
    <w:rsid w:val="00EE1754"/>
    <w:rsid w:val="00EE278F"/>
    <w:rsid w:val="00EE31F6"/>
    <w:rsid w:val="00EE4083"/>
    <w:rsid w:val="00EE49C4"/>
    <w:rsid w:val="00EE520B"/>
    <w:rsid w:val="00EE5CC5"/>
    <w:rsid w:val="00EE5D79"/>
    <w:rsid w:val="00EE6290"/>
    <w:rsid w:val="00EE67DE"/>
    <w:rsid w:val="00EE6AA7"/>
    <w:rsid w:val="00EF0337"/>
    <w:rsid w:val="00EF1F3C"/>
    <w:rsid w:val="00EF1F68"/>
    <w:rsid w:val="00EF2FB4"/>
    <w:rsid w:val="00EF3338"/>
    <w:rsid w:val="00EF4342"/>
    <w:rsid w:val="00EF48D8"/>
    <w:rsid w:val="00EF5166"/>
    <w:rsid w:val="00EF58F3"/>
    <w:rsid w:val="00EF59D2"/>
    <w:rsid w:val="00EF6B41"/>
    <w:rsid w:val="00F005B7"/>
    <w:rsid w:val="00F005E1"/>
    <w:rsid w:val="00F011FE"/>
    <w:rsid w:val="00F0125D"/>
    <w:rsid w:val="00F0150E"/>
    <w:rsid w:val="00F02327"/>
    <w:rsid w:val="00F0285A"/>
    <w:rsid w:val="00F02E19"/>
    <w:rsid w:val="00F02FF2"/>
    <w:rsid w:val="00F033CE"/>
    <w:rsid w:val="00F0508C"/>
    <w:rsid w:val="00F050EC"/>
    <w:rsid w:val="00F0534F"/>
    <w:rsid w:val="00F056D4"/>
    <w:rsid w:val="00F06476"/>
    <w:rsid w:val="00F06525"/>
    <w:rsid w:val="00F069E2"/>
    <w:rsid w:val="00F06AF5"/>
    <w:rsid w:val="00F10C0C"/>
    <w:rsid w:val="00F10ED8"/>
    <w:rsid w:val="00F11388"/>
    <w:rsid w:val="00F116B5"/>
    <w:rsid w:val="00F11DCB"/>
    <w:rsid w:val="00F1240C"/>
    <w:rsid w:val="00F12CE9"/>
    <w:rsid w:val="00F12EEC"/>
    <w:rsid w:val="00F13B2B"/>
    <w:rsid w:val="00F13C64"/>
    <w:rsid w:val="00F14982"/>
    <w:rsid w:val="00F16108"/>
    <w:rsid w:val="00F16174"/>
    <w:rsid w:val="00F171A3"/>
    <w:rsid w:val="00F17853"/>
    <w:rsid w:val="00F2106D"/>
    <w:rsid w:val="00F21532"/>
    <w:rsid w:val="00F223A2"/>
    <w:rsid w:val="00F224ED"/>
    <w:rsid w:val="00F2271E"/>
    <w:rsid w:val="00F2378B"/>
    <w:rsid w:val="00F237BF"/>
    <w:rsid w:val="00F2409D"/>
    <w:rsid w:val="00F24DAD"/>
    <w:rsid w:val="00F254D6"/>
    <w:rsid w:val="00F256DF"/>
    <w:rsid w:val="00F269D9"/>
    <w:rsid w:val="00F26C64"/>
    <w:rsid w:val="00F271BC"/>
    <w:rsid w:val="00F303D5"/>
    <w:rsid w:val="00F30756"/>
    <w:rsid w:val="00F30AEC"/>
    <w:rsid w:val="00F30C21"/>
    <w:rsid w:val="00F3120B"/>
    <w:rsid w:val="00F31680"/>
    <w:rsid w:val="00F317BC"/>
    <w:rsid w:val="00F317C4"/>
    <w:rsid w:val="00F32312"/>
    <w:rsid w:val="00F3238D"/>
    <w:rsid w:val="00F329E5"/>
    <w:rsid w:val="00F32BE9"/>
    <w:rsid w:val="00F3379B"/>
    <w:rsid w:val="00F33DBA"/>
    <w:rsid w:val="00F34BCF"/>
    <w:rsid w:val="00F34F5B"/>
    <w:rsid w:val="00F35A60"/>
    <w:rsid w:val="00F40686"/>
    <w:rsid w:val="00F406A5"/>
    <w:rsid w:val="00F407F8"/>
    <w:rsid w:val="00F41910"/>
    <w:rsid w:val="00F42F63"/>
    <w:rsid w:val="00F436D9"/>
    <w:rsid w:val="00F43C33"/>
    <w:rsid w:val="00F43C67"/>
    <w:rsid w:val="00F43C73"/>
    <w:rsid w:val="00F443C4"/>
    <w:rsid w:val="00F4483B"/>
    <w:rsid w:val="00F44C8E"/>
    <w:rsid w:val="00F45044"/>
    <w:rsid w:val="00F46111"/>
    <w:rsid w:val="00F4630C"/>
    <w:rsid w:val="00F46E06"/>
    <w:rsid w:val="00F4786E"/>
    <w:rsid w:val="00F47A28"/>
    <w:rsid w:val="00F47C00"/>
    <w:rsid w:val="00F50A8B"/>
    <w:rsid w:val="00F513A5"/>
    <w:rsid w:val="00F51E99"/>
    <w:rsid w:val="00F52499"/>
    <w:rsid w:val="00F54B30"/>
    <w:rsid w:val="00F54C61"/>
    <w:rsid w:val="00F550E4"/>
    <w:rsid w:val="00F55224"/>
    <w:rsid w:val="00F555F2"/>
    <w:rsid w:val="00F562A3"/>
    <w:rsid w:val="00F60B11"/>
    <w:rsid w:val="00F618A4"/>
    <w:rsid w:val="00F62E6F"/>
    <w:rsid w:val="00F63A89"/>
    <w:rsid w:val="00F63AEC"/>
    <w:rsid w:val="00F64FD9"/>
    <w:rsid w:val="00F65798"/>
    <w:rsid w:val="00F66316"/>
    <w:rsid w:val="00F66B16"/>
    <w:rsid w:val="00F71883"/>
    <w:rsid w:val="00F71B80"/>
    <w:rsid w:val="00F72305"/>
    <w:rsid w:val="00F72CA5"/>
    <w:rsid w:val="00F734A5"/>
    <w:rsid w:val="00F73C44"/>
    <w:rsid w:val="00F7533F"/>
    <w:rsid w:val="00F7607C"/>
    <w:rsid w:val="00F764F7"/>
    <w:rsid w:val="00F7758D"/>
    <w:rsid w:val="00F77D55"/>
    <w:rsid w:val="00F8004E"/>
    <w:rsid w:val="00F80121"/>
    <w:rsid w:val="00F8235D"/>
    <w:rsid w:val="00F82967"/>
    <w:rsid w:val="00F82EDE"/>
    <w:rsid w:val="00F82F8C"/>
    <w:rsid w:val="00F83DFC"/>
    <w:rsid w:val="00F83EFE"/>
    <w:rsid w:val="00F85746"/>
    <w:rsid w:val="00F8594E"/>
    <w:rsid w:val="00F86C82"/>
    <w:rsid w:val="00F876E0"/>
    <w:rsid w:val="00F8772E"/>
    <w:rsid w:val="00F90569"/>
    <w:rsid w:val="00F915A4"/>
    <w:rsid w:val="00F92310"/>
    <w:rsid w:val="00F923B1"/>
    <w:rsid w:val="00F9420C"/>
    <w:rsid w:val="00F942B2"/>
    <w:rsid w:val="00F943E1"/>
    <w:rsid w:val="00F94D1A"/>
    <w:rsid w:val="00F96982"/>
    <w:rsid w:val="00F96BA5"/>
    <w:rsid w:val="00F96CDF"/>
    <w:rsid w:val="00F977A1"/>
    <w:rsid w:val="00F97916"/>
    <w:rsid w:val="00FA1161"/>
    <w:rsid w:val="00FA1205"/>
    <w:rsid w:val="00FA18A7"/>
    <w:rsid w:val="00FA1CC5"/>
    <w:rsid w:val="00FA260E"/>
    <w:rsid w:val="00FA2740"/>
    <w:rsid w:val="00FA28EB"/>
    <w:rsid w:val="00FA2E6C"/>
    <w:rsid w:val="00FA382B"/>
    <w:rsid w:val="00FA4104"/>
    <w:rsid w:val="00FA4DFB"/>
    <w:rsid w:val="00FA59AC"/>
    <w:rsid w:val="00FA6447"/>
    <w:rsid w:val="00FA68C4"/>
    <w:rsid w:val="00FA6BBC"/>
    <w:rsid w:val="00FA6F59"/>
    <w:rsid w:val="00FA78D8"/>
    <w:rsid w:val="00FB13B7"/>
    <w:rsid w:val="00FB2233"/>
    <w:rsid w:val="00FB23A7"/>
    <w:rsid w:val="00FB27FE"/>
    <w:rsid w:val="00FB2AC6"/>
    <w:rsid w:val="00FB3130"/>
    <w:rsid w:val="00FB3A0C"/>
    <w:rsid w:val="00FB3CAE"/>
    <w:rsid w:val="00FB3D10"/>
    <w:rsid w:val="00FB44EE"/>
    <w:rsid w:val="00FB4502"/>
    <w:rsid w:val="00FB49E8"/>
    <w:rsid w:val="00FB49FF"/>
    <w:rsid w:val="00FB5295"/>
    <w:rsid w:val="00FB5A8D"/>
    <w:rsid w:val="00FB5F74"/>
    <w:rsid w:val="00FB6BA9"/>
    <w:rsid w:val="00FB70A6"/>
    <w:rsid w:val="00FB795F"/>
    <w:rsid w:val="00FC28C9"/>
    <w:rsid w:val="00FC29C5"/>
    <w:rsid w:val="00FC2FEB"/>
    <w:rsid w:val="00FC3626"/>
    <w:rsid w:val="00FC395D"/>
    <w:rsid w:val="00FC5429"/>
    <w:rsid w:val="00FC57FE"/>
    <w:rsid w:val="00FC5C22"/>
    <w:rsid w:val="00FC6A45"/>
    <w:rsid w:val="00FC6C52"/>
    <w:rsid w:val="00FC6EC2"/>
    <w:rsid w:val="00FC7CCF"/>
    <w:rsid w:val="00FD0395"/>
    <w:rsid w:val="00FD0C85"/>
    <w:rsid w:val="00FD0FD1"/>
    <w:rsid w:val="00FD1130"/>
    <w:rsid w:val="00FD1871"/>
    <w:rsid w:val="00FD1CA1"/>
    <w:rsid w:val="00FD28A7"/>
    <w:rsid w:val="00FD4E85"/>
    <w:rsid w:val="00FD4FF8"/>
    <w:rsid w:val="00FD5372"/>
    <w:rsid w:val="00FD656B"/>
    <w:rsid w:val="00FD672D"/>
    <w:rsid w:val="00FD697E"/>
    <w:rsid w:val="00FD70CB"/>
    <w:rsid w:val="00FD7987"/>
    <w:rsid w:val="00FD7D40"/>
    <w:rsid w:val="00FE1A86"/>
    <w:rsid w:val="00FE2A6F"/>
    <w:rsid w:val="00FE2BE6"/>
    <w:rsid w:val="00FE2C90"/>
    <w:rsid w:val="00FE45C5"/>
    <w:rsid w:val="00FE470D"/>
    <w:rsid w:val="00FE4AB4"/>
    <w:rsid w:val="00FE5513"/>
    <w:rsid w:val="00FE5676"/>
    <w:rsid w:val="00FE5C79"/>
    <w:rsid w:val="00FF0629"/>
    <w:rsid w:val="00FF0873"/>
    <w:rsid w:val="00FF08F1"/>
    <w:rsid w:val="00FF0F03"/>
    <w:rsid w:val="00FF2181"/>
    <w:rsid w:val="00FF2F32"/>
    <w:rsid w:val="00FF3482"/>
    <w:rsid w:val="00FF3ACB"/>
    <w:rsid w:val="00FF40D1"/>
    <w:rsid w:val="00FF4903"/>
    <w:rsid w:val="00FF4E74"/>
    <w:rsid w:val="00FF5694"/>
    <w:rsid w:val="00FF5F09"/>
    <w:rsid w:val="00FF7550"/>
    <w:rsid w:val="00FF75D9"/>
    <w:rsid w:val="00FF76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9" w:unhideWhenUsed="0" w:qFormat="1"/>
    <w:lsdException w:name="heading 4" w:semiHidden="0" w:uiPriority="0" w:unhideWhenUsed="0" w:qFormat="1"/>
    <w:lsdException w:name="heading 5" w:uiPriority="0" w:qFormat="1"/>
    <w:lsdException w:name="heading 6" w:semiHidden="0" w:uiPriority="0" w:unhideWhenUsed="0" w:qFormat="1"/>
    <w:lsdException w:name="heading 7" w:uiPriority="9"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semiHidden="0" w:unhideWhenUsed="0"/>
    <w:lsdException w:name="List 4" w:semiHidden="0" w:unhideWhenUsed="0"/>
    <w:lsdException w:name="List 5" w:semiHidden="0" w:unhideWhenUsed="0"/>
    <w:lsdException w:name="Title" w:semiHidden="0" w:uiPriority="0" w:unhideWhenUsed="0" w:qFormat="1"/>
    <w:lsdException w:name="Default Paragraph Font" w:uiPriority="0"/>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HTML Preformatted" w:uiPriority="0"/>
    <w:lsdException w:name="Normal Tabl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664691"/>
    <w:pPr>
      <w:spacing w:line="360" w:lineRule="auto"/>
      <w:ind w:left="284" w:right="284" w:firstLine="851"/>
    </w:pPr>
    <w:rPr>
      <w:rFonts w:ascii="GOST type A" w:hAnsi="GOST type A"/>
      <w:i/>
      <w:sz w:val="28"/>
      <w:szCs w:val="24"/>
    </w:rPr>
  </w:style>
  <w:style w:type="paragraph" w:styleId="13">
    <w:name w:val="heading 1"/>
    <w:aliases w:val="Заголовок 1 Знак Знак,Заголовок 1 Знак Знак Знак"/>
    <w:basedOn w:val="a8"/>
    <w:next w:val="a8"/>
    <w:link w:val="14"/>
    <w:qFormat/>
    <w:rsid w:val="00CE2407"/>
    <w:pPr>
      <w:keepNext/>
      <w:overflowPunct w:val="0"/>
      <w:autoSpaceDE w:val="0"/>
      <w:autoSpaceDN w:val="0"/>
      <w:adjustRightInd w:val="0"/>
      <w:spacing w:before="240" w:after="60" w:line="240" w:lineRule="auto"/>
      <w:ind w:left="0" w:right="0" w:firstLine="0"/>
      <w:textAlignment w:val="baseline"/>
      <w:outlineLvl w:val="0"/>
    </w:pPr>
    <w:rPr>
      <w:rFonts w:ascii="Arial" w:hAnsi="Arial"/>
      <w:b/>
      <w:i w:val="0"/>
      <w:kern w:val="28"/>
      <w:szCs w:val="20"/>
    </w:rPr>
  </w:style>
  <w:style w:type="paragraph" w:styleId="20">
    <w:name w:val="heading 2"/>
    <w:aliases w:val="Знак2"/>
    <w:basedOn w:val="a8"/>
    <w:next w:val="a8"/>
    <w:link w:val="21"/>
    <w:uiPriority w:val="99"/>
    <w:qFormat/>
    <w:rsid w:val="009E0818"/>
    <w:pPr>
      <w:keepNext/>
      <w:spacing w:before="120"/>
      <w:ind w:left="851" w:right="851" w:firstLine="0"/>
      <w:jc w:val="center"/>
      <w:outlineLvl w:val="1"/>
    </w:pPr>
    <w:rPr>
      <w:rFonts w:cs="Arial"/>
      <w:b/>
      <w:bCs/>
      <w:iCs/>
      <w:szCs w:val="22"/>
    </w:rPr>
  </w:style>
  <w:style w:type="paragraph" w:styleId="3">
    <w:name w:val="heading 3"/>
    <w:aliases w:val="Знак3,Знак3 Знак"/>
    <w:basedOn w:val="a8"/>
    <w:next w:val="a8"/>
    <w:link w:val="30"/>
    <w:uiPriority w:val="9"/>
    <w:qFormat/>
    <w:rsid w:val="00236AF8"/>
    <w:pPr>
      <w:keepNext/>
      <w:overflowPunct w:val="0"/>
      <w:autoSpaceDE w:val="0"/>
      <w:autoSpaceDN w:val="0"/>
      <w:adjustRightInd w:val="0"/>
      <w:spacing w:line="240" w:lineRule="auto"/>
      <w:ind w:left="0" w:right="0" w:firstLine="0"/>
      <w:jc w:val="center"/>
      <w:textAlignment w:val="baseline"/>
      <w:outlineLvl w:val="2"/>
    </w:pPr>
    <w:rPr>
      <w:rFonts w:ascii="Times New Roman" w:hAnsi="Times New Roman"/>
      <w:b/>
      <w:i w:val="0"/>
      <w:sz w:val="24"/>
      <w:szCs w:val="20"/>
    </w:rPr>
  </w:style>
  <w:style w:type="paragraph" w:styleId="4">
    <w:name w:val="heading 4"/>
    <w:basedOn w:val="a8"/>
    <w:next w:val="a8"/>
    <w:link w:val="40"/>
    <w:qFormat/>
    <w:rsid w:val="009E0818"/>
    <w:pPr>
      <w:keepNext/>
      <w:spacing w:before="240" w:after="60"/>
      <w:outlineLvl w:val="3"/>
    </w:pPr>
    <w:rPr>
      <w:rFonts w:ascii="Times New Roman" w:hAnsi="Times New Roman"/>
      <w:b/>
      <w:bCs/>
      <w:szCs w:val="28"/>
    </w:rPr>
  </w:style>
  <w:style w:type="paragraph" w:styleId="5">
    <w:name w:val="heading 5"/>
    <w:basedOn w:val="a8"/>
    <w:next w:val="a8"/>
    <w:link w:val="50"/>
    <w:qFormat/>
    <w:rsid w:val="002A06A0"/>
    <w:pPr>
      <w:widowControl w:val="0"/>
      <w:autoSpaceDE w:val="0"/>
      <w:autoSpaceDN w:val="0"/>
      <w:adjustRightInd w:val="0"/>
      <w:spacing w:before="240" w:after="60" w:line="240" w:lineRule="auto"/>
      <w:ind w:left="0" w:right="0" w:firstLine="720"/>
      <w:jc w:val="both"/>
      <w:outlineLvl w:val="4"/>
    </w:pPr>
    <w:rPr>
      <w:rFonts w:ascii="Times New Roman" w:hAnsi="Times New Roman"/>
      <w:b/>
      <w:bCs/>
      <w:iCs/>
      <w:sz w:val="26"/>
      <w:szCs w:val="26"/>
    </w:rPr>
  </w:style>
  <w:style w:type="paragraph" w:styleId="6">
    <w:name w:val="heading 6"/>
    <w:basedOn w:val="a8"/>
    <w:next w:val="a8"/>
    <w:link w:val="60"/>
    <w:qFormat/>
    <w:rsid w:val="00CE2407"/>
    <w:pPr>
      <w:overflowPunct w:val="0"/>
      <w:autoSpaceDE w:val="0"/>
      <w:autoSpaceDN w:val="0"/>
      <w:adjustRightInd w:val="0"/>
      <w:spacing w:before="240" w:after="60" w:line="240" w:lineRule="auto"/>
      <w:ind w:left="0" w:right="0" w:firstLine="0"/>
      <w:textAlignment w:val="baseline"/>
      <w:outlineLvl w:val="5"/>
    </w:pPr>
    <w:rPr>
      <w:rFonts w:ascii="Times New Roman" w:hAnsi="Times New Roman"/>
      <w:b/>
      <w:bCs/>
      <w:i w:val="0"/>
      <w:sz w:val="22"/>
      <w:szCs w:val="22"/>
    </w:rPr>
  </w:style>
  <w:style w:type="paragraph" w:styleId="7">
    <w:name w:val="heading 7"/>
    <w:basedOn w:val="a8"/>
    <w:next w:val="a9"/>
    <w:link w:val="70"/>
    <w:uiPriority w:val="9"/>
    <w:qFormat/>
    <w:rsid w:val="009E5F04"/>
    <w:pPr>
      <w:tabs>
        <w:tab w:val="num" w:pos="2520"/>
      </w:tabs>
      <w:ind w:left="1296" w:right="0" w:hanging="288"/>
      <w:jc w:val="both"/>
      <w:outlineLvl w:val="6"/>
    </w:pPr>
    <w:rPr>
      <w:rFonts w:ascii="Times New Roman" w:hAnsi="Times New Roman"/>
      <w:i w:val="0"/>
      <w:sz w:val="20"/>
      <w:szCs w:val="20"/>
    </w:rPr>
  </w:style>
  <w:style w:type="paragraph" w:styleId="8">
    <w:name w:val="heading 8"/>
    <w:basedOn w:val="a8"/>
    <w:next w:val="a8"/>
    <w:link w:val="80"/>
    <w:qFormat/>
    <w:rsid w:val="002A06A0"/>
    <w:pPr>
      <w:widowControl w:val="0"/>
      <w:autoSpaceDE w:val="0"/>
      <w:autoSpaceDN w:val="0"/>
      <w:adjustRightInd w:val="0"/>
      <w:spacing w:before="240" w:after="60" w:line="240" w:lineRule="auto"/>
      <w:ind w:left="0" w:right="0" w:firstLine="720"/>
      <w:jc w:val="both"/>
      <w:outlineLvl w:val="7"/>
    </w:pPr>
    <w:rPr>
      <w:rFonts w:ascii="Times New Roman" w:hAnsi="Times New Roman"/>
      <w:iCs/>
      <w:sz w:val="24"/>
    </w:rPr>
  </w:style>
  <w:style w:type="paragraph" w:styleId="9">
    <w:name w:val="heading 9"/>
    <w:basedOn w:val="a8"/>
    <w:next w:val="a9"/>
    <w:link w:val="90"/>
    <w:uiPriority w:val="9"/>
    <w:qFormat/>
    <w:rsid w:val="009E5F04"/>
    <w:pPr>
      <w:tabs>
        <w:tab w:val="num" w:pos="3240"/>
      </w:tabs>
      <w:ind w:left="1584" w:right="0" w:hanging="144"/>
      <w:jc w:val="both"/>
      <w:outlineLvl w:val="8"/>
    </w:pPr>
    <w:rPr>
      <w:rFonts w:ascii="Times New Roman" w:hAnsi="Times New Roman"/>
      <w:i w:val="0"/>
      <w:sz w:val="18"/>
      <w:szCs w:val="18"/>
    </w:rPr>
  </w:style>
  <w:style w:type="character" w:default="1" w:styleId="aa">
    <w:name w:val="Default Paragraph Font"/>
    <w:uiPriority w:val="1"/>
    <w:semiHidden/>
    <w:unhideWhenUsed/>
  </w:style>
  <w:style w:type="table" w:default="1" w:styleId="ab">
    <w:name w:val="Normal Table"/>
    <w:uiPriority w:val="99"/>
    <w:semiHidden/>
    <w:unhideWhenUsed/>
    <w:qFormat/>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21">
    <w:name w:val="Заголовок 2 Знак"/>
    <w:aliases w:val="Знак2 Знак2"/>
    <w:basedOn w:val="aa"/>
    <w:link w:val="20"/>
    <w:uiPriority w:val="99"/>
    <w:rsid w:val="006F4A67"/>
    <w:rPr>
      <w:rFonts w:ascii="GOST type A" w:hAnsi="GOST type A" w:cs="Arial"/>
      <w:b/>
      <w:bCs/>
      <w:i/>
      <w:iCs/>
      <w:sz w:val="28"/>
      <w:szCs w:val="22"/>
    </w:rPr>
  </w:style>
  <w:style w:type="paragraph" w:styleId="24">
    <w:name w:val="toc 2"/>
    <w:basedOn w:val="a8"/>
    <w:next w:val="a8"/>
    <w:autoRedefine/>
    <w:uiPriority w:val="39"/>
    <w:rsid w:val="00A5226F"/>
    <w:pPr>
      <w:widowControl w:val="0"/>
      <w:tabs>
        <w:tab w:val="left" w:pos="0"/>
        <w:tab w:val="right" w:leader="dot" w:pos="9352"/>
      </w:tabs>
      <w:suppressAutoHyphens/>
      <w:spacing w:line="240" w:lineRule="auto"/>
      <w:ind w:left="0" w:firstLine="0"/>
      <w:jc w:val="both"/>
    </w:pPr>
    <w:rPr>
      <w:rFonts w:ascii="Times New Roman" w:eastAsia="Lucida Sans Unicode" w:hAnsi="Times New Roman"/>
      <w:i w:val="0"/>
      <w:kern w:val="1"/>
      <w:sz w:val="24"/>
    </w:rPr>
  </w:style>
  <w:style w:type="paragraph" w:customStyle="1" w:styleId="ad">
    <w:name w:val="Стиль"/>
    <w:basedOn w:val="ae"/>
    <w:rsid w:val="005673A1"/>
    <w:pPr>
      <w:framePr w:hSpace="181" w:wrap="around" w:hAnchor="margin" w:xAlign="right" w:yAlign="bottom"/>
      <w:suppressOverlap/>
      <w:jc w:val="center"/>
    </w:pPr>
    <w:rPr>
      <w:i w:val="0"/>
      <w:sz w:val="20"/>
    </w:rPr>
  </w:style>
  <w:style w:type="paragraph" w:styleId="ae">
    <w:name w:val="footer"/>
    <w:basedOn w:val="a8"/>
    <w:link w:val="af"/>
    <w:uiPriority w:val="99"/>
    <w:rsid w:val="005673A1"/>
    <w:pPr>
      <w:tabs>
        <w:tab w:val="center" w:pos="4677"/>
        <w:tab w:val="right" w:pos="9355"/>
      </w:tabs>
    </w:pPr>
  </w:style>
  <w:style w:type="character" w:customStyle="1" w:styleId="af">
    <w:name w:val="Нижний колонтитул Знак"/>
    <w:basedOn w:val="aa"/>
    <w:link w:val="ae"/>
    <w:uiPriority w:val="99"/>
    <w:rsid w:val="00CE2407"/>
    <w:rPr>
      <w:rFonts w:ascii="GOST type A" w:hAnsi="GOST type A"/>
      <w:i/>
      <w:sz w:val="28"/>
      <w:szCs w:val="24"/>
      <w:lang w:val="ru-RU" w:eastAsia="ru-RU" w:bidi="ar-SA"/>
    </w:rPr>
  </w:style>
  <w:style w:type="paragraph" w:styleId="15">
    <w:name w:val="toc 1"/>
    <w:basedOn w:val="a8"/>
    <w:next w:val="a8"/>
    <w:autoRedefine/>
    <w:uiPriority w:val="39"/>
    <w:rsid w:val="0023251A"/>
    <w:pPr>
      <w:tabs>
        <w:tab w:val="right" w:leader="dot" w:pos="9356"/>
      </w:tabs>
      <w:spacing w:line="240" w:lineRule="auto"/>
      <w:ind w:left="0" w:right="138" w:firstLine="0"/>
      <w:contextualSpacing/>
    </w:pPr>
    <w:rPr>
      <w:rFonts w:ascii="Times New Roman" w:hAnsi="Times New Roman"/>
      <w:i w:val="0"/>
      <w:sz w:val="24"/>
    </w:rPr>
  </w:style>
  <w:style w:type="paragraph" w:customStyle="1" w:styleId="-2">
    <w:name w:val="Нормальный-2"/>
    <w:basedOn w:val="a8"/>
    <w:link w:val="-20"/>
    <w:rsid w:val="009E0818"/>
    <w:pPr>
      <w:overflowPunct w:val="0"/>
      <w:autoSpaceDE w:val="0"/>
      <w:autoSpaceDN w:val="0"/>
      <w:adjustRightInd w:val="0"/>
      <w:spacing w:before="120" w:line="240" w:lineRule="auto"/>
      <w:ind w:right="170"/>
      <w:jc w:val="both"/>
      <w:textAlignment w:val="baseline"/>
    </w:pPr>
    <w:rPr>
      <w:rFonts w:ascii="Times New Roman" w:hAnsi="Times New Roman"/>
      <w:i w:val="0"/>
      <w:sz w:val="26"/>
      <w:szCs w:val="20"/>
    </w:rPr>
  </w:style>
  <w:style w:type="character" w:customStyle="1" w:styleId="-20">
    <w:name w:val="Нормальный-2 Знак"/>
    <w:basedOn w:val="aa"/>
    <w:link w:val="-2"/>
    <w:rsid w:val="00F056D4"/>
    <w:rPr>
      <w:sz w:val="26"/>
      <w:lang w:val="ru-RU" w:eastAsia="ru-RU" w:bidi="ar-SA"/>
    </w:rPr>
  </w:style>
  <w:style w:type="paragraph" w:customStyle="1" w:styleId="16">
    <w:name w:val="ПЗ1"/>
    <w:basedOn w:val="-2"/>
    <w:next w:val="-2"/>
    <w:rsid w:val="009E0818"/>
    <w:pPr>
      <w:keepNext/>
      <w:suppressAutoHyphens/>
      <w:spacing w:before="720" w:after="480"/>
    </w:pPr>
    <w:rPr>
      <w:b/>
      <w:caps/>
    </w:rPr>
  </w:style>
  <w:style w:type="paragraph" w:styleId="a9">
    <w:name w:val="Body Text"/>
    <w:aliases w:val="Знак1 Знак"/>
    <w:basedOn w:val="a8"/>
    <w:link w:val="af0"/>
    <w:uiPriority w:val="99"/>
    <w:rsid w:val="009E0818"/>
    <w:pPr>
      <w:overflowPunct w:val="0"/>
      <w:autoSpaceDE w:val="0"/>
      <w:autoSpaceDN w:val="0"/>
      <w:adjustRightInd w:val="0"/>
      <w:spacing w:after="120" w:line="240" w:lineRule="auto"/>
      <w:ind w:left="0" w:right="0" w:firstLine="0"/>
      <w:textAlignment w:val="baseline"/>
    </w:pPr>
    <w:rPr>
      <w:rFonts w:ascii="Arial" w:hAnsi="Arial"/>
      <w:i w:val="0"/>
      <w:sz w:val="20"/>
      <w:szCs w:val="20"/>
    </w:rPr>
  </w:style>
  <w:style w:type="character" w:customStyle="1" w:styleId="af0">
    <w:name w:val="Основной текст Знак"/>
    <w:aliases w:val="Знак1 Знак Знак"/>
    <w:link w:val="a9"/>
    <w:uiPriority w:val="99"/>
    <w:rsid w:val="009E0818"/>
    <w:rPr>
      <w:rFonts w:ascii="Arial" w:hAnsi="Arial"/>
      <w:lang w:val="ru-RU" w:eastAsia="ru-RU" w:bidi="ar-SA"/>
    </w:rPr>
  </w:style>
  <w:style w:type="paragraph" w:styleId="af1">
    <w:name w:val="header"/>
    <w:basedOn w:val="a8"/>
    <w:link w:val="af2"/>
    <w:uiPriority w:val="99"/>
    <w:rsid w:val="009E0818"/>
    <w:pPr>
      <w:tabs>
        <w:tab w:val="center" w:pos="4536"/>
        <w:tab w:val="right" w:pos="9072"/>
      </w:tabs>
      <w:overflowPunct w:val="0"/>
      <w:autoSpaceDE w:val="0"/>
      <w:autoSpaceDN w:val="0"/>
      <w:adjustRightInd w:val="0"/>
      <w:spacing w:line="240" w:lineRule="auto"/>
      <w:ind w:left="0" w:right="0" w:firstLine="0"/>
      <w:textAlignment w:val="baseline"/>
    </w:pPr>
    <w:rPr>
      <w:rFonts w:ascii="Arial" w:hAnsi="Arial"/>
      <w:i w:val="0"/>
      <w:sz w:val="20"/>
      <w:szCs w:val="20"/>
    </w:rPr>
  </w:style>
  <w:style w:type="paragraph" w:styleId="af3">
    <w:name w:val="Body Text Indent"/>
    <w:basedOn w:val="a8"/>
    <w:link w:val="af4"/>
    <w:uiPriority w:val="99"/>
    <w:rsid w:val="00FA78D8"/>
    <w:pPr>
      <w:spacing w:after="120"/>
      <w:ind w:left="283"/>
    </w:pPr>
  </w:style>
  <w:style w:type="character" w:customStyle="1" w:styleId="af4">
    <w:name w:val="Основной текст с отступом Знак"/>
    <w:basedOn w:val="aa"/>
    <w:link w:val="af3"/>
    <w:uiPriority w:val="99"/>
    <w:rsid w:val="006F4A67"/>
    <w:rPr>
      <w:rFonts w:ascii="GOST type A" w:hAnsi="GOST type A"/>
      <w:i/>
      <w:sz w:val="28"/>
      <w:szCs w:val="24"/>
    </w:rPr>
  </w:style>
  <w:style w:type="paragraph" w:styleId="25">
    <w:name w:val="Body Text Indent 2"/>
    <w:basedOn w:val="a8"/>
    <w:link w:val="26"/>
    <w:uiPriority w:val="99"/>
    <w:rsid w:val="004F3F1A"/>
    <w:pPr>
      <w:overflowPunct w:val="0"/>
      <w:autoSpaceDE w:val="0"/>
      <w:autoSpaceDN w:val="0"/>
      <w:adjustRightInd w:val="0"/>
      <w:spacing w:after="120" w:line="480" w:lineRule="auto"/>
      <w:ind w:left="283" w:right="0" w:firstLine="0"/>
      <w:textAlignment w:val="baseline"/>
    </w:pPr>
    <w:rPr>
      <w:rFonts w:ascii="Arial" w:hAnsi="Arial"/>
      <w:i w:val="0"/>
      <w:sz w:val="20"/>
      <w:szCs w:val="20"/>
    </w:rPr>
  </w:style>
  <w:style w:type="character" w:customStyle="1" w:styleId="26">
    <w:name w:val="Основной текст с отступом 2 Знак"/>
    <w:link w:val="25"/>
    <w:uiPriority w:val="99"/>
    <w:rsid w:val="004F3F1A"/>
    <w:rPr>
      <w:rFonts w:ascii="Arial" w:hAnsi="Arial"/>
      <w:lang w:val="ru-RU" w:eastAsia="ru-RU" w:bidi="ar-SA"/>
    </w:rPr>
  </w:style>
  <w:style w:type="character" w:styleId="af5">
    <w:name w:val="page number"/>
    <w:basedOn w:val="aa"/>
    <w:rsid w:val="005334B5"/>
  </w:style>
  <w:style w:type="paragraph" w:customStyle="1" w:styleId="af6">
    <w:name w:val="Основной шрифт абзаца Знак"/>
    <w:aliases w:val="Знак Знак"/>
    <w:basedOn w:val="a8"/>
    <w:rsid w:val="00B7008B"/>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1">
    <w:name w:val="Основной текст 31"/>
    <w:basedOn w:val="a8"/>
    <w:rsid w:val="00B7008B"/>
    <w:pPr>
      <w:widowControl w:val="0"/>
      <w:suppressAutoHyphens/>
    </w:pPr>
    <w:rPr>
      <w:rFonts w:ascii="Arial" w:eastAsia="Lucida Sans Unicode" w:hAnsi="Arial"/>
      <w:kern w:val="1"/>
    </w:rPr>
  </w:style>
  <w:style w:type="character" w:styleId="af7">
    <w:name w:val="Strong"/>
    <w:uiPriority w:val="22"/>
    <w:qFormat/>
    <w:rsid w:val="00B7008B"/>
    <w:rPr>
      <w:b/>
      <w:bCs/>
    </w:rPr>
  </w:style>
  <w:style w:type="table" w:styleId="af8">
    <w:name w:val="Table Grid"/>
    <w:basedOn w:val="ab"/>
    <w:uiPriority w:val="59"/>
    <w:rsid w:val="00B70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8"/>
    <w:link w:val="33"/>
    <w:uiPriority w:val="99"/>
    <w:rsid w:val="0003496C"/>
    <w:pPr>
      <w:spacing w:after="120"/>
    </w:pPr>
    <w:rPr>
      <w:sz w:val="16"/>
      <w:szCs w:val="16"/>
    </w:rPr>
  </w:style>
  <w:style w:type="paragraph" w:customStyle="1" w:styleId="af9">
    <w:name w:val="основной"/>
    <w:basedOn w:val="a8"/>
    <w:rsid w:val="00767721"/>
    <w:pPr>
      <w:keepNext/>
      <w:spacing w:line="240" w:lineRule="auto"/>
      <w:ind w:left="0" w:right="0" w:firstLine="0"/>
    </w:pPr>
    <w:rPr>
      <w:rFonts w:ascii="Times New Roman" w:hAnsi="Times New Roman"/>
      <w:i w:val="0"/>
      <w:sz w:val="24"/>
    </w:rPr>
  </w:style>
  <w:style w:type="paragraph" w:styleId="afa">
    <w:name w:val="List Paragraph"/>
    <w:basedOn w:val="a8"/>
    <w:uiPriority w:val="34"/>
    <w:qFormat/>
    <w:rsid w:val="00905747"/>
    <w:pPr>
      <w:spacing w:after="200" w:line="276" w:lineRule="auto"/>
      <w:ind w:left="720" w:right="0" w:firstLine="0"/>
    </w:pPr>
    <w:rPr>
      <w:rFonts w:ascii="Calibri" w:eastAsia="Calibri" w:hAnsi="Calibri"/>
      <w:i w:val="0"/>
      <w:sz w:val="22"/>
      <w:szCs w:val="22"/>
      <w:lang w:eastAsia="ar-SA"/>
    </w:rPr>
  </w:style>
  <w:style w:type="paragraph" w:customStyle="1" w:styleId="afb">
    <w:name w:val="Содержимое таблицы"/>
    <w:basedOn w:val="a8"/>
    <w:rsid w:val="004B50FC"/>
    <w:pPr>
      <w:suppressLineNumbers/>
      <w:suppressAutoHyphens/>
      <w:spacing w:line="240" w:lineRule="auto"/>
      <w:ind w:left="0" w:right="0" w:firstLine="0"/>
    </w:pPr>
    <w:rPr>
      <w:rFonts w:ascii="Times New Roman" w:hAnsi="Times New Roman"/>
      <w:i w:val="0"/>
      <w:sz w:val="24"/>
      <w:lang w:eastAsia="ar-SA"/>
    </w:rPr>
  </w:style>
  <w:style w:type="paragraph" w:customStyle="1" w:styleId="17">
    <w:name w:val="Заголовок 1ПЗ"/>
    <w:basedOn w:val="a8"/>
    <w:next w:val="a8"/>
    <w:rsid w:val="00CE2407"/>
    <w:pPr>
      <w:overflowPunct w:val="0"/>
      <w:autoSpaceDE w:val="0"/>
      <w:autoSpaceDN w:val="0"/>
      <w:adjustRightInd w:val="0"/>
      <w:spacing w:after="840" w:line="240" w:lineRule="auto"/>
      <w:ind w:right="170"/>
      <w:jc w:val="both"/>
      <w:textAlignment w:val="baseline"/>
    </w:pPr>
    <w:rPr>
      <w:rFonts w:ascii="Times New Roman" w:hAnsi="Times New Roman"/>
      <w:b/>
      <w:i w:val="0"/>
      <w:caps/>
      <w:szCs w:val="20"/>
    </w:rPr>
  </w:style>
  <w:style w:type="paragraph" w:customStyle="1" w:styleId="28">
    <w:name w:val="ПЗ2"/>
    <w:basedOn w:val="-2"/>
    <w:next w:val="-2"/>
    <w:rsid w:val="00CE2407"/>
    <w:pPr>
      <w:keepNext/>
      <w:spacing w:before="360" w:after="240"/>
    </w:pPr>
    <w:rPr>
      <w:b/>
    </w:rPr>
  </w:style>
  <w:style w:type="paragraph" w:styleId="41">
    <w:name w:val="toc 4"/>
    <w:basedOn w:val="a8"/>
    <w:next w:val="a8"/>
    <w:rsid w:val="00CE2407"/>
    <w:pPr>
      <w:tabs>
        <w:tab w:val="right" w:leader="dot" w:pos="10376"/>
      </w:tabs>
      <w:overflowPunct w:val="0"/>
      <w:autoSpaceDE w:val="0"/>
      <w:autoSpaceDN w:val="0"/>
      <w:adjustRightInd w:val="0"/>
      <w:spacing w:line="240" w:lineRule="auto"/>
      <w:ind w:left="600" w:right="0" w:firstLine="0"/>
      <w:textAlignment w:val="baseline"/>
    </w:pPr>
    <w:rPr>
      <w:rFonts w:ascii="Arial" w:hAnsi="Arial"/>
      <w:i w:val="0"/>
      <w:sz w:val="20"/>
      <w:szCs w:val="20"/>
    </w:rPr>
  </w:style>
  <w:style w:type="paragraph" w:customStyle="1" w:styleId="Style10">
    <w:name w:val="Style10"/>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paragraph" w:customStyle="1" w:styleId="Style12">
    <w:name w:val="Style12"/>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character" w:customStyle="1" w:styleId="FontStyle20">
    <w:name w:val="Font Style20"/>
    <w:basedOn w:val="aa"/>
    <w:rsid w:val="00CE2407"/>
    <w:rPr>
      <w:rFonts w:ascii="Arial" w:hAnsi="Arial" w:cs="Arial"/>
      <w:b/>
      <w:bCs/>
      <w:i/>
      <w:iCs/>
      <w:sz w:val="22"/>
      <w:szCs w:val="22"/>
    </w:rPr>
  </w:style>
  <w:style w:type="character" w:customStyle="1" w:styleId="FontStyle22">
    <w:name w:val="Font Style22"/>
    <w:basedOn w:val="aa"/>
    <w:rsid w:val="00CE2407"/>
    <w:rPr>
      <w:rFonts w:ascii="Arial" w:hAnsi="Arial" w:cs="Arial"/>
      <w:sz w:val="22"/>
      <w:szCs w:val="22"/>
    </w:rPr>
  </w:style>
  <w:style w:type="paragraph" w:styleId="afc">
    <w:name w:val="Title"/>
    <w:basedOn w:val="a8"/>
    <w:link w:val="afd"/>
    <w:qFormat/>
    <w:rsid w:val="00CE2407"/>
    <w:pPr>
      <w:spacing w:line="240" w:lineRule="auto"/>
      <w:ind w:left="0" w:right="0" w:firstLine="0"/>
      <w:jc w:val="center"/>
    </w:pPr>
    <w:rPr>
      <w:rFonts w:ascii="Times New Roman" w:hAnsi="Times New Roman"/>
      <w:b/>
      <w:bCs/>
      <w:i w:val="0"/>
    </w:rPr>
  </w:style>
  <w:style w:type="paragraph" w:customStyle="1" w:styleId="Style4">
    <w:name w:val="Style4"/>
    <w:basedOn w:val="a8"/>
    <w:rsid w:val="00416EF4"/>
    <w:pPr>
      <w:widowControl w:val="0"/>
      <w:suppressAutoHyphens/>
      <w:autoSpaceDE w:val="0"/>
      <w:spacing w:line="413" w:lineRule="exact"/>
      <w:ind w:left="0" w:right="0" w:firstLine="134"/>
      <w:jc w:val="both"/>
    </w:pPr>
    <w:rPr>
      <w:rFonts w:ascii="Arial" w:hAnsi="Arial" w:cs="Arial"/>
      <w:i w:val="0"/>
      <w:sz w:val="24"/>
      <w:lang w:eastAsia="ar-SA"/>
    </w:rPr>
  </w:style>
  <w:style w:type="paragraph" w:customStyle="1" w:styleId="ConsNormal">
    <w:name w:val="ConsNormal"/>
    <w:link w:val="ConsNormal0"/>
    <w:rsid w:val="006020D5"/>
    <w:pPr>
      <w:widowControl w:val="0"/>
      <w:autoSpaceDE w:val="0"/>
      <w:autoSpaceDN w:val="0"/>
      <w:adjustRightInd w:val="0"/>
      <w:ind w:firstLine="720"/>
    </w:pPr>
    <w:rPr>
      <w:rFonts w:ascii="Arial" w:hAnsi="Arial" w:cs="Arial"/>
    </w:rPr>
  </w:style>
  <w:style w:type="paragraph" w:customStyle="1" w:styleId="Default">
    <w:name w:val="Default"/>
    <w:rsid w:val="00A84A0C"/>
    <w:pPr>
      <w:autoSpaceDE w:val="0"/>
      <w:autoSpaceDN w:val="0"/>
      <w:adjustRightInd w:val="0"/>
    </w:pPr>
    <w:rPr>
      <w:color w:val="000000"/>
      <w:sz w:val="24"/>
      <w:szCs w:val="24"/>
    </w:rPr>
  </w:style>
  <w:style w:type="paragraph" w:styleId="29">
    <w:name w:val="Body Text 2"/>
    <w:basedOn w:val="a8"/>
    <w:link w:val="2a"/>
    <w:rsid w:val="0076222F"/>
    <w:pPr>
      <w:spacing w:after="120" w:line="480" w:lineRule="auto"/>
    </w:pPr>
  </w:style>
  <w:style w:type="paragraph" w:styleId="afe">
    <w:name w:val="Balloon Text"/>
    <w:basedOn w:val="a8"/>
    <w:link w:val="aff"/>
    <w:uiPriority w:val="99"/>
    <w:rsid w:val="006F5095"/>
    <w:pPr>
      <w:spacing w:line="240" w:lineRule="auto"/>
    </w:pPr>
    <w:rPr>
      <w:rFonts w:ascii="Tahoma" w:hAnsi="Tahoma" w:cs="Tahoma"/>
      <w:sz w:val="16"/>
      <w:szCs w:val="16"/>
    </w:rPr>
  </w:style>
  <w:style w:type="character" w:customStyle="1" w:styleId="aff">
    <w:name w:val="Текст выноски Знак"/>
    <w:basedOn w:val="aa"/>
    <w:link w:val="afe"/>
    <w:uiPriority w:val="99"/>
    <w:rsid w:val="006F5095"/>
    <w:rPr>
      <w:rFonts w:ascii="Tahoma" w:hAnsi="Tahoma" w:cs="Tahoma"/>
      <w:i/>
      <w:sz w:val="16"/>
      <w:szCs w:val="16"/>
    </w:rPr>
  </w:style>
  <w:style w:type="paragraph" w:customStyle="1" w:styleId="18">
    <w:name w:val="Обычный1"/>
    <w:link w:val="Normal"/>
    <w:rsid w:val="009D7E44"/>
    <w:pPr>
      <w:widowControl w:val="0"/>
      <w:tabs>
        <w:tab w:val="center" w:pos="4677"/>
        <w:tab w:val="right" w:pos="9355"/>
      </w:tabs>
      <w:autoSpaceDE w:val="0"/>
      <w:autoSpaceDN w:val="0"/>
      <w:adjustRightInd w:val="0"/>
      <w:snapToGrid w:val="0"/>
    </w:pPr>
    <w:rPr>
      <w:sz w:val="22"/>
    </w:rPr>
  </w:style>
  <w:style w:type="character" w:customStyle="1" w:styleId="Normal">
    <w:name w:val="Normal Знак"/>
    <w:basedOn w:val="aa"/>
    <w:link w:val="18"/>
    <w:rsid w:val="009D7E44"/>
    <w:rPr>
      <w:sz w:val="22"/>
    </w:rPr>
  </w:style>
  <w:style w:type="paragraph" w:customStyle="1" w:styleId="Web">
    <w:name w:val="Обычный (Web)"/>
    <w:basedOn w:val="a8"/>
    <w:rsid w:val="009D7E44"/>
    <w:pPr>
      <w:spacing w:before="100" w:after="100" w:line="240" w:lineRule="auto"/>
      <w:ind w:left="0" w:right="0" w:firstLine="0"/>
    </w:pPr>
    <w:rPr>
      <w:rFonts w:ascii="Times New Roman" w:hAnsi="Times New Roman"/>
      <w:i w:val="0"/>
      <w:sz w:val="24"/>
      <w:szCs w:val="20"/>
    </w:rPr>
  </w:style>
  <w:style w:type="character" w:customStyle="1" w:styleId="apple-converted-space">
    <w:name w:val="apple-converted-space"/>
    <w:basedOn w:val="aa"/>
    <w:rsid w:val="00BE1B3E"/>
  </w:style>
  <w:style w:type="character" w:styleId="aff0">
    <w:name w:val="Hyperlink"/>
    <w:basedOn w:val="aa"/>
    <w:uiPriority w:val="99"/>
    <w:unhideWhenUsed/>
    <w:rsid w:val="00BE1B3E"/>
    <w:rPr>
      <w:color w:val="0000FF"/>
      <w:u w:val="single"/>
    </w:rPr>
  </w:style>
  <w:style w:type="character" w:styleId="aff1">
    <w:name w:val="footnote reference"/>
    <w:basedOn w:val="aa"/>
    <w:rsid w:val="00807F21"/>
    <w:rPr>
      <w:rFonts w:ascii="Times New Roman" w:hAnsi="Times New Roman"/>
      <w:sz w:val="22"/>
      <w:vertAlign w:val="superscript"/>
    </w:rPr>
  </w:style>
  <w:style w:type="paragraph" w:styleId="aff2">
    <w:name w:val="footnote text"/>
    <w:basedOn w:val="a8"/>
    <w:link w:val="aff3"/>
    <w:rsid w:val="00807F21"/>
    <w:pPr>
      <w:widowControl w:val="0"/>
      <w:autoSpaceDE w:val="0"/>
      <w:autoSpaceDN w:val="0"/>
      <w:adjustRightInd w:val="0"/>
      <w:spacing w:line="240" w:lineRule="auto"/>
      <w:ind w:left="0" w:right="0" w:firstLine="0"/>
      <w:jc w:val="both"/>
    </w:pPr>
    <w:rPr>
      <w:rFonts w:ascii="Times New Roman" w:hAnsi="Times New Roman"/>
      <w:i w:val="0"/>
      <w:sz w:val="20"/>
      <w:szCs w:val="20"/>
    </w:rPr>
  </w:style>
  <w:style w:type="character" w:customStyle="1" w:styleId="aff3">
    <w:name w:val="Текст сноски Знак"/>
    <w:basedOn w:val="aa"/>
    <w:link w:val="aff2"/>
    <w:rsid w:val="00807F21"/>
  </w:style>
  <w:style w:type="character" w:customStyle="1" w:styleId="A70">
    <w:name w:val="A7"/>
    <w:rsid w:val="00582E5B"/>
    <w:rPr>
      <w:rFonts w:cs="JournalC"/>
      <w:color w:val="000000"/>
      <w:sz w:val="20"/>
      <w:szCs w:val="20"/>
    </w:rPr>
  </w:style>
  <w:style w:type="paragraph" w:styleId="aff4">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8"/>
    <w:link w:val="aff5"/>
    <w:uiPriority w:val="99"/>
    <w:unhideWhenUsed/>
    <w:rsid w:val="008B2B9F"/>
    <w:pPr>
      <w:spacing w:before="100" w:beforeAutospacing="1" w:after="100" w:afterAutospacing="1" w:line="240" w:lineRule="auto"/>
      <w:ind w:left="0" w:right="0" w:firstLine="0"/>
    </w:pPr>
    <w:rPr>
      <w:rFonts w:ascii="Times New Roman" w:hAnsi="Times New Roman"/>
      <w:i w:val="0"/>
      <w:sz w:val="24"/>
    </w:rPr>
  </w:style>
  <w:style w:type="character" w:customStyle="1" w:styleId="50">
    <w:name w:val="Заголовок 5 Знак"/>
    <w:basedOn w:val="aa"/>
    <w:link w:val="5"/>
    <w:rsid w:val="002A06A0"/>
    <w:rPr>
      <w:b/>
      <w:bCs/>
      <w:i/>
      <w:iCs/>
      <w:sz w:val="26"/>
      <w:szCs w:val="26"/>
    </w:rPr>
  </w:style>
  <w:style w:type="character" w:customStyle="1" w:styleId="80">
    <w:name w:val="Заголовок 8 Знак"/>
    <w:basedOn w:val="aa"/>
    <w:link w:val="8"/>
    <w:rsid w:val="002A06A0"/>
    <w:rPr>
      <w:i/>
      <w:iCs/>
      <w:sz w:val="24"/>
      <w:szCs w:val="24"/>
    </w:rPr>
  </w:style>
  <w:style w:type="numbering" w:customStyle="1" w:styleId="19">
    <w:name w:val="Нет списка1"/>
    <w:next w:val="ac"/>
    <w:semiHidden/>
    <w:rsid w:val="002A06A0"/>
  </w:style>
  <w:style w:type="table" w:customStyle="1" w:styleId="1a">
    <w:name w:val="Сетка таблицы1"/>
    <w:basedOn w:val="ab"/>
    <w:next w:val="af8"/>
    <w:rsid w:val="002A06A0"/>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basedOn w:val="aa"/>
    <w:link w:val="aff4"/>
    <w:locked/>
    <w:rsid w:val="002A06A0"/>
    <w:rPr>
      <w:sz w:val="24"/>
      <w:szCs w:val="24"/>
    </w:rPr>
  </w:style>
  <w:style w:type="paragraph" w:customStyle="1" w:styleId="Pa2">
    <w:name w:val="Pa2"/>
    <w:basedOn w:val="a8"/>
    <w:next w:val="a8"/>
    <w:rsid w:val="002A06A0"/>
    <w:pPr>
      <w:autoSpaceDE w:val="0"/>
      <w:autoSpaceDN w:val="0"/>
      <w:adjustRightInd w:val="0"/>
      <w:spacing w:line="201" w:lineRule="atLeast"/>
      <w:ind w:left="0" w:right="0" w:firstLine="0"/>
    </w:pPr>
    <w:rPr>
      <w:rFonts w:ascii="JournalC" w:hAnsi="JournalC"/>
      <w:i w:val="0"/>
      <w:sz w:val="24"/>
    </w:rPr>
  </w:style>
  <w:style w:type="paragraph" w:styleId="34">
    <w:name w:val="toc 3"/>
    <w:basedOn w:val="a8"/>
    <w:next w:val="a8"/>
    <w:autoRedefine/>
    <w:uiPriority w:val="39"/>
    <w:rsid w:val="002A06A0"/>
    <w:pPr>
      <w:widowControl w:val="0"/>
      <w:autoSpaceDE w:val="0"/>
      <w:autoSpaceDN w:val="0"/>
      <w:adjustRightInd w:val="0"/>
      <w:spacing w:line="240" w:lineRule="auto"/>
      <w:ind w:left="480" w:right="0" w:firstLine="720"/>
    </w:pPr>
    <w:rPr>
      <w:rFonts w:ascii="Times New Roman" w:hAnsi="Times New Roman"/>
      <w:iCs/>
      <w:sz w:val="20"/>
      <w:szCs w:val="20"/>
    </w:rPr>
  </w:style>
  <w:style w:type="paragraph" w:styleId="51">
    <w:name w:val="toc 5"/>
    <w:basedOn w:val="a8"/>
    <w:next w:val="a8"/>
    <w:autoRedefine/>
    <w:rsid w:val="002A06A0"/>
    <w:pPr>
      <w:widowControl w:val="0"/>
      <w:autoSpaceDE w:val="0"/>
      <w:autoSpaceDN w:val="0"/>
      <w:adjustRightInd w:val="0"/>
      <w:spacing w:line="240" w:lineRule="auto"/>
      <w:ind w:left="960" w:right="0" w:firstLine="720"/>
    </w:pPr>
    <w:rPr>
      <w:rFonts w:ascii="Times New Roman" w:hAnsi="Times New Roman"/>
      <w:i w:val="0"/>
      <w:sz w:val="18"/>
      <w:szCs w:val="18"/>
    </w:rPr>
  </w:style>
  <w:style w:type="paragraph" w:styleId="61">
    <w:name w:val="toc 6"/>
    <w:basedOn w:val="a8"/>
    <w:next w:val="a8"/>
    <w:autoRedefine/>
    <w:rsid w:val="002A06A0"/>
    <w:pPr>
      <w:widowControl w:val="0"/>
      <w:autoSpaceDE w:val="0"/>
      <w:autoSpaceDN w:val="0"/>
      <w:adjustRightInd w:val="0"/>
      <w:spacing w:line="240" w:lineRule="auto"/>
      <w:ind w:left="1200" w:right="0" w:firstLine="720"/>
    </w:pPr>
    <w:rPr>
      <w:rFonts w:ascii="Times New Roman" w:hAnsi="Times New Roman"/>
      <w:i w:val="0"/>
      <w:sz w:val="18"/>
      <w:szCs w:val="18"/>
    </w:rPr>
  </w:style>
  <w:style w:type="paragraph" w:styleId="71">
    <w:name w:val="toc 7"/>
    <w:basedOn w:val="a8"/>
    <w:next w:val="a8"/>
    <w:autoRedefine/>
    <w:rsid w:val="002A06A0"/>
    <w:pPr>
      <w:widowControl w:val="0"/>
      <w:autoSpaceDE w:val="0"/>
      <w:autoSpaceDN w:val="0"/>
      <w:adjustRightInd w:val="0"/>
      <w:spacing w:line="240" w:lineRule="auto"/>
      <w:ind w:left="1440" w:right="0" w:firstLine="720"/>
    </w:pPr>
    <w:rPr>
      <w:rFonts w:ascii="Times New Roman" w:hAnsi="Times New Roman"/>
      <w:i w:val="0"/>
      <w:sz w:val="18"/>
      <w:szCs w:val="18"/>
    </w:rPr>
  </w:style>
  <w:style w:type="paragraph" w:styleId="81">
    <w:name w:val="toc 8"/>
    <w:basedOn w:val="a8"/>
    <w:next w:val="a8"/>
    <w:autoRedefine/>
    <w:rsid w:val="002A06A0"/>
    <w:pPr>
      <w:widowControl w:val="0"/>
      <w:autoSpaceDE w:val="0"/>
      <w:autoSpaceDN w:val="0"/>
      <w:adjustRightInd w:val="0"/>
      <w:spacing w:line="240" w:lineRule="auto"/>
      <w:ind w:left="1680" w:right="0" w:firstLine="720"/>
    </w:pPr>
    <w:rPr>
      <w:rFonts w:ascii="Times New Roman" w:hAnsi="Times New Roman"/>
      <w:i w:val="0"/>
      <w:sz w:val="18"/>
      <w:szCs w:val="18"/>
    </w:rPr>
  </w:style>
  <w:style w:type="paragraph" w:styleId="91">
    <w:name w:val="toc 9"/>
    <w:basedOn w:val="a8"/>
    <w:next w:val="a8"/>
    <w:autoRedefine/>
    <w:rsid w:val="002A06A0"/>
    <w:pPr>
      <w:widowControl w:val="0"/>
      <w:autoSpaceDE w:val="0"/>
      <w:autoSpaceDN w:val="0"/>
      <w:adjustRightInd w:val="0"/>
      <w:spacing w:line="240" w:lineRule="auto"/>
      <w:ind w:left="1920" w:right="0" w:firstLine="720"/>
    </w:pPr>
    <w:rPr>
      <w:rFonts w:ascii="Times New Roman" w:hAnsi="Times New Roman"/>
      <w:i w:val="0"/>
      <w:sz w:val="18"/>
      <w:szCs w:val="18"/>
    </w:rPr>
  </w:style>
  <w:style w:type="paragraph" w:customStyle="1" w:styleId="2b">
    <w:name w:val="Обычный2"/>
    <w:rsid w:val="002A06A0"/>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8"/>
    <w:link w:val="Normal10-020"/>
    <w:semiHidden/>
    <w:rsid w:val="002A06A0"/>
    <w:pPr>
      <w:spacing w:line="240" w:lineRule="auto"/>
      <w:ind w:left="-57" w:right="-113" w:firstLine="0"/>
    </w:pPr>
    <w:rPr>
      <w:rFonts w:ascii="Times New Roman" w:hAnsi="Times New Roman"/>
      <w:b/>
      <w:bCs/>
      <w:i w:val="0"/>
      <w:sz w:val="20"/>
      <w:szCs w:val="20"/>
    </w:rPr>
  </w:style>
  <w:style w:type="character" w:customStyle="1" w:styleId="Normal10-020">
    <w:name w:val="Normal + 10 пт полужирный По центру Слева:  -02 см Справ... Знак"/>
    <w:basedOn w:val="aa"/>
    <w:link w:val="Normal10-02"/>
    <w:rsid w:val="002A06A0"/>
    <w:rPr>
      <w:b/>
      <w:bCs/>
    </w:rPr>
  </w:style>
  <w:style w:type="character" w:customStyle="1" w:styleId="1b">
    <w:name w:val="Знак Знак1"/>
    <w:basedOn w:val="aa"/>
    <w:rsid w:val="002A06A0"/>
    <w:rPr>
      <w:sz w:val="24"/>
      <w:szCs w:val="24"/>
      <w:lang w:val="ru-RU" w:eastAsia="ru-RU" w:bidi="ar-SA"/>
    </w:rPr>
  </w:style>
  <w:style w:type="paragraph" w:styleId="aff6">
    <w:name w:val="caption"/>
    <w:next w:val="a8"/>
    <w:qFormat/>
    <w:rsid w:val="002A06A0"/>
    <w:pPr>
      <w:keepNext/>
      <w:spacing w:before="240" w:after="60"/>
      <w:contextualSpacing/>
      <w:outlineLvl w:val="4"/>
    </w:pPr>
    <w:rPr>
      <w:sz w:val="24"/>
      <w:szCs w:val="24"/>
    </w:rPr>
  </w:style>
  <w:style w:type="paragraph" w:customStyle="1" w:styleId="ConsPlusNormal">
    <w:name w:val="ConsPlusNormal"/>
    <w:rsid w:val="002A06A0"/>
    <w:pPr>
      <w:widowControl w:val="0"/>
      <w:autoSpaceDE w:val="0"/>
      <w:autoSpaceDN w:val="0"/>
      <w:adjustRightInd w:val="0"/>
      <w:ind w:firstLine="720"/>
    </w:pPr>
    <w:rPr>
      <w:rFonts w:ascii="Arial" w:hAnsi="Arial" w:cs="Arial"/>
    </w:rPr>
  </w:style>
  <w:style w:type="paragraph" w:customStyle="1" w:styleId="aff7">
    <w:name w:val="Знак Знак Знак Знак"/>
    <w:basedOn w:val="a8"/>
    <w:rsid w:val="002A06A0"/>
    <w:pPr>
      <w:pageBreakBefore/>
      <w:spacing w:after="160"/>
      <w:ind w:left="0" w:right="0" w:firstLine="0"/>
    </w:pPr>
    <w:rPr>
      <w:rFonts w:ascii="Times New Roman" w:hAnsi="Times New Roman"/>
      <w:i w:val="0"/>
      <w:szCs w:val="20"/>
      <w:lang w:val="en-US" w:eastAsia="en-US"/>
    </w:rPr>
  </w:style>
  <w:style w:type="paragraph" w:customStyle="1" w:styleId="Heading">
    <w:name w:val="Heading"/>
    <w:semiHidden/>
    <w:rsid w:val="002A06A0"/>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semiHidden/>
    <w:rsid w:val="002A06A0"/>
    <w:pPr>
      <w:widowControl w:val="0"/>
      <w:autoSpaceDE w:val="0"/>
      <w:autoSpaceDN w:val="0"/>
      <w:adjustRightInd w:val="0"/>
    </w:pPr>
    <w:rPr>
      <w:rFonts w:ascii="Arial" w:hAnsi="Arial" w:cs="Arial"/>
    </w:rPr>
  </w:style>
  <w:style w:type="character" w:customStyle="1" w:styleId="1c">
    <w:name w:val="Обычный (веб) Знак1"/>
    <w:basedOn w:val="aa"/>
    <w:rsid w:val="002A06A0"/>
    <w:rPr>
      <w:sz w:val="24"/>
      <w:szCs w:val="24"/>
      <w:lang w:val="ru-RU" w:eastAsia="ru-RU" w:bidi="ar-SA"/>
    </w:rPr>
  </w:style>
  <w:style w:type="paragraph" w:customStyle="1" w:styleId="Pa1">
    <w:name w:val="Pa1"/>
    <w:basedOn w:val="Default"/>
    <w:next w:val="Default"/>
    <w:rsid w:val="002A06A0"/>
    <w:pPr>
      <w:spacing w:line="201" w:lineRule="atLeast"/>
    </w:pPr>
    <w:rPr>
      <w:rFonts w:ascii="JournalC" w:hAnsi="JournalC"/>
      <w:color w:val="auto"/>
    </w:rPr>
  </w:style>
  <w:style w:type="character" w:customStyle="1" w:styleId="text">
    <w:name w:val="text"/>
    <w:basedOn w:val="aa"/>
    <w:rsid w:val="002A06A0"/>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8"/>
    <w:rsid w:val="002A06A0"/>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R1">
    <w:name w:val="FR1"/>
    <w:rsid w:val="002A06A0"/>
    <w:pPr>
      <w:widowControl w:val="0"/>
      <w:autoSpaceDE w:val="0"/>
      <w:autoSpaceDN w:val="0"/>
      <w:adjustRightInd w:val="0"/>
    </w:pPr>
    <w:rPr>
      <w:sz w:val="16"/>
      <w:szCs w:val="16"/>
    </w:rPr>
  </w:style>
  <w:style w:type="paragraph" w:customStyle="1" w:styleId="210">
    <w:name w:val="Основной текст 21"/>
    <w:basedOn w:val="a8"/>
    <w:rsid w:val="002A06A0"/>
    <w:pPr>
      <w:overflowPunct w:val="0"/>
      <w:autoSpaceDE w:val="0"/>
      <w:autoSpaceDN w:val="0"/>
      <w:adjustRightInd w:val="0"/>
      <w:spacing w:line="240" w:lineRule="auto"/>
      <w:ind w:left="0" w:right="0" w:firstLine="0"/>
      <w:jc w:val="both"/>
      <w:textAlignment w:val="baseline"/>
    </w:pPr>
    <w:rPr>
      <w:rFonts w:ascii="Times New Roman" w:hAnsi="Times New Roman"/>
      <w:i w:val="0"/>
      <w:szCs w:val="20"/>
    </w:rPr>
  </w:style>
  <w:style w:type="numbering" w:customStyle="1" w:styleId="111">
    <w:name w:val="Нет списка11"/>
    <w:next w:val="ac"/>
    <w:semiHidden/>
    <w:rsid w:val="002A06A0"/>
  </w:style>
  <w:style w:type="table" w:customStyle="1" w:styleId="112">
    <w:name w:val="Сетка таблицы11"/>
    <w:basedOn w:val="ab"/>
    <w:next w:val="af8"/>
    <w:rsid w:val="002A06A0"/>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8"/>
    <w:rsid w:val="002A06A0"/>
    <w:pPr>
      <w:widowControl w:val="0"/>
      <w:autoSpaceDE w:val="0"/>
      <w:autoSpaceDN w:val="0"/>
      <w:adjustRightInd w:val="0"/>
      <w:spacing w:line="240" w:lineRule="auto"/>
      <w:ind w:left="0" w:right="0" w:firstLine="0"/>
    </w:pPr>
    <w:rPr>
      <w:rFonts w:ascii="Microsoft Sans Serif" w:hAnsi="Microsoft Sans Serif"/>
      <w:i w:val="0"/>
      <w:sz w:val="24"/>
    </w:rPr>
  </w:style>
  <w:style w:type="character" w:styleId="aff8">
    <w:name w:val="FollowedHyperlink"/>
    <w:basedOn w:val="aa"/>
    <w:uiPriority w:val="99"/>
    <w:rsid w:val="002A06A0"/>
    <w:rPr>
      <w:color w:val="800080"/>
      <w:u w:val="single"/>
    </w:rPr>
  </w:style>
  <w:style w:type="paragraph" w:customStyle="1" w:styleId="font5">
    <w:name w:val="font5"/>
    <w:basedOn w:val="a8"/>
    <w:rsid w:val="002A06A0"/>
    <w:pPr>
      <w:spacing w:before="100" w:beforeAutospacing="1" w:after="100" w:afterAutospacing="1" w:line="240" w:lineRule="auto"/>
      <w:ind w:left="0" w:right="0" w:firstLine="0"/>
    </w:pPr>
    <w:rPr>
      <w:rFonts w:ascii="Times New Roman" w:hAnsi="Times New Roman"/>
      <w:b/>
      <w:bCs/>
      <w:i w:val="0"/>
      <w:color w:val="000000"/>
      <w:sz w:val="24"/>
    </w:rPr>
  </w:style>
  <w:style w:type="paragraph" w:customStyle="1" w:styleId="xl24">
    <w:name w:val="xl24"/>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25">
    <w:name w:val="xl25"/>
    <w:basedOn w:val="a8"/>
    <w:rsid w:val="002A06A0"/>
    <w:pPr>
      <w:pBdr>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6">
    <w:name w:val="xl26"/>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7">
    <w:name w:val="xl2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8">
    <w:name w:val="xl28"/>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9">
    <w:name w:val="xl2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18"/>
      <w:szCs w:val="18"/>
    </w:rPr>
  </w:style>
  <w:style w:type="paragraph" w:customStyle="1" w:styleId="xl30">
    <w:name w:val="xl30"/>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1">
    <w:name w:val="xl31"/>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2">
    <w:name w:val="xl32"/>
    <w:basedOn w:val="a8"/>
    <w:rsid w:val="002A06A0"/>
    <w:pPr>
      <w:pBdr>
        <w:top w:val="single" w:sz="8" w:space="0" w:color="auto"/>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3">
    <w:name w:val="xl33"/>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4">
    <w:name w:val="xl34"/>
    <w:basedOn w:val="a8"/>
    <w:rsid w:val="002A06A0"/>
    <w:pPr>
      <w:pBdr>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5">
    <w:name w:val="xl35"/>
    <w:basedOn w:val="a8"/>
    <w:rsid w:val="002A06A0"/>
    <w:pPr>
      <w:pBdr>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6">
    <w:name w:val="xl36"/>
    <w:basedOn w:val="a8"/>
    <w:rsid w:val="002A06A0"/>
    <w:pPr>
      <w:pBdr>
        <w:left w:val="single" w:sz="8" w:space="9" w:color="auto"/>
        <w:bottom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7">
    <w:name w:val="xl3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8">
    <w:name w:val="xl3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39">
    <w:name w:val="xl3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40">
    <w:name w:val="xl40"/>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41">
    <w:name w:val="xl41"/>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2">
    <w:name w:val="xl42"/>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3">
    <w:name w:val="xl43"/>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4">
    <w:name w:val="xl44"/>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5">
    <w:name w:val="xl45"/>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6">
    <w:name w:val="xl46"/>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7">
    <w:name w:val="xl47"/>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48">
    <w:name w:val="xl48"/>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49">
    <w:name w:val="xl49"/>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0">
    <w:name w:val="xl50"/>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1">
    <w:name w:val="xl51"/>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2">
    <w:name w:val="xl52"/>
    <w:basedOn w:val="a8"/>
    <w:rsid w:val="002A06A0"/>
    <w:pP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3">
    <w:name w:val="xl53"/>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4">
    <w:name w:val="xl5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5">
    <w:name w:val="xl55"/>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56">
    <w:name w:val="xl56"/>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7">
    <w:name w:val="xl57"/>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8">
    <w:name w:val="xl5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59">
    <w:name w:val="xl5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60">
    <w:name w:val="xl60"/>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1">
    <w:name w:val="xl61"/>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2">
    <w:name w:val="xl62"/>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3">
    <w:name w:val="xl63"/>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4">
    <w:name w:val="xl6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5">
    <w:name w:val="xl65"/>
    <w:basedOn w:val="a8"/>
    <w:rsid w:val="002A06A0"/>
    <w:pPr>
      <w:pBdr>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6">
    <w:name w:val="xl66"/>
    <w:basedOn w:val="a8"/>
    <w:rsid w:val="002A06A0"/>
    <w:pPr>
      <w:pBdr>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7">
    <w:name w:val="xl6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aff9">
    <w:name w:val="Знак"/>
    <w:basedOn w:val="a8"/>
    <w:rsid w:val="002A06A0"/>
    <w:pPr>
      <w:spacing w:line="240" w:lineRule="auto"/>
      <w:ind w:left="0" w:right="0" w:firstLine="0"/>
    </w:pPr>
    <w:rPr>
      <w:rFonts w:ascii="Times New Roman" w:hAnsi="Times New Roman"/>
      <w:i w:val="0"/>
      <w:sz w:val="20"/>
      <w:szCs w:val="20"/>
      <w:lang w:val="en-US" w:eastAsia="en-US"/>
    </w:rPr>
  </w:style>
  <w:style w:type="paragraph" w:customStyle="1" w:styleId="xl68">
    <w:name w:val="xl68"/>
    <w:basedOn w:val="a8"/>
    <w:rsid w:val="002A06A0"/>
    <w:pPr>
      <w:pBdr>
        <w:bottom w:val="single" w:sz="4" w:space="0" w:color="auto"/>
        <w:right w:val="single" w:sz="4" w:space="0" w:color="auto"/>
      </w:pBdr>
      <w:spacing w:before="100" w:beforeAutospacing="1" w:after="100" w:afterAutospacing="1" w:line="240" w:lineRule="auto"/>
      <w:ind w:left="0" w:right="0" w:firstLine="0"/>
      <w:jc w:val="right"/>
      <w:textAlignment w:val="top"/>
    </w:pPr>
    <w:rPr>
      <w:rFonts w:ascii="Times New Roman" w:hAnsi="Times New Roman"/>
      <w:b/>
      <w:bCs/>
      <w:i w:val="0"/>
      <w:sz w:val="16"/>
      <w:szCs w:val="16"/>
    </w:rPr>
  </w:style>
  <w:style w:type="paragraph" w:customStyle="1" w:styleId="xl69">
    <w:name w:val="xl69"/>
    <w:basedOn w:val="a8"/>
    <w:rsid w:val="002A06A0"/>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0">
    <w:name w:val="xl70"/>
    <w:basedOn w:val="a8"/>
    <w:rsid w:val="002A06A0"/>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1">
    <w:name w:val="xl71"/>
    <w:basedOn w:val="a8"/>
    <w:rsid w:val="002A06A0"/>
    <w:pPr>
      <w:pBdr>
        <w:top w:val="single" w:sz="4" w:space="0" w:color="auto"/>
        <w:bottom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2">
    <w:name w:val="xl72"/>
    <w:basedOn w:val="a8"/>
    <w:rsid w:val="002A06A0"/>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character" w:customStyle="1" w:styleId="30">
    <w:name w:val="Заголовок 3 Знак"/>
    <w:aliases w:val="Знак3 Знак2,Знак3 Знак Знак"/>
    <w:basedOn w:val="aa"/>
    <w:link w:val="3"/>
    <w:uiPriority w:val="9"/>
    <w:locked/>
    <w:rsid w:val="00236AF8"/>
    <w:rPr>
      <w:b/>
      <w:sz w:val="24"/>
    </w:rPr>
  </w:style>
  <w:style w:type="numbering" w:customStyle="1" w:styleId="2c">
    <w:name w:val="Нет списка2"/>
    <w:next w:val="ac"/>
    <w:semiHidden/>
    <w:rsid w:val="002A06A0"/>
  </w:style>
  <w:style w:type="paragraph" w:customStyle="1" w:styleId="affa">
    <w:name w:val="a"/>
    <w:basedOn w:val="a8"/>
    <w:rsid w:val="002A06A0"/>
    <w:pPr>
      <w:spacing w:before="100" w:beforeAutospacing="1" w:after="100" w:afterAutospacing="1" w:line="240" w:lineRule="auto"/>
      <w:ind w:left="0" w:right="0" w:firstLine="0"/>
    </w:pPr>
    <w:rPr>
      <w:rFonts w:ascii="Times New Roman" w:hAnsi="Times New Roman"/>
      <w:i w:val="0"/>
      <w:sz w:val="24"/>
    </w:rPr>
  </w:style>
  <w:style w:type="table" w:customStyle="1" w:styleId="2d">
    <w:name w:val="Сетка таблицы2"/>
    <w:basedOn w:val="ab"/>
    <w:next w:val="af8"/>
    <w:rsid w:val="009D581A"/>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9E033C"/>
    <w:pPr>
      <w:autoSpaceDE w:val="0"/>
      <w:autoSpaceDN w:val="0"/>
      <w:adjustRightInd w:val="0"/>
    </w:pPr>
    <w:rPr>
      <w:rFonts w:ascii="Arial" w:hAnsi="Arial" w:cs="Arial"/>
      <w:b/>
      <w:bCs/>
    </w:rPr>
  </w:style>
  <w:style w:type="table" w:customStyle="1" w:styleId="35">
    <w:name w:val="Сетка таблицы3"/>
    <w:basedOn w:val="ab"/>
    <w:next w:val="af8"/>
    <w:rsid w:val="003F667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c"/>
    <w:semiHidden/>
    <w:rsid w:val="00A379F2"/>
  </w:style>
  <w:style w:type="character" w:customStyle="1" w:styleId="14">
    <w:name w:val="Заголовок 1 Знак"/>
    <w:aliases w:val="Заголовок 1 Знак Знак Знак1,Заголовок 1 Знак Знак Знак Знак1"/>
    <w:basedOn w:val="aa"/>
    <w:link w:val="13"/>
    <w:locked/>
    <w:rsid w:val="00A379F2"/>
    <w:rPr>
      <w:rFonts w:ascii="Arial" w:hAnsi="Arial"/>
      <w:b/>
      <w:kern w:val="28"/>
      <w:sz w:val="28"/>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8"/>
    <w:rsid w:val="00A379F2"/>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affb">
    <w:name w:val="Plain Text"/>
    <w:aliases w:val="Текст Знак1, Знак3 Знак1,Текст Знак Знак, Знак3 Знак Знак, Знак3, Знак3 Знак"/>
    <w:basedOn w:val="a8"/>
    <w:link w:val="2e"/>
    <w:rsid w:val="00A379F2"/>
    <w:pPr>
      <w:spacing w:line="240" w:lineRule="auto"/>
      <w:ind w:left="0" w:right="0" w:firstLine="0"/>
    </w:pPr>
    <w:rPr>
      <w:rFonts w:ascii="Courier New" w:hAnsi="Courier New" w:cs="Courier New"/>
      <w:i w:val="0"/>
      <w:sz w:val="20"/>
      <w:szCs w:val="20"/>
    </w:rPr>
  </w:style>
  <w:style w:type="character" w:customStyle="1" w:styleId="affc">
    <w:name w:val="Текст Знак"/>
    <w:aliases w:val="Текст Знак1 Знак1,Знак3 Знак1 Знак1,Текст Знак Знак Знак1,Знак3 Знак Знак Знак1,Знак3 Знак3,Знак3 Знак Знак2"/>
    <w:basedOn w:val="aa"/>
    <w:rsid w:val="00A379F2"/>
    <w:rPr>
      <w:rFonts w:ascii="Consolas" w:hAnsi="Consolas" w:cs="Consolas"/>
      <w:i/>
      <w:sz w:val="21"/>
      <w:szCs w:val="21"/>
    </w:rPr>
  </w:style>
  <w:style w:type="character" w:customStyle="1" w:styleId="2e">
    <w:name w:val="Текст Знак2"/>
    <w:aliases w:val="Текст Знак1 Знак, Знак3 Знак1 Знак,Текст Знак Знак Знак, Знак3 Знак Знак Знак, Знак3 Знак2, Знак3 Знак Знак1"/>
    <w:basedOn w:val="aa"/>
    <w:link w:val="affb"/>
    <w:rsid w:val="00A379F2"/>
    <w:rPr>
      <w:rFonts w:ascii="Courier New" w:hAnsi="Courier New" w:cs="Courier New"/>
    </w:rPr>
  </w:style>
  <w:style w:type="table" w:customStyle="1" w:styleId="42">
    <w:name w:val="Сетка таблицы4"/>
    <w:basedOn w:val="ab"/>
    <w:next w:val="af8"/>
    <w:rsid w:val="00A379F2"/>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b"/>
    <w:next w:val="af8"/>
    <w:rsid w:val="003925C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b"/>
    <w:next w:val="af8"/>
    <w:rsid w:val="00787BA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c"/>
    <w:semiHidden/>
    <w:rsid w:val="008B0BBF"/>
  </w:style>
  <w:style w:type="character" w:customStyle="1" w:styleId="apple-style-span">
    <w:name w:val="apple-style-span"/>
    <w:basedOn w:val="aa"/>
    <w:rsid w:val="008B0BBF"/>
  </w:style>
  <w:style w:type="character" w:customStyle="1" w:styleId="news-date-time">
    <w:name w:val="news-date-time"/>
    <w:basedOn w:val="aa"/>
    <w:rsid w:val="008B0BBF"/>
  </w:style>
  <w:style w:type="table" w:customStyle="1" w:styleId="72">
    <w:name w:val="Сетка таблицы7"/>
    <w:basedOn w:val="ab"/>
    <w:next w:val="af8"/>
    <w:rsid w:val="008B0BBF"/>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c"/>
    <w:semiHidden/>
    <w:rsid w:val="008B0BBF"/>
  </w:style>
  <w:style w:type="table" w:customStyle="1" w:styleId="121">
    <w:name w:val="Сетка таблицы12"/>
    <w:basedOn w:val="ab"/>
    <w:next w:val="af8"/>
    <w:rsid w:val="008B0B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7">
    <w:name w:val="Body Text Indent 3"/>
    <w:basedOn w:val="a8"/>
    <w:link w:val="38"/>
    <w:rsid w:val="008B0BBF"/>
    <w:pPr>
      <w:spacing w:after="120" w:line="240" w:lineRule="auto"/>
      <w:ind w:left="283" w:right="0" w:firstLine="0"/>
    </w:pPr>
    <w:rPr>
      <w:rFonts w:ascii="Times New Roman" w:hAnsi="Times New Roman"/>
      <w:i w:val="0"/>
      <w:sz w:val="16"/>
      <w:szCs w:val="16"/>
    </w:rPr>
  </w:style>
  <w:style w:type="character" w:customStyle="1" w:styleId="38">
    <w:name w:val="Основной текст с отступом 3 Знак"/>
    <w:basedOn w:val="aa"/>
    <w:link w:val="37"/>
    <w:rsid w:val="008B0BBF"/>
    <w:rPr>
      <w:sz w:val="16"/>
      <w:szCs w:val="16"/>
    </w:rPr>
  </w:style>
  <w:style w:type="paragraph" w:customStyle="1" w:styleId="affd">
    <w:name w:val="Знак Знак Знак"/>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ont6">
    <w:name w:val="font6"/>
    <w:basedOn w:val="a8"/>
    <w:rsid w:val="008B0BBF"/>
    <w:pPr>
      <w:spacing w:before="100" w:beforeAutospacing="1" w:after="100" w:afterAutospacing="1" w:line="240" w:lineRule="auto"/>
      <w:ind w:left="0" w:right="0" w:firstLine="0"/>
    </w:pPr>
    <w:rPr>
      <w:rFonts w:ascii="Times New Roman" w:hAnsi="Times New Roman"/>
      <w:iCs/>
      <w:sz w:val="22"/>
      <w:szCs w:val="22"/>
    </w:rPr>
  </w:style>
  <w:style w:type="paragraph" w:customStyle="1" w:styleId="font7">
    <w:name w:val="font7"/>
    <w:basedOn w:val="a8"/>
    <w:rsid w:val="008B0BBF"/>
    <w:pPr>
      <w:spacing w:before="100" w:beforeAutospacing="1" w:after="100" w:afterAutospacing="1" w:line="240" w:lineRule="auto"/>
      <w:ind w:left="0" w:right="0" w:firstLine="0"/>
    </w:pPr>
    <w:rPr>
      <w:rFonts w:ascii="Times New Roman" w:hAnsi="Times New Roman"/>
      <w:b/>
      <w:bCs/>
      <w:i w:val="0"/>
      <w:sz w:val="20"/>
      <w:szCs w:val="20"/>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3"/>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HTML">
    <w:name w:val="HTML Preformatted"/>
    <w:basedOn w:val="a8"/>
    <w:link w:val="HTML0"/>
    <w:rsid w:val="008B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cs="Courier New"/>
      <w:i w:val="0"/>
      <w:sz w:val="20"/>
      <w:szCs w:val="20"/>
    </w:rPr>
  </w:style>
  <w:style w:type="character" w:customStyle="1" w:styleId="HTML0">
    <w:name w:val="Стандартный HTML Знак"/>
    <w:basedOn w:val="aa"/>
    <w:link w:val="HTML"/>
    <w:rsid w:val="008B0BBF"/>
    <w:rPr>
      <w:rFonts w:ascii="Courier New" w:hAnsi="Courier New" w:cs="Courier New"/>
    </w:rPr>
  </w:style>
  <w:style w:type="numbering" w:customStyle="1" w:styleId="53">
    <w:name w:val="Нет списка5"/>
    <w:next w:val="ac"/>
    <w:semiHidden/>
    <w:rsid w:val="002F4DE7"/>
  </w:style>
  <w:style w:type="table" w:customStyle="1" w:styleId="82">
    <w:name w:val="Сетка таблицы8"/>
    <w:basedOn w:val="ab"/>
    <w:next w:val="af8"/>
    <w:rsid w:val="002F4DE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c"/>
    <w:semiHidden/>
    <w:rsid w:val="002F4DE7"/>
  </w:style>
  <w:style w:type="table" w:customStyle="1" w:styleId="131">
    <w:name w:val="Сетка таблицы13"/>
    <w:basedOn w:val="ab"/>
    <w:next w:val="af8"/>
    <w:rsid w:val="002F4D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 Знак Знак1"/>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63">
    <w:name w:val="Нет списка6"/>
    <w:next w:val="ac"/>
    <w:semiHidden/>
    <w:rsid w:val="00F0285A"/>
  </w:style>
  <w:style w:type="table" w:customStyle="1" w:styleId="92">
    <w:name w:val="Сетка таблицы9"/>
    <w:basedOn w:val="ab"/>
    <w:next w:val="af8"/>
    <w:rsid w:val="00F0285A"/>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c"/>
    <w:semiHidden/>
    <w:rsid w:val="00F0285A"/>
  </w:style>
  <w:style w:type="table" w:customStyle="1" w:styleId="141">
    <w:name w:val="Сетка таблицы14"/>
    <w:basedOn w:val="ab"/>
    <w:next w:val="af8"/>
    <w:rsid w:val="00F02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b"/>
    <w:next w:val="af8"/>
    <w:rsid w:val="00156772"/>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b"/>
    <w:next w:val="af8"/>
    <w:rsid w:val="002034A6"/>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c"/>
    <w:semiHidden/>
    <w:rsid w:val="006B7320"/>
  </w:style>
  <w:style w:type="table" w:customStyle="1" w:styleId="160">
    <w:name w:val="Сетка таблицы16"/>
    <w:basedOn w:val="ab"/>
    <w:next w:val="af8"/>
    <w:rsid w:val="006B7320"/>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c"/>
    <w:semiHidden/>
    <w:rsid w:val="006B7320"/>
  </w:style>
  <w:style w:type="table" w:customStyle="1" w:styleId="170">
    <w:name w:val="Сетка таблицы17"/>
    <w:basedOn w:val="ab"/>
    <w:next w:val="af8"/>
    <w:rsid w:val="006B73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b"/>
    <w:next w:val="af8"/>
    <w:rsid w:val="00CF3C33"/>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Document Map"/>
    <w:basedOn w:val="a8"/>
    <w:link w:val="afff"/>
    <w:uiPriority w:val="99"/>
    <w:rsid w:val="00404F72"/>
    <w:pPr>
      <w:spacing w:line="240" w:lineRule="auto"/>
    </w:pPr>
    <w:rPr>
      <w:rFonts w:ascii="Tahoma" w:hAnsi="Tahoma" w:cs="Tahoma"/>
      <w:sz w:val="16"/>
      <w:szCs w:val="16"/>
    </w:rPr>
  </w:style>
  <w:style w:type="character" w:customStyle="1" w:styleId="afff">
    <w:name w:val="Схема документа Знак"/>
    <w:basedOn w:val="aa"/>
    <w:link w:val="affe"/>
    <w:uiPriority w:val="99"/>
    <w:rsid w:val="00404F72"/>
    <w:rPr>
      <w:rFonts w:ascii="Tahoma" w:hAnsi="Tahoma" w:cs="Tahoma"/>
      <w:i/>
      <w:sz w:val="16"/>
      <w:szCs w:val="16"/>
    </w:rPr>
  </w:style>
  <w:style w:type="numbering" w:customStyle="1" w:styleId="83">
    <w:name w:val="Нет списка8"/>
    <w:next w:val="ac"/>
    <w:semiHidden/>
    <w:unhideWhenUsed/>
    <w:rsid w:val="00905901"/>
  </w:style>
  <w:style w:type="paragraph" w:customStyle="1" w:styleId="39">
    <w:name w:val="Обычный3"/>
    <w:semiHidden/>
    <w:rsid w:val="009E5F04"/>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c"/>
    <w:semiHidden/>
    <w:rsid w:val="009E5F04"/>
  </w:style>
  <w:style w:type="table" w:customStyle="1" w:styleId="1100">
    <w:name w:val="Сетка таблицы110"/>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
    <w:name w:val="Знак Знак Знак2"/>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93">
    <w:name w:val="Нет списка9"/>
    <w:next w:val="ac"/>
    <w:semiHidden/>
    <w:rsid w:val="009E5F04"/>
  </w:style>
  <w:style w:type="table" w:customStyle="1" w:styleId="211">
    <w:name w:val="Сетка таблицы21"/>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c"/>
    <w:semiHidden/>
    <w:rsid w:val="009E5F04"/>
  </w:style>
  <w:style w:type="table" w:customStyle="1" w:styleId="1111">
    <w:name w:val="Сетка таблицы111"/>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4">
    <w:name w:val="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01">
    <w:name w:val="Нет списка10"/>
    <w:next w:val="ac"/>
    <w:semiHidden/>
    <w:rsid w:val="009E5F04"/>
  </w:style>
  <w:style w:type="table" w:customStyle="1" w:styleId="220">
    <w:name w:val="Сетка таблицы2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c"/>
    <w:semiHidden/>
    <w:rsid w:val="009E5F04"/>
  </w:style>
  <w:style w:type="table" w:customStyle="1" w:styleId="1121">
    <w:name w:val="Сетка таблицы11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a">
    <w:name w:val="Знак Знак Знак3"/>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table" w:customStyle="1" w:styleId="230">
    <w:name w:val="Сетка таблицы23"/>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c"/>
    <w:semiHidden/>
    <w:rsid w:val="009E5F04"/>
  </w:style>
  <w:style w:type="table" w:customStyle="1" w:styleId="250">
    <w:name w:val="Сетка таблицы25"/>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5">
    <w:name w:val="Обычный4"/>
    <w:semiHidden/>
    <w:rsid w:val="009E5F04"/>
    <w:pPr>
      <w:widowControl w:val="0"/>
      <w:tabs>
        <w:tab w:val="center" w:pos="4677"/>
        <w:tab w:val="right" w:pos="9355"/>
      </w:tabs>
      <w:autoSpaceDE w:val="0"/>
      <w:autoSpaceDN w:val="0"/>
      <w:adjustRightInd w:val="0"/>
      <w:snapToGrid w:val="0"/>
    </w:pPr>
    <w:rPr>
      <w:sz w:val="22"/>
    </w:rPr>
  </w:style>
  <w:style w:type="character" w:customStyle="1" w:styleId="2f0">
    <w:name w:val="Знак Знак2"/>
    <w:basedOn w:val="aa"/>
    <w:rsid w:val="009E5F04"/>
    <w:rPr>
      <w:sz w:val="24"/>
      <w:szCs w:val="24"/>
      <w:lang w:val="ru-RU" w:eastAsia="ru-RU" w:bidi="ar-SA"/>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01">
    <w:name w:val="Нет списка110"/>
    <w:next w:val="ac"/>
    <w:semiHidden/>
    <w:rsid w:val="009E5F04"/>
  </w:style>
  <w:style w:type="table" w:customStyle="1" w:styleId="1130">
    <w:name w:val="Сетка таблицы113"/>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c"/>
    <w:semiHidden/>
    <w:rsid w:val="009E5F04"/>
  </w:style>
  <w:style w:type="table" w:customStyle="1" w:styleId="260">
    <w:name w:val="Сетка таблицы26"/>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c"/>
    <w:semiHidden/>
    <w:rsid w:val="009E5F04"/>
  </w:style>
  <w:style w:type="paragraph" w:customStyle="1" w:styleId="54">
    <w:name w:val="Обычный5"/>
    <w:semiHidden/>
    <w:rsid w:val="009E5F04"/>
    <w:pPr>
      <w:widowControl w:val="0"/>
      <w:tabs>
        <w:tab w:val="center" w:pos="4677"/>
        <w:tab w:val="right" w:pos="9355"/>
      </w:tabs>
      <w:autoSpaceDE w:val="0"/>
      <w:autoSpaceDN w:val="0"/>
      <w:adjustRightInd w:val="0"/>
      <w:snapToGrid w:val="0"/>
    </w:pPr>
    <w:rPr>
      <w:sz w:val="22"/>
    </w:rPr>
  </w:style>
  <w:style w:type="numbering" w:customStyle="1" w:styleId="1112">
    <w:name w:val="Нет списка111"/>
    <w:next w:val="ac"/>
    <w:semiHidden/>
    <w:rsid w:val="009E5F04"/>
  </w:style>
  <w:style w:type="table" w:customStyle="1" w:styleId="1140">
    <w:name w:val="Сетка таблицы114"/>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basedOn w:val="aa"/>
    <w:locked/>
    <w:rsid w:val="009E5F04"/>
    <w:rPr>
      <w:sz w:val="24"/>
      <w:szCs w:val="24"/>
      <w:lang w:val="ru-RU" w:eastAsia="ru-RU" w:bidi="ar-SA"/>
    </w:rPr>
  </w:style>
  <w:style w:type="numbering" w:customStyle="1" w:styleId="221">
    <w:name w:val="Нет списка22"/>
    <w:next w:val="ac"/>
    <w:semiHidden/>
    <w:rsid w:val="009E5F04"/>
  </w:style>
  <w:style w:type="table" w:customStyle="1" w:styleId="270">
    <w:name w:val="Сетка таблицы27"/>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Абзац списка1"/>
    <w:basedOn w:val="a8"/>
    <w:rsid w:val="009E5F04"/>
    <w:pPr>
      <w:spacing w:after="200" w:line="276" w:lineRule="auto"/>
      <w:ind w:left="720" w:right="0" w:firstLine="0"/>
      <w:contextualSpacing/>
    </w:pPr>
    <w:rPr>
      <w:rFonts w:ascii="Calibri" w:hAnsi="Calibri"/>
      <w:i w:val="0"/>
      <w:sz w:val="22"/>
      <w:szCs w:val="22"/>
      <w:lang w:eastAsia="en-US"/>
    </w:rPr>
  </w:style>
  <w:style w:type="paragraph" w:customStyle="1" w:styleId="N">
    <w:name w:val="N"/>
    <w:basedOn w:val="a8"/>
    <w:rsid w:val="009E5F04"/>
    <w:pPr>
      <w:tabs>
        <w:tab w:val="left" w:pos="284"/>
      </w:tabs>
      <w:spacing w:line="240" w:lineRule="auto"/>
      <w:ind w:left="0" w:right="0" w:firstLine="0"/>
      <w:jc w:val="both"/>
    </w:pPr>
    <w:rPr>
      <w:rFonts w:ascii="TimesET" w:hAnsi="TimesET" w:cs="TimesET"/>
      <w:i w:val="0"/>
      <w:sz w:val="18"/>
      <w:szCs w:val="18"/>
    </w:rPr>
  </w:style>
  <w:style w:type="character" w:customStyle="1" w:styleId="colv">
    <w:name w:val="col v"/>
    <w:basedOn w:val="aa"/>
    <w:rsid w:val="009E5F04"/>
  </w:style>
  <w:style w:type="paragraph" w:customStyle="1" w:styleId="afff0">
    <w:name w:val="Основной"/>
    <w:basedOn w:val="a8"/>
    <w:rsid w:val="009E5F04"/>
    <w:pPr>
      <w:widowControl w:val="0"/>
      <w:spacing w:line="240" w:lineRule="auto"/>
      <w:ind w:left="0" w:right="0"/>
      <w:jc w:val="both"/>
    </w:pPr>
    <w:rPr>
      <w:rFonts w:ascii="Times New Roman" w:hAnsi="Times New Roman" w:cs="Arial"/>
      <w:i w:val="0"/>
      <w:sz w:val="24"/>
    </w:rPr>
  </w:style>
  <w:style w:type="paragraph" w:styleId="a3">
    <w:name w:val="List"/>
    <w:basedOn w:val="a8"/>
    <w:rsid w:val="009E5F04"/>
    <w:pPr>
      <w:widowControl w:val="0"/>
      <w:numPr>
        <w:numId w:val="1"/>
      </w:numPr>
      <w:spacing w:line="240" w:lineRule="auto"/>
      <w:ind w:left="0" w:right="0"/>
      <w:jc w:val="both"/>
    </w:pPr>
    <w:rPr>
      <w:rFonts w:ascii="Times New Roman" w:hAnsi="Times New Roman" w:cs="Arial"/>
      <w:i w:val="0"/>
      <w:sz w:val="24"/>
    </w:rPr>
  </w:style>
  <w:style w:type="paragraph" w:customStyle="1" w:styleId="afff1">
    <w:name w:val="Знак Знак Знак Знак Знак Знак Знак Знак Знак Знак Знак Знак Знак"/>
    <w:basedOn w:val="a8"/>
    <w:rsid w:val="009E5F04"/>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70">
    <w:name w:val="Заголовок 7 Знак"/>
    <w:basedOn w:val="aa"/>
    <w:link w:val="7"/>
    <w:uiPriority w:val="9"/>
    <w:rsid w:val="009E5F04"/>
  </w:style>
  <w:style w:type="character" w:customStyle="1" w:styleId="90">
    <w:name w:val="Заголовок 9 Знак"/>
    <w:basedOn w:val="aa"/>
    <w:link w:val="9"/>
    <w:uiPriority w:val="9"/>
    <w:rsid w:val="009E5F04"/>
    <w:rPr>
      <w:sz w:val="18"/>
      <w:szCs w:val="18"/>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55">
    <w:name w:val="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231">
    <w:name w:val="Нет списка23"/>
    <w:next w:val="ac"/>
    <w:semiHidden/>
    <w:rsid w:val="009E5F04"/>
  </w:style>
  <w:style w:type="paragraph" w:customStyle="1" w:styleId="64">
    <w:name w:val="Обычный6"/>
    <w:semiHidden/>
    <w:rsid w:val="009E5F04"/>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c"/>
    <w:semiHidden/>
    <w:rsid w:val="009E5F04"/>
  </w:style>
  <w:style w:type="table" w:customStyle="1" w:styleId="1150">
    <w:name w:val="Сетка таблицы115"/>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c"/>
    <w:semiHidden/>
    <w:rsid w:val="009E5F04"/>
  </w:style>
  <w:style w:type="table" w:customStyle="1" w:styleId="280">
    <w:name w:val="Сетка таблицы28"/>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1">
    <w:name w:val="Абзац списка2"/>
    <w:basedOn w:val="a8"/>
    <w:rsid w:val="009E5F04"/>
    <w:pPr>
      <w:spacing w:after="200" w:line="276" w:lineRule="auto"/>
      <w:ind w:left="720" w:right="0" w:firstLine="0"/>
      <w:contextualSpacing/>
    </w:pPr>
    <w:rPr>
      <w:rFonts w:ascii="Calibri" w:hAnsi="Calibri"/>
      <w:i w:val="0"/>
      <w:sz w:val="22"/>
      <w:szCs w:val="22"/>
      <w:lang w:eastAsia="en-US"/>
    </w:rPr>
  </w:style>
  <w:style w:type="character" w:styleId="afff2">
    <w:name w:val="annotation reference"/>
    <w:basedOn w:val="aa"/>
    <w:rsid w:val="009E5F04"/>
    <w:rPr>
      <w:sz w:val="16"/>
      <w:szCs w:val="16"/>
    </w:rPr>
  </w:style>
  <w:style w:type="paragraph" w:styleId="afff3">
    <w:name w:val="annotation text"/>
    <w:basedOn w:val="a8"/>
    <w:link w:val="afff4"/>
    <w:rsid w:val="009E5F04"/>
    <w:pPr>
      <w:widowControl w:val="0"/>
      <w:autoSpaceDE w:val="0"/>
      <w:autoSpaceDN w:val="0"/>
      <w:adjustRightInd w:val="0"/>
      <w:spacing w:before="120" w:line="240" w:lineRule="auto"/>
      <w:ind w:left="0" w:right="0" w:firstLine="720"/>
      <w:jc w:val="both"/>
    </w:pPr>
    <w:rPr>
      <w:rFonts w:ascii="Times New Roman" w:hAnsi="Times New Roman"/>
      <w:i w:val="0"/>
      <w:sz w:val="20"/>
      <w:szCs w:val="20"/>
    </w:rPr>
  </w:style>
  <w:style w:type="character" w:customStyle="1" w:styleId="afff4">
    <w:name w:val="Текст примечания Знак"/>
    <w:basedOn w:val="aa"/>
    <w:link w:val="afff3"/>
    <w:rsid w:val="009E5F04"/>
  </w:style>
  <w:style w:type="paragraph" w:styleId="afff5">
    <w:name w:val="annotation subject"/>
    <w:basedOn w:val="afff3"/>
    <w:next w:val="afff3"/>
    <w:link w:val="afff6"/>
    <w:rsid w:val="009E5F04"/>
    <w:rPr>
      <w:b/>
      <w:bCs/>
    </w:rPr>
  </w:style>
  <w:style w:type="character" w:customStyle="1" w:styleId="afff6">
    <w:name w:val="Тема примечания Знак"/>
    <w:basedOn w:val="afff4"/>
    <w:link w:val="afff5"/>
    <w:rsid w:val="009E5F04"/>
    <w:rPr>
      <w:b/>
      <w:bCs/>
    </w:rPr>
  </w:style>
  <w:style w:type="numbering" w:customStyle="1" w:styleId="251">
    <w:name w:val="Нет списка25"/>
    <w:next w:val="ac"/>
    <w:semiHidden/>
    <w:rsid w:val="009E5F04"/>
  </w:style>
  <w:style w:type="numbering" w:customStyle="1" w:styleId="1131">
    <w:name w:val="Нет списка113"/>
    <w:next w:val="ac"/>
    <w:semiHidden/>
    <w:rsid w:val="009E5F04"/>
  </w:style>
  <w:style w:type="table" w:customStyle="1" w:styleId="1160">
    <w:name w:val="Сетка таблицы116"/>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c"/>
    <w:semiHidden/>
    <w:rsid w:val="009E5F04"/>
  </w:style>
  <w:style w:type="table" w:customStyle="1" w:styleId="290">
    <w:name w:val="Сетка таблицы29"/>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c"/>
    <w:uiPriority w:val="99"/>
    <w:semiHidden/>
    <w:unhideWhenUsed/>
    <w:rsid w:val="009E5F04"/>
  </w:style>
  <w:style w:type="character" w:customStyle="1" w:styleId="40">
    <w:name w:val="Заголовок 4 Знак"/>
    <w:basedOn w:val="aa"/>
    <w:link w:val="4"/>
    <w:rsid w:val="009E5F04"/>
    <w:rPr>
      <w:b/>
      <w:bCs/>
      <w:i/>
      <w:sz w:val="28"/>
      <w:szCs w:val="28"/>
    </w:rPr>
  </w:style>
  <w:style w:type="character" w:customStyle="1" w:styleId="60">
    <w:name w:val="Заголовок 6 Знак"/>
    <w:basedOn w:val="aa"/>
    <w:link w:val="6"/>
    <w:rsid w:val="009E5F04"/>
    <w:rPr>
      <w:b/>
      <w:bCs/>
      <w:sz w:val="22"/>
      <w:szCs w:val="22"/>
    </w:rPr>
  </w:style>
  <w:style w:type="paragraph" w:customStyle="1" w:styleId="810">
    <w:name w:val="Заголовок 81"/>
    <w:basedOn w:val="a8"/>
    <w:next w:val="a8"/>
    <w:semiHidden/>
    <w:unhideWhenUsed/>
    <w:qFormat/>
    <w:rsid w:val="009E5F04"/>
    <w:pPr>
      <w:keepNext/>
      <w:keepLines/>
      <w:spacing w:before="200"/>
      <w:outlineLvl w:val="7"/>
    </w:pPr>
    <w:rPr>
      <w:rFonts w:ascii="Cambria" w:hAnsi="Cambria"/>
      <w:color w:val="404040"/>
      <w:sz w:val="20"/>
      <w:szCs w:val="20"/>
    </w:rPr>
  </w:style>
  <w:style w:type="numbering" w:customStyle="1" w:styleId="1141">
    <w:name w:val="Нет списка114"/>
    <w:next w:val="ac"/>
    <w:uiPriority w:val="99"/>
    <w:semiHidden/>
    <w:unhideWhenUsed/>
    <w:rsid w:val="009E5F04"/>
  </w:style>
  <w:style w:type="paragraph" w:customStyle="1" w:styleId="2111">
    <w:name w:val="Знак2 Знак1 Знак1 Знак Знак1"/>
    <w:basedOn w:val="a8"/>
    <w:next w:val="aff4"/>
    <w:autoRedefine/>
    <w:semiHidden/>
    <w:unhideWhenUsed/>
    <w:qFormat/>
    <w:rsid w:val="009E5F04"/>
    <w:pPr>
      <w:spacing w:after="200" w:line="276" w:lineRule="auto"/>
      <w:ind w:left="720" w:right="0" w:firstLine="0"/>
    </w:pPr>
    <w:rPr>
      <w:rFonts w:ascii="Calibri" w:eastAsia="Calibri" w:hAnsi="Calibri"/>
      <w:i w:val="0"/>
      <w:sz w:val="24"/>
      <w:lang w:eastAsia="en-US"/>
    </w:rPr>
  </w:style>
  <w:style w:type="character" w:customStyle="1" w:styleId="af2">
    <w:name w:val="Верхний колонтитул Знак"/>
    <w:basedOn w:val="aa"/>
    <w:link w:val="af1"/>
    <w:uiPriority w:val="99"/>
    <w:locked/>
    <w:rsid w:val="009E5F04"/>
    <w:rPr>
      <w:rFonts w:ascii="Arial" w:hAnsi="Arial"/>
    </w:rPr>
  </w:style>
  <w:style w:type="character" w:customStyle="1" w:styleId="afd">
    <w:name w:val="Название Знак"/>
    <w:basedOn w:val="aa"/>
    <w:link w:val="afc"/>
    <w:locked/>
    <w:rsid w:val="009E5F04"/>
    <w:rPr>
      <w:b/>
      <w:bCs/>
      <w:sz w:val="28"/>
      <w:szCs w:val="24"/>
    </w:rPr>
  </w:style>
  <w:style w:type="character" w:customStyle="1" w:styleId="2a">
    <w:name w:val="Основной текст 2 Знак"/>
    <w:basedOn w:val="aa"/>
    <w:link w:val="29"/>
    <w:locked/>
    <w:rsid w:val="009E5F04"/>
    <w:rPr>
      <w:rFonts w:ascii="GOST type A" w:hAnsi="GOST type A"/>
      <w:i/>
      <w:sz w:val="28"/>
      <w:szCs w:val="24"/>
    </w:rPr>
  </w:style>
  <w:style w:type="character" w:customStyle="1" w:styleId="33">
    <w:name w:val="Основной текст 3 Знак"/>
    <w:basedOn w:val="aa"/>
    <w:link w:val="32"/>
    <w:uiPriority w:val="99"/>
    <w:locked/>
    <w:rsid w:val="009E5F04"/>
    <w:rPr>
      <w:rFonts w:ascii="GOST type A" w:hAnsi="GOST type A"/>
      <w:i/>
      <w:sz w:val="16"/>
      <w:szCs w:val="16"/>
    </w:rPr>
  </w:style>
  <w:style w:type="paragraph" w:customStyle="1" w:styleId="310">
    <w:name w:val="Знак3 Знак1"/>
    <w:basedOn w:val="a8"/>
    <w:next w:val="affb"/>
    <w:semiHidden/>
    <w:unhideWhenUsed/>
    <w:rsid w:val="009E5F04"/>
    <w:pPr>
      <w:spacing w:line="240" w:lineRule="auto"/>
      <w:ind w:left="0" w:right="0" w:firstLine="0"/>
    </w:pPr>
    <w:rPr>
      <w:rFonts w:ascii="Courier New" w:eastAsia="Calibri" w:hAnsi="Courier New" w:cs="Courier New"/>
      <w:i w:val="0"/>
      <w:sz w:val="22"/>
      <w:szCs w:val="22"/>
      <w:lang w:eastAsia="en-US"/>
    </w:rPr>
  </w:style>
  <w:style w:type="paragraph" w:customStyle="1" w:styleId="1f">
    <w:name w:val="Нижний колонтитул1"/>
    <w:basedOn w:val="a8"/>
    <w:next w:val="ae"/>
    <w:uiPriority w:val="99"/>
    <w:semiHidden/>
    <w:unhideWhenUsed/>
    <w:rsid w:val="009E5F04"/>
    <w:pPr>
      <w:tabs>
        <w:tab w:val="center" w:pos="4677"/>
        <w:tab w:val="right" w:pos="9355"/>
      </w:tabs>
      <w:spacing w:line="240" w:lineRule="auto"/>
    </w:pPr>
    <w:rPr>
      <w:rFonts w:eastAsia="Calibri"/>
      <w:lang w:eastAsia="en-US"/>
    </w:rPr>
  </w:style>
  <w:style w:type="character" w:customStyle="1" w:styleId="1f0">
    <w:name w:val="Нижний колонтитул Знак1"/>
    <w:basedOn w:val="aa"/>
    <w:uiPriority w:val="99"/>
    <w:semiHidden/>
    <w:rsid w:val="009E5F04"/>
    <w:rPr>
      <w:rFonts w:ascii="GOST type A" w:eastAsia="Times New Roman" w:hAnsi="GOST type A" w:cs="Times New Roman"/>
      <w:i/>
      <w:sz w:val="28"/>
      <w:szCs w:val="24"/>
      <w:lang w:eastAsia="ru-RU"/>
    </w:rPr>
  </w:style>
  <w:style w:type="character" w:customStyle="1" w:styleId="811">
    <w:name w:val="Заголовок 8 Знак1"/>
    <w:basedOn w:val="aa"/>
    <w:semiHidden/>
    <w:rsid w:val="009E5F04"/>
    <w:rPr>
      <w:rFonts w:ascii="Cambria" w:eastAsia="Times New Roman" w:hAnsi="Cambria" w:cs="Times New Roman"/>
      <w:i/>
      <w:color w:val="404040"/>
    </w:rPr>
  </w:style>
  <w:style w:type="paragraph" w:customStyle="1" w:styleId="1f1">
    <w:name w:val="Основной текст1"/>
    <w:basedOn w:val="a8"/>
    <w:next w:val="a9"/>
    <w:semiHidden/>
    <w:unhideWhenUsed/>
    <w:rsid w:val="009E5F04"/>
    <w:pPr>
      <w:spacing w:after="120"/>
    </w:pPr>
    <w:rPr>
      <w:rFonts w:ascii="Arial" w:eastAsia="Calibri" w:hAnsi="Arial" w:cs="Arial"/>
      <w:i w:val="0"/>
      <w:sz w:val="22"/>
      <w:szCs w:val="22"/>
      <w:lang w:eastAsia="en-US"/>
    </w:rPr>
  </w:style>
  <w:style w:type="character" w:customStyle="1" w:styleId="1f2">
    <w:name w:val="Основной текст Знак1"/>
    <w:basedOn w:val="aa"/>
    <w:semiHidden/>
    <w:rsid w:val="009E5F04"/>
    <w:rPr>
      <w:rFonts w:ascii="GOST type A" w:eastAsia="Times New Roman" w:hAnsi="GOST type A" w:cs="Times New Roman"/>
      <w:i/>
      <w:sz w:val="28"/>
      <w:szCs w:val="24"/>
      <w:lang w:eastAsia="ru-RU"/>
    </w:rPr>
  </w:style>
  <w:style w:type="paragraph" w:customStyle="1" w:styleId="1f3">
    <w:name w:val="Верхний колонтитул1"/>
    <w:basedOn w:val="a8"/>
    <w:next w:val="af1"/>
    <w:semiHidden/>
    <w:unhideWhenUsed/>
    <w:rsid w:val="009E5F04"/>
    <w:pPr>
      <w:tabs>
        <w:tab w:val="center" w:pos="4677"/>
        <w:tab w:val="right" w:pos="9355"/>
      </w:tabs>
      <w:spacing w:line="240" w:lineRule="auto"/>
    </w:pPr>
    <w:rPr>
      <w:rFonts w:ascii="Arial" w:eastAsia="Calibri" w:hAnsi="Arial" w:cs="Arial"/>
      <w:i w:val="0"/>
      <w:sz w:val="22"/>
      <w:szCs w:val="22"/>
      <w:lang w:eastAsia="en-US"/>
    </w:rPr>
  </w:style>
  <w:style w:type="character" w:customStyle="1" w:styleId="1f4">
    <w:name w:val="Верхний колонтитул Знак1"/>
    <w:basedOn w:val="aa"/>
    <w:semiHidden/>
    <w:rsid w:val="009E5F04"/>
    <w:rPr>
      <w:rFonts w:ascii="GOST type A" w:eastAsia="Times New Roman" w:hAnsi="GOST type A" w:cs="Times New Roman"/>
      <w:i/>
      <w:sz w:val="28"/>
      <w:szCs w:val="24"/>
      <w:lang w:eastAsia="ru-RU"/>
    </w:rPr>
  </w:style>
  <w:style w:type="paragraph" w:customStyle="1" w:styleId="1f5">
    <w:name w:val="Основной текст с отступом1"/>
    <w:basedOn w:val="a8"/>
    <w:next w:val="af3"/>
    <w:semiHidden/>
    <w:unhideWhenUsed/>
    <w:rsid w:val="009E5F04"/>
    <w:pPr>
      <w:spacing w:after="120"/>
      <w:ind w:left="283"/>
    </w:pPr>
    <w:rPr>
      <w:rFonts w:eastAsia="Calibri"/>
      <w:lang w:eastAsia="en-US"/>
    </w:rPr>
  </w:style>
  <w:style w:type="character" w:customStyle="1" w:styleId="1f6">
    <w:name w:val="Основной текст с отступом Знак1"/>
    <w:basedOn w:val="aa"/>
    <w:semiHidden/>
    <w:rsid w:val="009E5F04"/>
    <w:rPr>
      <w:rFonts w:ascii="GOST type A" w:eastAsia="Times New Roman" w:hAnsi="GOST type A" w:cs="Times New Roman"/>
      <w:i/>
      <w:sz w:val="28"/>
      <w:szCs w:val="24"/>
      <w:lang w:eastAsia="ru-RU"/>
    </w:rPr>
  </w:style>
  <w:style w:type="paragraph" w:customStyle="1" w:styleId="213">
    <w:name w:val="Основной текст с отступом 21"/>
    <w:basedOn w:val="a8"/>
    <w:next w:val="25"/>
    <w:unhideWhenUsed/>
    <w:rsid w:val="009E5F04"/>
    <w:pPr>
      <w:spacing w:after="120" w:line="480" w:lineRule="auto"/>
      <w:ind w:left="283"/>
    </w:pPr>
    <w:rPr>
      <w:rFonts w:ascii="Arial" w:eastAsia="Calibri" w:hAnsi="Arial" w:cs="Arial"/>
      <w:i w:val="0"/>
      <w:sz w:val="22"/>
      <w:szCs w:val="22"/>
      <w:lang w:eastAsia="en-US"/>
    </w:rPr>
  </w:style>
  <w:style w:type="character" w:customStyle="1" w:styleId="214">
    <w:name w:val="Основной текст с отступом 2 Знак1"/>
    <w:basedOn w:val="aa"/>
    <w:semiHidden/>
    <w:rsid w:val="009E5F04"/>
    <w:rPr>
      <w:rFonts w:ascii="GOST type A" w:eastAsia="Times New Roman" w:hAnsi="GOST type A" w:cs="Times New Roman"/>
      <w:i/>
      <w:sz w:val="28"/>
      <w:szCs w:val="24"/>
      <w:lang w:eastAsia="ru-RU"/>
    </w:rPr>
  </w:style>
  <w:style w:type="paragraph" w:customStyle="1" w:styleId="320">
    <w:name w:val="Основной текст 32"/>
    <w:basedOn w:val="a8"/>
    <w:next w:val="32"/>
    <w:unhideWhenUsed/>
    <w:rsid w:val="009E5F04"/>
    <w:pPr>
      <w:spacing w:after="120"/>
    </w:pPr>
    <w:rPr>
      <w:rFonts w:eastAsia="Calibri"/>
      <w:sz w:val="16"/>
      <w:szCs w:val="16"/>
      <w:lang w:eastAsia="en-US"/>
    </w:rPr>
  </w:style>
  <w:style w:type="character" w:customStyle="1" w:styleId="311">
    <w:name w:val="Основной текст 3 Знак1"/>
    <w:basedOn w:val="aa"/>
    <w:semiHidden/>
    <w:rsid w:val="009E5F04"/>
    <w:rPr>
      <w:rFonts w:ascii="GOST type A" w:eastAsia="Times New Roman" w:hAnsi="GOST type A" w:cs="Times New Roman"/>
      <w:i/>
      <w:sz w:val="16"/>
      <w:szCs w:val="16"/>
      <w:lang w:eastAsia="ru-RU"/>
    </w:rPr>
  </w:style>
  <w:style w:type="paragraph" w:customStyle="1" w:styleId="1f7">
    <w:name w:val="Название1"/>
    <w:basedOn w:val="a8"/>
    <w:next w:val="a8"/>
    <w:qFormat/>
    <w:rsid w:val="009E5F04"/>
    <w:pPr>
      <w:pBdr>
        <w:bottom w:val="single" w:sz="8" w:space="4" w:color="4F81BD"/>
      </w:pBdr>
      <w:spacing w:after="300" w:line="240" w:lineRule="auto"/>
      <w:contextualSpacing/>
    </w:pPr>
    <w:rPr>
      <w:rFonts w:ascii="Calibri" w:eastAsia="Calibri" w:hAnsi="Calibri"/>
      <w:b/>
      <w:bCs/>
      <w:i w:val="0"/>
      <w:lang w:eastAsia="en-US"/>
    </w:rPr>
  </w:style>
  <w:style w:type="character" w:customStyle="1" w:styleId="1f8">
    <w:name w:val="Название Знак1"/>
    <w:basedOn w:val="aa"/>
    <w:rsid w:val="009E5F0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8"/>
    <w:next w:val="29"/>
    <w:semiHidden/>
    <w:unhideWhenUsed/>
    <w:rsid w:val="009E5F04"/>
    <w:pPr>
      <w:spacing w:after="120" w:line="480" w:lineRule="auto"/>
    </w:pPr>
    <w:rPr>
      <w:rFonts w:eastAsia="Calibri"/>
      <w:lang w:eastAsia="en-US"/>
    </w:rPr>
  </w:style>
  <w:style w:type="character" w:customStyle="1" w:styleId="215">
    <w:name w:val="Основной текст 2 Знак1"/>
    <w:basedOn w:val="aa"/>
    <w:semiHidden/>
    <w:rsid w:val="009E5F04"/>
    <w:rPr>
      <w:rFonts w:ascii="GOST type A" w:eastAsia="Times New Roman" w:hAnsi="GOST type A" w:cs="Times New Roman"/>
      <w:i/>
      <w:sz w:val="28"/>
      <w:szCs w:val="24"/>
      <w:lang w:eastAsia="ru-RU"/>
    </w:rPr>
  </w:style>
  <w:style w:type="paragraph" w:customStyle="1" w:styleId="1f9">
    <w:name w:val="Текст выноски1"/>
    <w:basedOn w:val="a8"/>
    <w:next w:val="afe"/>
    <w:semiHidden/>
    <w:unhideWhenUsed/>
    <w:rsid w:val="009E5F04"/>
    <w:pPr>
      <w:spacing w:line="240" w:lineRule="auto"/>
    </w:pPr>
    <w:rPr>
      <w:rFonts w:ascii="Tahoma" w:eastAsia="Calibri" w:hAnsi="Tahoma" w:cs="Tahoma"/>
      <w:sz w:val="16"/>
      <w:szCs w:val="16"/>
      <w:lang w:eastAsia="en-US"/>
    </w:rPr>
  </w:style>
  <w:style w:type="character" w:customStyle="1" w:styleId="1fa">
    <w:name w:val="Текст выноски Знак1"/>
    <w:basedOn w:val="aa"/>
    <w:semiHidden/>
    <w:rsid w:val="009E5F04"/>
    <w:rPr>
      <w:rFonts w:ascii="Tahoma" w:eastAsia="Times New Roman" w:hAnsi="Tahoma" w:cs="Tahoma"/>
      <w:i/>
      <w:sz w:val="16"/>
      <w:szCs w:val="16"/>
      <w:lang w:eastAsia="ru-RU"/>
    </w:rPr>
  </w:style>
  <w:style w:type="paragraph" w:customStyle="1" w:styleId="1fb">
    <w:name w:val="Текст сноски1"/>
    <w:basedOn w:val="a8"/>
    <w:next w:val="aff2"/>
    <w:semiHidden/>
    <w:unhideWhenUsed/>
    <w:rsid w:val="009E5F04"/>
    <w:pPr>
      <w:spacing w:line="240" w:lineRule="auto"/>
    </w:pPr>
    <w:rPr>
      <w:rFonts w:ascii="Calibri" w:eastAsia="Calibri" w:hAnsi="Calibri"/>
      <w:i w:val="0"/>
      <w:sz w:val="22"/>
      <w:szCs w:val="22"/>
      <w:lang w:eastAsia="en-US"/>
    </w:rPr>
  </w:style>
  <w:style w:type="character" w:customStyle="1" w:styleId="1fc">
    <w:name w:val="Текст сноски Знак1"/>
    <w:basedOn w:val="aa"/>
    <w:semiHidden/>
    <w:rsid w:val="009E5F04"/>
    <w:rPr>
      <w:rFonts w:ascii="GOST type A" w:eastAsia="Times New Roman" w:hAnsi="GOST type A" w:cs="Times New Roman"/>
      <w:i/>
      <w:sz w:val="20"/>
      <w:szCs w:val="20"/>
      <w:lang w:eastAsia="ru-RU"/>
    </w:rPr>
  </w:style>
  <w:style w:type="paragraph" w:customStyle="1" w:styleId="312">
    <w:name w:val="Основной текст с отступом 31"/>
    <w:basedOn w:val="a8"/>
    <w:next w:val="37"/>
    <w:unhideWhenUsed/>
    <w:rsid w:val="009E5F04"/>
    <w:pPr>
      <w:spacing w:after="120"/>
      <w:ind w:left="283"/>
    </w:pPr>
    <w:rPr>
      <w:rFonts w:ascii="Calibri" w:eastAsia="Calibri" w:hAnsi="Calibri"/>
      <w:i w:val="0"/>
      <w:sz w:val="16"/>
      <w:szCs w:val="16"/>
      <w:lang w:eastAsia="en-US"/>
    </w:rPr>
  </w:style>
  <w:style w:type="character" w:customStyle="1" w:styleId="313">
    <w:name w:val="Основной текст с отступом 3 Знак1"/>
    <w:basedOn w:val="aa"/>
    <w:semiHidden/>
    <w:rsid w:val="009E5F04"/>
    <w:rPr>
      <w:rFonts w:ascii="GOST type A" w:eastAsia="Times New Roman" w:hAnsi="GOST type A" w:cs="Times New Roman"/>
      <w:i/>
      <w:sz w:val="16"/>
      <w:szCs w:val="16"/>
      <w:lang w:eastAsia="ru-RU"/>
    </w:rPr>
  </w:style>
  <w:style w:type="paragraph" w:customStyle="1" w:styleId="1fd">
    <w:name w:val="Схема документа1"/>
    <w:basedOn w:val="a8"/>
    <w:next w:val="affe"/>
    <w:semiHidden/>
    <w:unhideWhenUsed/>
    <w:rsid w:val="009E5F04"/>
    <w:pPr>
      <w:spacing w:line="240" w:lineRule="auto"/>
    </w:pPr>
    <w:rPr>
      <w:rFonts w:ascii="Tahoma" w:eastAsia="Calibri" w:hAnsi="Tahoma" w:cs="Tahoma"/>
      <w:sz w:val="16"/>
      <w:szCs w:val="16"/>
      <w:lang w:eastAsia="en-US"/>
    </w:rPr>
  </w:style>
  <w:style w:type="character" w:customStyle="1" w:styleId="1fe">
    <w:name w:val="Схема документа Знак1"/>
    <w:basedOn w:val="aa"/>
    <w:semiHidden/>
    <w:rsid w:val="009E5F04"/>
    <w:rPr>
      <w:rFonts w:ascii="Tahoma" w:eastAsia="Times New Roman" w:hAnsi="Tahoma" w:cs="Tahoma"/>
      <w:i/>
      <w:sz w:val="16"/>
      <w:szCs w:val="16"/>
      <w:lang w:eastAsia="ru-RU"/>
    </w:rPr>
  </w:style>
  <w:style w:type="table" w:customStyle="1" w:styleId="300">
    <w:name w:val="Сетка таблицы30"/>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b"/>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basedOn w:val="ab"/>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basedOn w:val="ab"/>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20">
    <w:name w:val="Заголовок 8 Знак2"/>
    <w:basedOn w:val="aa"/>
    <w:uiPriority w:val="9"/>
    <w:semiHidden/>
    <w:rsid w:val="009E5F04"/>
    <w:rPr>
      <w:rFonts w:ascii="Cambria" w:eastAsia="Times New Roman" w:hAnsi="Cambria" w:cs="Times New Roman"/>
      <w:color w:val="404040"/>
      <w:sz w:val="20"/>
      <w:szCs w:val="20"/>
    </w:rPr>
  </w:style>
  <w:style w:type="character" w:customStyle="1" w:styleId="2f2">
    <w:name w:val="Текст сноски Знак2"/>
    <w:basedOn w:val="aa"/>
    <w:uiPriority w:val="99"/>
    <w:semiHidden/>
    <w:rsid w:val="009E5F04"/>
    <w:rPr>
      <w:sz w:val="20"/>
      <w:szCs w:val="20"/>
    </w:rPr>
  </w:style>
  <w:style w:type="character" w:customStyle="1" w:styleId="2f3">
    <w:name w:val="Верхний колонтитул Знак2"/>
    <w:basedOn w:val="aa"/>
    <w:uiPriority w:val="99"/>
    <w:semiHidden/>
    <w:rsid w:val="009E5F04"/>
  </w:style>
  <w:style w:type="character" w:customStyle="1" w:styleId="2f4">
    <w:name w:val="Нижний колонтитул Знак2"/>
    <w:basedOn w:val="aa"/>
    <w:uiPriority w:val="99"/>
    <w:semiHidden/>
    <w:rsid w:val="009E5F04"/>
  </w:style>
  <w:style w:type="character" w:customStyle="1" w:styleId="2f5">
    <w:name w:val="Название Знак2"/>
    <w:basedOn w:val="aa"/>
    <w:uiPriority w:val="10"/>
    <w:rsid w:val="009E5F04"/>
    <w:rPr>
      <w:rFonts w:ascii="Cambria" w:eastAsia="Times New Roman" w:hAnsi="Cambria" w:cs="Times New Roman"/>
      <w:color w:val="17365D"/>
      <w:spacing w:val="5"/>
      <w:kern w:val="28"/>
      <w:sz w:val="52"/>
      <w:szCs w:val="52"/>
    </w:rPr>
  </w:style>
  <w:style w:type="character" w:customStyle="1" w:styleId="2f6">
    <w:name w:val="Основной текст Знак2"/>
    <w:basedOn w:val="aa"/>
    <w:uiPriority w:val="99"/>
    <w:semiHidden/>
    <w:rsid w:val="009E5F04"/>
  </w:style>
  <w:style w:type="character" w:customStyle="1" w:styleId="2f7">
    <w:name w:val="Основной текст с отступом Знак2"/>
    <w:basedOn w:val="aa"/>
    <w:uiPriority w:val="99"/>
    <w:semiHidden/>
    <w:rsid w:val="009E5F04"/>
  </w:style>
  <w:style w:type="character" w:customStyle="1" w:styleId="223">
    <w:name w:val="Основной текст 2 Знак2"/>
    <w:basedOn w:val="aa"/>
    <w:uiPriority w:val="99"/>
    <w:semiHidden/>
    <w:rsid w:val="009E5F04"/>
  </w:style>
  <w:style w:type="character" w:customStyle="1" w:styleId="321">
    <w:name w:val="Основной текст 3 Знак2"/>
    <w:basedOn w:val="aa"/>
    <w:uiPriority w:val="99"/>
    <w:semiHidden/>
    <w:rsid w:val="009E5F04"/>
    <w:rPr>
      <w:sz w:val="16"/>
      <w:szCs w:val="16"/>
    </w:rPr>
  </w:style>
  <w:style w:type="character" w:customStyle="1" w:styleId="224">
    <w:name w:val="Основной текст с отступом 2 Знак2"/>
    <w:basedOn w:val="aa"/>
    <w:uiPriority w:val="99"/>
    <w:semiHidden/>
    <w:rsid w:val="009E5F04"/>
  </w:style>
  <w:style w:type="character" w:customStyle="1" w:styleId="322">
    <w:name w:val="Основной текст с отступом 3 Знак2"/>
    <w:basedOn w:val="aa"/>
    <w:uiPriority w:val="99"/>
    <w:semiHidden/>
    <w:rsid w:val="009E5F04"/>
    <w:rPr>
      <w:sz w:val="16"/>
      <w:szCs w:val="16"/>
    </w:rPr>
  </w:style>
  <w:style w:type="character" w:customStyle="1" w:styleId="2f8">
    <w:name w:val="Схема документа Знак2"/>
    <w:basedOn w:val="aa"/>
    <w:uiPriority w:val="99"/>
    <w:semiHidden/>
    <w:rsid w:val="009E5F04"/>
    <w:rPr>
      <w:rFonts w:ascii="Tahoma" w:hAnsi="Tahoma" w:cs="Tahoma"/>
      <w:sz w:val="16"/>
      <w:szCs w:val="16"/>
    </w:rPr>
  </w:style>
  <w:style w:type="character" w:customStyle="1" w:styleId="2f9">
    <w:name w:val="Текст выноски Знак2"/>
    <w:basedOn w:val="aa"/>
    <w:uiPriority w:val="99"/>
    <w:semiHidden/>
    <w:rsid w:val="009E5F04"/>
    <w:rPr>
      <w:rFonts w:ascii="Tahoma" w:hAnsi="Tahoma" w:cs="Tahoma"/>
      <w:sz w:val="16"/>
      <w:szCs w:val="16"/>
    </w:rPr>
  </w:style>
  <w:style w:type="numbering" w:customStyle="1" w:styleId="281">
    <w:name w:val="Нет списка28"/>
    <w:next w:val="ac"/>
    <w:uiPriority w:val="99"/>
    <w:semiHidden/>
    <w:unhideWhenUsed/>
    <w:rsid w:val="009E5F04"/>
  </w:style>
  <w:style w:type="table" w:customStyle="1" w:styleId="2810">
    <w:name w:val="Сетка таблицы281"/>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
    <w:next w:val="ac"/>
    <w:semiHidden/>
    <w:rsid w:val="009E5F04"/>
  </w:style>
  <w:style w:type="table" w:customStyle="1" w:styleId="11510">
    <w:name w:val="Сетка таблицы1151"/>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
    <w:next w:val="ac"/>
    <w:semiHidden/>
    <w:rsid w:val="009E5F04"/>
  </w:style>
  <w:style w:type="table" w:customStyle="1" w:styleId="1161">
    <w:name w:val="Сетка таблицы1161"/>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c"/>
    <w:semiHidden/>
    <w:rsid w:val="009E5F04"/>
  </w:style>
  <w:style w:type="table" w:customStyle="1" w:styleId="291">
    <w:name w:val="Сетка таблицы291"/>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Нет списка31"/>
    <w:next w:val="ac"/>
    <w:semiHidden/>
    <w:rsid w:val="009E5F04"/>
  </w:style>
  <w:style w:type="numbering" w:customStyle="1" w:styleId="411">
    <w:name w:val="Нет списка41"/>
    <w:next w:val="ac"/>
    <w:semiHidden/>
    <w:rsid w:val="009E5F04"/>
  </w:style>
  <w:style w:type="numbering" w:customStyle="1" w:styleId="1211">
    <w:name w:val="Нет списка121"/>
    <w:next w:val="ac"/>
    <w:semiHidden/>
    <w:rsid w:val="009E5F04"/>
  </w:style>
  <w:style w:type="numbering" w:customStyle="1" w:styleId="511">
    <w:name w:val="Нет списка51"/>
    <w:next w:val="ac"/>
    <w:semiHidden/>
    <w:rsid w:val="009E5F04"/>
  </w:style>
  <w:style w:type="numbering" w:customStyle="1" w:styleId="1311">
    <w:name w:val="Нет списка131"/>
    <w:next w:val="ac"/>
    <w:semiHidden/>
    <w:rsid w:val="009E5F04"/>
  </w:style>
  <w:style w:type="numbering" w:customStyle="1" w:styleId="611">
    <w:name w:val="Нет списка61"/>
    <w:next w:val="ac"/>
    <w:semiHidden/>
    <w:rsid w:val="009E5F04"/>
  </w:style>
  <w:style w:type="numbering" w:customStyle="1" w:styleId="1411">
    <w:name w:val="Нет списка141"/>
    <w:next w:val="ac"/>
    <w:semiHidden/>
    <w:rsid w:val="009E5F04"/>
  </w:style>
  <w:style w:type="numbering" w:customStyle="1" w:styleId="711">
    <w:name w:val="Нет списка71"/>
    <w:next w:val="ac"/>
    <w:semiHidden/>
    <w:rsid w:val="009E5F04"/>
  </w:style>
  <w:style w:type="numbering" w:customStyle="1" w:styleId="1511">
    <w:name w:val="Нет списка151"/>
    <w:next w:val="ac"/>
    <w:semiHidden/>
    <w:rsid w:val="009E5F04"/>
  </w:style>
  <w:style w:type="numbering" w:customStyle="1" w:styleId="813">
    <w:name w:val="Нет списка81"/>
    <w:next w:val="ac"/>
    <w:semiHidden/>
    <w:rsid w:val="009E5F04"/>
  </w:style>
  <w:style w:type="numbering" w:customStyle="1" w:styleId="1611">
    <w:name w:val="Нет списка161"/>
    <w:next w:val="ac"/>
    <w:semiHidden/>
    <w:rsid w:val="009E5F04"/>
  </w:style>
  <w:style w:type="numbering" w:customStyle="1" w:styleId="911">
    <w:name w:val="Нет списка91"/>
    <w:next w:val="ac"/>
    <w:semiHidden/>
    <w:rsid w:val="009E5F04"/>
  </w:style>
  <w:style w:type="numbering" w:customStyle="1" w:styleId="1711">
    <w:name w:val="Нет списка171"/>
    <w:next w:val="ac"/>
    <w:semiHidden/>
    <w:rsid w:val="009E5F04"/>
  </w:style>
  <w:style w:type="numbering" w:customStyle="1" w:styleId="1011">
    <w:name w:val="Нет списка101"/>
    <w:next w:val="ac"/>
    <w:semiHidden/>
    <w:rsid w:val="009E5F04"/>
  </w:style>
  <w:style w:type="numbering" w:customStyle="1" w:styleId="1811">
    <w:name w:val="Нет списка181"/>
    <w:next w:val="ac"/>
    <w:semiHidden/>
    <w:rsid w:val="009E5F04"/>
  </w:style>
  <w:style w:type="numbering" w:customStyle="1" w:styleId="1911">
    <w:name w:val="Нет списка191"/>
    <w:next w:val="ac"/>
    <w:semiHidden/>
    <w:rsid w:val="009E5F04"/>
  </w:style>
  <w:style w:type="numbering" w:customStyle="1" w:styleId="11011">
    <w:name w:val="Нет списка1101"/>
    <w:next w:val="ac"/>
    <w:semiHidden/>
    <w:rsid w:val="009E5F04"/>
  </w:style>
  <w:style w:type="numbering" w:customStyle="1" w:styleId="21110">
    <w:name w:val="Нет списка2111"/>
    <w:next w:val="ac"/>
    <w:semiHidden/>
    <w:rsid w:val="009E5F04"/>
  </w:style>
  <w:style w:type="numbering" w:customStyle="1" w:styleId="2011">
    <w:name w:val="Нет списка201"/>
    <w:next w:val="ac"/>
    <w:semiHidden/>
    <w:rsid w:val="009E5F04"/>
  </w:style>
  <w:style w:type="numbering" w:customStyle="1" w:styleId="111110">
    <w:name w:val="Нет списка11111"/>
    <w:next w:val="ac"/>
    <w:semiHidden/>
    <w:rsid w:val="009E5F04"/>
  </w:style>
  <w:style w:type="numbering" w:customStyle="1" w:styleId="2211">
    <w:name w:val="Нет списка221"/>
    <w:next w:val="ac"/>
    <w:semiHidden/>
    <w:rsid w:val="009E5F04"/>
  </w:style>
  <w:style w:type="numbering" w:customStyle="1" w:styleId="2311">
    <w:name w:val="Нет списка231"/>
    <w:next w:val="ac"/>
    <w:uiPriority w:val="99"/>
    <w:semiHidden/>
    <w:unhideWhenUsed/>
    <w:rsid w:val="009E5F04"/>
  </w:style>
  <w:style w:type="numbering" w:customStyle="1" w:styleId="11211">
    <w:name w:val="Нет списка1121"/>
    <w:next w:val="ac"/>
    <w:semiHidden/>
    <w:rsid w:val="009E5F04"/>
  </w:style>
  <w:style w:type="numbering" w:customStyle="1" w:styleId="11311">
    <w:name w:val="Нет списка1131"/>
    <w:next w:val="ac"/>
    <w:semiHidden/>
    <w:rsid w:val="009E5F04"/>
  </w:style>
  <w:style w:type="numbering" w:customStyle="1" w:styleId="2411">
    <w:name w:val="Нет списка241"/>
    <w:next w:val="ac"/>
    <w:semiHidden/>
    <w:rsid w:val="009E5F04"/>
  </w:style>
  <w:style w:type="table" w:customStyle="1" w:styleId="323">
    <w:name w:val="Сетка таблицы3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c"/>
    <w:semiHidden/>
    <w:rsid w:val="009E5F04"/>
  </w:style>
  <w:style w:type="table" w:customStyle="1" w:styleId="420">
    <w:name w:val="Сетка таблицы4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c"/>
    <w:semiHidden/>
    <w:rsid w:val="009E5F04"/>
  </w:style>
  <w:style w:type="table" w:customStyle="1" w:styleId="720">
    <w:name w:val="Сетка таблицы7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0">
    <w:name w:val="Нет списка1211"/>
    <w:next w:val="ac"/>
    <w:semiHidden/>
    <w:rsid w:val="009E5F04"/>
  </w:style>
  <w:style w:type="table" w:customStyle="1" w:styleId="122">
    <w:name w:val="Сетка таблицы12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c"/>
    <w:semiHidden/>
    <w:rsid w:val="009E5F04"/>
  </w:style>
  <w:style w:type="table" w:customStyle="1" w:styleId="821">
    <w:name w:val="Сетка таблицы8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c"/>
    <w:semiHidden/>
    <w:rsid w:val="009E5F04"/>
  </w:style>
  <w:style w:type="table" w:customStyle="1" w:styleId="132">
    <w:name w:val="Сетка таблицы13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0">
    <w:name w:val="Нет списка611"/>
    <w:next w:val="ac"/>
    <w:semiHidden/>
    <w:rsid w:val="009E5F04"/>
  </w:style>
  <w:style w:type="table" w:customStyle="1" w:styleId="920">
    <w:name w:val="Сетка таблицы9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0">
    <w:name w:val="Нет списка1411"/>
    <w:next w:val="ac"/>
    <w:semiHidden/>
    <w:rsid w:val="009E5F04"/>
  </w:style>
  <w:style w:type="table" w:customStyle="1" w:styleId="142">
    <w:name w:val="Сетка таблицы14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ac"/>
    <w:semiHidden/>
    <w:rsid w:val="009E5F04"/>
  </w:style>
  <w:style w:type="table" w:customStyle="1" w:styleId="162">
    <w:name w:val="Сетка таблицы16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0">
    <w:name w:val="Нет списка1511"/>
    <w:next w:val="ac"/>
    <w:semiHidden/>
    <w:rsid w:val="009E5F04"/>
  </w:style>
  <w:style w:type="table" w:customStyle="1" w:styleId="172">
    <w:name w:val="Сетка таблицы17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0">
    <w:name w:val="Нет списка811"/>
    <w:next w:val="ac"/>
    <w:semiHidden/>
    <w:rsid w:val="009E5F04"/>
  </w:style>
  <w:style w:type="table" w:customStyle="1" w:styleId="202">
    <w:name w:val="Сетка таблицы20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0">
    <w:name w:val="Нет списка1611"/>
    <w:next w:val="ac"/>
    <w:semiHidden/>
    <w:rsid w:val="009E5F04"/>
  </w:style>
  <w:style w:type="table" w:customStyle="1" w:styleId="1102">
    <w:name w:val="Сетка таблицы110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c"/>
    <w:semiHidden/>
    <w:rsid w:val="009E5F04"/>
  </w:style>
  <w:style w:type="table" w:customStyle="1" w:styleId="2120">
    <w:name w:val="Сетка таблицы21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0">
    <w:name w:val="Нет списка1711"/>
    <w:next w:val="ac"/>
    <w:semiHidden/>
    <w:rsid w:val="009E5F04"/>
  </w:style>
  <w:style w:type="table" w:customStyle="1" w:styleId="11120">
    <w:name w:val="Сетка таблицы111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0">
    <w:name w:val="Нет списка1011"/>
    <w:next w:val="ac"/>
    <w:semiHidden/>
    <w:rsid w:val="009E5F04"/>
  </w:style>
  <w:style w:type="table" w:customStyle="1" w:styleId="2220">
    <w:name w:val="Сетка таблицы22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0">
    <w:name w:val="Нет списка1811"/>
    <w:next w:val="ac"/>
    <w:semiHidden/>
    <w:rsid w:val="009E5F04"/>
  </w:style>
  <w:style w:type="table" w:customStyle="1" w:styleId="11220">
    <w:name w:val="Сетка таблицы112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0">
    <w:name w:val="Нет списка1911"/>
    <w:next w:val="ac"/>
    <w:semiHidden/>
    <w:rsid w:val="009E5F04"/>
  </w:style>
  <w:style w:type="table" w:customStyle="1" w:styleId="252">
    <w:name w:val="Сетка таблицы25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0">
    <w:name w:val="Нет списка11011"/>
    <w:next w:val="ac"/>
    <w:semiHidden/>
    <w:rsid w:val="009E5F04"/>
  </w:style>
  <w:style w:type="table" w:customStyle="1" w:styleId="1132">
    <w:name w:val="Сетка таблицы1132"/>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
    <w:name w:val="Нет списка212"/>
    <w:next w:val="ac"/>
    <w:semiHidden/>
    <w:rsid w:val="009E5F04"/>
  </w:style>
  <w:style w:type="table" w:customStyle="1" w:styleId="262">
    <w:name w:val="Сетка таблицы26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10">
    <w:name w:val="Нет списка2011"/>
    <w:next w:val="ac"/>
    <w:semiHidden/>
    <w:rsid w:val="009E5F04"/>
  </w:style>
  <w:style w:type="numbering" w:customStyle="1" w:styleId="11121">
    <w:name w:val="Нет списка1112"/>
    <w:next w:val="ac"/>
    <w:semiHidden/>
    <w:rsid w:val="009E5F04"/>
  </w:style>
  <w:style w:type="table" w:customStyle="1" w:styleId="1142">
    <w:name w:val="Сетка таблицы1142"/>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c"/>
    <w:semiHidden/>
    <w:rsid w:val="009E5F04"/>
  </w:style>
  <w:style w:type="table" w:customStyle="1" w:styleId="272">
    <w:name w:val="Сетка таблицы27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2">
    <w:name w:val="Нет списка29"/>
    <w:next w:val="ac"/>
    <w:uiPriority w:val="99"/>
    <w:semiHidden/>
    <w:unhideWhenUsed/>
    <w:rsid w:val="009E5F04"/>
  </w:style>
  <w:style w:type="paragraph" w:customStyle="1" w:styleId="S31">
    <w:name w:val="S_Нумерованный_3.1"/>
    <w:basedOn w:val="S1"/>
    <w:link w:val="S310"/>
    <w:autoRedefine/>
    <w:rsid w:val="009E5F04"/>
    <w:rPr>
      <w:b/>
    </w:rPr>
  </w:style>
  <w:style w:type="character" w:customStyle="1" w:styleId="S2">
    <w:name w:val="S_Обычный Знак"/>
    <w:basedOn w:val="aa"/>
    <w:link w:val="S1"/>
    <w:locked/>
    <w:rsid w:val="009E5F04"/>
    <w:rPr>
      <w:sz w:val="24"/>
      <w:szCs w:val="24"/>
    </w:rPr>
  </w:style>
  <w:style w:type="paragraph" w:customStyle="1" w:styleId="S1">
    <w:name w:val="S_Обычный"/>
    <w:basedOn w:val="a8"/>
    <w:link w:val="S2"/>
    <w:qFormat/>
    <w:rsid w:val="009E5F04"/>
    <w:pPr>
      <w:ind w:left="0" w:right="0" w:firstLine="709"/>
      <w:jc w:val="both"/>
    </w:pPr>
    <w:rPr>
      <w:rFonts w:ascii="Times New Roman" w:hAnsi="Times New Roman"/>
      <w:i w:val="0"/>
      <w:sz w:val="24"/>
    </w:rPr>
  </w:style>
  <w:style w:type="paragraph" w:customStyle="1" w:styleId="1ff">
    <w:name w:val="Стиль Слева:  1 см"/>
    <w:basedOn w:val="a8"/>
    <w:rsid w:val="009E5F04"/>
    <w:pPr>
      <w:spacing w:line="312" w:lineRule="auto"/>
      <w:ind w:left="567" w:right="0" w:firstLine="709"/>
      <w:jc w:val="both"/>
    </w:pPr>
    <w:rPr>
      <w:rFonts w:ascii="Times New Roman" w:hAnsi="Times New Roman"/>
      <w:i w:val="0"/>
      <w:sz w:val="24"/>
      <w:szCs w:val="20"/>
      <w:lang w:eastAsia="en-US"/>
    </w:rPr>
  </w:style>
  <w:style w:type="paragraph" w:customStyle="1" w:styleId="0">
    <w:name w:val="Стиль Слева:  0"/>
    <w:aliases w:val="5 см"/>
    <w:basedOn w:val="a8"/>
    <w:rsid w:val="009E5F04"/>
    <w:pPr>
      <w:spacing w:line="312" w:lineRule="auto"/>
      <w:ind w:right="0" w:firstLine="709"/>
      <w:jc w:val="both"/>
    </w:pPr>
    <w:rPr>
      <w:rFonts w:ascii="Times New Roman" w:hAnsi="Times New Roman"/>
      <w:i w:val="0"/>
      <w:sz w:val="24"/>
      <w:szCs w:val="20"/>
      <w:lang w:eastAsia="en-US"/>
    </w:rPr>
  </w:style>
  <w:style w:type="character" w:customStyle="1" w:styleId="123">
    <w:name w:val="Заголовок_12"/>
    <w:semiHidden/>
    <w:rsid w:val="009E5F04"/>
    <w:rPr>
      <w:b/>
    </w:rPr>
  </w:style>
  <w:style w:type="paragraph" w:customStyle="1" w:styleId="S30">
    <w:name w:val="S_Заголовок_Текста3"/>
    <w:basedOn w:val="a8"/>
    <w:autoRedefine/>
    <w:rsid w:val="00236AF8"/>
    <w:pPr>
      <w:tabs>
        <w:tab w:val="num" w:pos="567"/>
      </w:tabs>
      <w:ind w:left="0" w:right="0" w:firstLine="288"/>
      <w:jc w:val="center"/>
      <w:outlineLvl w:val="2"/>
    </w:pPr>
    <w:rPr>
      <w:rFonts w:ascii="Times New Roman" w:hAnsi="Times New Roman"/>
      <w:b/>
      <w:i w:val="0"/>
      <w:sz w:val="24"/>
    </w:rPr>
  </w:style>
  <w:style w:type="paragraph" w:customStyle="1" w:styleId="afff7">
    <w:name w:val="Четвертый уровень"/>
    <w:basedOn w:val="a8"/>
    <w:qFormat/>
    <w:rsid w:val="009E5F04"/>
    <w:pPr>
      <w:spacing w:before="240" w:after="120" w:line="312" w:lineRule="auto"/>
      <w:ind w:left="0" w:right="0" w:firstLine="709"/>
      <w:jc w:val="both"/>
    </w:pPr>
    <w:rPr>
      <w:rFonts w:ascii="Times New Roman" w:hAnsi="Times New Roman"/>
      <w:b/>
      <w:i w:val="0"/>
      <w:sz w:val="24"/>
    </w:rPr>
  </w:style>
  <w:style w:type="character" w:customStyle="1" w:styleId="ConsNormal0">
    <w:name w:val="ConsNormal Знак"/>
    <w:basedOn w:val="aa"/>
    <w:link w:val="ConsNormal"/>
    <w:locked/>
    <w:rsid w:val="009E5F04"/>
    <w:rPr>
      <w:rFonts w:ascii="Arial" w:hAnsi="Arial" w:cs="Arial"/>
    </w:rPr>
  </w:style>
  <w:style w:type="character" w:customStyle="1" w:styleId="S4">
    <w:name w:val="S_Маркированный Знак Знак"/>
    <w:basedOn w:val="aa"/>
    <w:link w:val="S5"/>
    <w:locked/>
    <w:rsid w:val="009E5F04"/>
    <w:rPr>
      <w:sz w:val="24"/>
      <w:szCs w:val="24"/>
    </w:rPr>
  </w:style>
  <w:style w:type="paragraph" w:styleId="afff8">
    <w:name w:val="List Bullet"/>
    <w:basedOn w:val="a8"/>
    <w:unhideWhenUsed/>
    <w:rsid w:val="009E5F04"/>
    <w:pPr>
      <w:tabs>
        <w:tab w:val="num" w:pos="720"/>
      </w:tabs>
      <w:spacing w:line="312" w:lineRule="auto"/>
      <w:ind w:left="720" w:right="0" w:hanging="360"/>
      <w:contextualSpacing/>
      <w:jc w:val="both"/>
    </w:pPr>
    <w:rPr>
      <w:rFonts w:ascii="Times New Roman" w:hAnsi="Times New Roman"/>
      <w:i w:val="0"/>
      <w:sz w:val="24"/>
      <w:szCs w:val="22"/>
      <w:lang w:eastAsia="en-US"/>
    </w:rPr>
  </w:style>
  <w:style w:type="paragraph" w:customStyle="1" w:styleId="S5">
    <w:name w:val="S_Маркированный"/>
    <w:basedOn w:val="afff8"/>
    <w:link w:val="S4"/>
    <w:autoRedefine/>
    <w:rsid w:val="009E5F04"/>
    <w:pPr>
      <w:tabs>
        <w:tab w:val="clear" w:pos="720"/>
        <w:tab w:val="left" w:pos="1260"/>
      </w:tabs>
      <w:spacing w:line="360" w:lineRule="auto"/>
      <w:ind w:left="1021" w:firstLine="0"/>
      <w:contextualSpacing w:val="0"/>
    </w:pPr>
    <w:rPr>
      <w:szCs w:val="24"/>
      <w:lang w:eastAsia="ru-RU"/>
    </w:rPr>
  </w:style>
  <w:style w:type="character" w:customStyle="1" w:styleId="ConsNonformat">
    <w:name w:val="ConsNonformat Знак"/>
    <w:basedOn w:val="aa"/>
    <w:link w:val="ConsNonformat0"/>
    <w:semiHidden/>
    <w:locked/>
    <w:rsid w:val="009E5F04"/>
    <w:rPr>
      <w:rFonts w:ascii="Courier New" w:hAnsi="Courier New" w:cs="Courier New"/>
    </w:rPr>
  </w:style>
  <w:style w:type="paragraph" w:customStyle="1" w:styleId="ConsNonformat0">
    <w:name w:val="ConsNonformat"/>
    <w:link w:val="ConsNonformat"/>
    <w:semiHidden/>
    <w:rsid w:val="009E5F04"/>
    <w:pPr>
      <w:widowControl w:val="0"/>
      <w:autoSpaceDE w:val="0"/>
      <w:autoSpaceDN w:val="0"/>
      <w:adjustRightInd w:val="0"/>
    </w:pPr>
    <w:rPr>
      <w:rFonts w:ascii="Courier New" w:hAnsi="Courier New" w:cs="Courier New"/>
    </w:rPr>
  </w:style>
  <w:style w:type="paragraph" w:customStyle="1" w:styleId="S20">
    <w:name w:val="S_Заголовок 2"/>
    <w:basedOn w:val="20"/>
    <w:link w:val="S21"/>
    <w:autoRedefine/>
    <w:rsid w:val="009E5F04"/>
    <w:pPr>
      <w:numPr>
        <w:ilvl w:val="1"/>
      </w:numPr>
      <w:tabs>
        <w:tab w:val="num" w:pos="3621"/>
      </w:tabs>
      <w:ind w:left="3621" w:hanging="360"/>
    </w:pPr>
  </w:style>
  <w:style w:type="character" w:customStyle="1" w:styleId="S21">
    <w:name w:val="S_Заголовок 2 Знак"/>
    <w:basedOn w:val="aa"/>
    <w:link w:val="S20"/>
    <w:locked/>
    <w:rsid w:val="009E5F04"/>
    <w:rPr>
      <w:rFonts w:ascii="GOST type A" w:hAnsi="GOST type A" w:cs="Arial"/>
      <w:b/>
      <w:bCs/>
      <w:i/>
      <w:iCs/>
      <w:sz w:val="28"/>
      <w:szCs w:val="22"/>
    </w:rPr>
  </w:style>
  <w:style w:type="character" w:customStyle="1" w:styleId="S6">
    <w:name w:val="S_Нумерованный Знак Знак"/>
    <w:basedOn w:val="S21"/>
    <w:link w:val="S7"/>
    <w:locked/>
    <w:rsid w:val="009E5F04"/>
    <w:rPr>
      <w:rFonts w:ascii="GOST type A" w:hAnsi="GOST type A" w:cs="Arial"/>
      <w:b/>
      <w:bCs/>
      <w:i/>
      <w:iCs/>
      <w:sz w:val="28"/>
      <w:szCs w:val="22"/>
    </w:rPr>
  </w:style>
  <w:style w:type="paragraph" w:customStyle="1" w:styleId="S7">
    <w:name w:val="S_Нумерованный"/>
    <w:basedOn w:val="a8"/>
    <w:link w:val="S6"/>
    <w:autoRedefine/>
    <w:rsid w:val="009E5F04"/>
    <w:pPr>
      <w:tabs>
        <w:tab w:val="num" w:pos="1287"/>
      </w:tabs>
      <w:ind w:left="323" w:right="0" w:firstLine="397"/>
      <w:jc w:val="both"/>
      <w:outlineLvl w:val="1"/>
    </w:pPr>
    <w:rPr>
      <w:rFonts w:cs="Arial"/>
      <w:b/>
      <w:bCs/>
      <w:iCs/>
      <w:szCs w:val="22"/>
    </w:rPr>
  </w:style>
  <w:style w:type="paragraph" w:customStyle="1" w:styleId="S40">
    <w:name w:val="S_Заголовок 4"/>
    <w:basedOn w:val="4"/>
    <w:link w:val="S41"/>
    <w:rsid w:val="009E5F04"/>
    <w:pPr>
      <w:numPr>
        <w:ilvl w:val="3"/>
      </w:numPr>
      <w:tabs>
        <w:tab w:val="num" w:pos="360"/>
      </w:tabs>
      <w:ind w:left="284" w:firstLine="851"/>
    </w:pPr>
  </w:style>
  <w:style w:type="paragraph" w:customStyle="1" w:styleId="S10">
    <w:name w:val="S_Заголовок 1"/>
    <w:basedOn w:val="a8"/>
    <w:autoRedefine/>
    <w:rsid w:val="009E5F04"/>
    <w:pPr>
      <w:tabs>
        <w:tab w:val="num" w:pos="907"/>
      </w:tabs>
      <w:ind w:left="340" w:right="0" w:firstLine="284"/>
      <w:jc w:val="center"/>
    </w:pPr>
    <w:rPr>
      <w:rFonts w:ascii="Times New Roman" w:hAnsi="Times New Roman"/>
      <w:b/>
      <w:i w:val="0"/>
      <w:caps/>
      <w:sz w:val="24"/>
    </w:rPr>
  </w:style>
  <w:style w:type="paragraph" w:customStyle="1" w:styleId="a1">
    <w:name w:val="Перечисление"/>
    <w:basedOn w:val="afa"/>
    <w:qFormat/>
    <w:rsid w:val="009E5F04"/>
    <w:pPr>
      <w:numPr>
        <w:numId w:val="2"/>
      </w:numPr>
      <w:spacing w:after="0" w:line="312" w:lineRule="auto"/>
      <w:jc w:val="both"/>
    </w:pPr>
    <w:rPr>
      <w:rFonts w:ascii="Times New Roman" w:eastAsia="Times New Roman" w:hAnsi="Times New Roman"/>
      <w:sz w:val="24"/>
      <w:lang w:eastAsia="en-US"/>
    </w:rPr>
  </w:style>
  <w:style w:type="paragraph" w:customStyle="1" w:styleId="afff9">
    <w:name w:val="Третий уровень"/>
    <w:basedOn w:val="afa"/>
    <w:qFormat/>
    <w:rsid w:val="009E5F04"/>
    <w:pPr>
      <w:spacing w:before="120" w:after="0" w:line="312" w:lineRule="auto"/>
      <w:ind w:left="1224" w:hanging="504"/>
      <w:jc w:val="both"/>
    </w:pPr>
    <w:rPr>
      <w:rFonts w:ascii="Times New Roman" w:eastAsia="Times New Roman" w:hAnsi="Times New Roman"/>
      <w:i/>
      <w:sz w:val="24"/>
      <w:lang w:eastAsia="en-US"/>
    </w:rPr>
  </w:style>
  <w:style w:type="paragraph" w:customStyle="1" w:styleId="afffa">
    <w:name w:val="Второй уровень"/>
    <w:basedOn w:val="afa"/>
    <w:qFormat/>
    <w:rsid w:val="009E5F04"/>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b">
    <w:name w:val="Первый уровень"/>
    <w:basedOn w:val="afa"/>
    <w:next w:val="a8"/>
    <w:qFormat/>
    <w:rsid w:val="009E5F04"/>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basedOn w:val="S2"/>
    <w:link w:val="S31"/>
    <w:locked/>
    <w:rsid w:val="009E5F04"/>
    <w:rPr>
      <w:b/>
      <w:sz w:val="24"/>
      <w:szCs w:val="24"/>
    </w:rPr>
  </w:style>
  <w:style w:type="paragraph" w:customStyle="1" w:styleId="S3">
    <w:name w:val="S_Нумерованный_3"/>
    <w:basedOn w:val="ConsNormal"/>
    <w:link w:val="S32"/>
    <w:autoRedefine/>
    <w:rsid w:val="009E5F04"/>
    <w:pPr>
      <w:widowControl/>
      <w:numPr>
        <w:numId w:val="3"/>
      </w:numPr>
      <w:spacing w:line="360" w:lineRule="auto"/>
      <w:jc w:val="both"/>
    </w:pPr>
    <w:rPr>
      <w:sz w:val="24"/>
      <w:szCs w:val="24"/>
    </w:rPr>
  </w:style>
  <w:style w:type="character" w:customStyle="1" w:styleId="S32">
    <w:name w:val="S_Нумерованный_3 Знак Знак"/>
    <w:basedOn w:val="ConsNormal0"/>
    <w:link w:val="S3"/>
    <w:locked/>
    <w:rsid w:val="009E5F04"/>
    <w:rPr>
      <w:sz w:val="24"/>
      <w:szCs w:val="24"/>
    </w:rPr>
  </w:style>
  <w:style w:type="paragraph" w:customStyle="1" w:styleId="a4">
    <w:name w:val="Перечисление цифр."/>
    <w:basedOn w:val="a8"/>
    <w:rsid w:val="009E5F04"/>
    <w:pPr>
      <w:numPr>
        <w:numId w:val="4"/>
      </w:numPr>
      <w:spacing w:line="312" w:lineRule="auto"/>
      <w:ind w:right="0"/>
      <w:jc w:val="both"/>
    </w:pPr>
    <w:rPr>
      <w:rFonts w:ascii="Times New Roman" w:hAnsi="Times New Roman"/>
      <w:i w:val="0"/>
      <w:sz w:val="24"/>
      <w:szCs w:val="22"/>
      <w:lang w:eastAsia="en-US"/>
    </w:rPr>
  </w:style>
  <w:style w:type="paragraph" w:styleId="a5">
    <w:name w:val="Bibliography"/>
    <w:basedOn w:val="a8"/>
    <w:autoRedefine/>
    <w:uiPriority w:val="37"/>
    <w:rsid w:val="009E5F04"/>
    <w:pPr>
      <w:numPr>
        <w:numId w:val="5"/>
      </w:numPr>
      <w:spacing w:line="312" w:lineRule="auto"/>
      <w:ind w:left="0" w:right="0"/>
      <w:jc w:val="both"/>
    </w:pPr>
    <w:rPr>
      <w:rFonts w:ascii="Times New Roman" w:hAnsi="Times New Roman" w:cs="Arial"/>
      <w:i w:val="0"/>
      <w:sz w:val="24"/>
      <w:szCs w:val="22"/>
      <w:lang w:eastAsia="en-US"/>
    </w:rPr>
  </w:style>
  <w:style w:type="paragraph" w:customStyle="1" w:styleId="afffc">
    <w:name w:val="Нулевой уровень"/>
    <w:basedOn w:val="a8"/>
    <w:next w:val="a8"/>
    <w:rsid w:val="009E5F04"/>
    <w:pPr>
      <w:spacing w:line="312" w:lineRule="auto"/>
      <w:ind w:left="0" w:right="0" w:firstLine="0"/>
      <w:jc w:val="both"/>
    </w:pPr>
    <w:rPr>
      <w:rFonts w:ascii="Times New Roman" w:hAnsi="Times New Roman"/>
      <w:b/>
      <w:i w:val="0"/>
      <w:szCs w:val="28"/>
      <w:lang w:eastAsia="en-US"/>
    </w:rPr>
  </w:style>
  <w:style w:type="paragraph" w:customStyle="1" w:styleId="ConsTitle">
    <w:name w:val="ConsTitle"/>
    <w:rsid w:val="009E5F04"/>
    <w:pPr>
      <w:widowControl w:val="0"/>
      <w:autoSpaceDE w:val="0"/>
      <w:autoSpaceDN w:val="0"/>
      <w:adjustRightInd w:val="0"/>
    </w:pPr>
    <w:rPr>
      <w:rFonts w:ascii="Arial" w:hAnsi="Arial" w:cs="Arial"/>
      <w:b/>
      <w:bCs/>
      <w:sz w:val="16"/>
      <w:szCs w:val="16"/>
    </w:rPr>
  </w:style>
  <w:style w:type="paragraph" w:customStyle="1" w:styleId="afffd">
    <w:name w:val="Стиль Нулевой уровень + По центру"/>
    <w:basedOn w:val="afffc"/>
    <w:rsid w:val="009E5F04"/>
    <w:pPr>
      <w:pageBreakBefore/>
      <w:jc w:val="center"/>
    </w:pPr>
    <w:rPr>
      <w:bCs/>
      <w:szCs w:val="20"/>
    </w:rPr>
  </w:style>
  <w:style w:type="paragraph" w:customStyle="1" w:styleId="afffe">
    <w:name w:val="Список маркир"/>
    <w:basedOn w:val="a8"/>
    <w:link w:val="affff"/>
    <w:semiHidden/>
    <w:rsid w:val="009E5F04"/>
    <w:pPr>
      <w:ind w:left="0" w:right="0" w:firstLine="540"/>
      <w:jc w:val="both"/>
    </w:pPr>
    <w:rPr>
      <w:rFonts w:ascii="Times New Roman" w:hAnsi="Times New Roman"/>
      <w:i w:val="0"/>
      <w:sz w:val="24"/>
    </w:rPr>
  </w:style>
  <w:style w:type="character" w:customStyle="1" w:styleId="affff">
    <w:name w:val="Список маркир Знак"/>
    <w:basedOn w:val="aa"/>
    <w:link w:val="afffe"/>
    <w:semiHidden/>
    <w:locked/>
    <w:rsid w:val="009E5F04"/>
    <w:rPr>
      <w:sz w:val="24"/>
      <w:szCs w:val="24"/>
    </w:rPr>
  </w:style>
  <w:style w:type="paragraph" w:customStyle="1" w:styleId="a6">
    <w:name w:val="Список нумерованный Знак"/>
    <w:basedOn w:val="a8"/>
    <w:semiHidden/>
    <w:rsid w:val="009E5F04"/>
    <w:pPr>
      <w:numPr>
        <w:numId w:val="6"/>
      </w:numPr>
      <w:tabs>
        <w:tab w:val="left" w:pos="1260"/>
      </w:tabs>
      <w:ind w:right="0"/>
      <w:jc w:val="both"/>
    </w:pPr>
    <w:rPr>
      <w:rFonts w:ascii="Times New Roman" w:hAnsi="Times New Roman"/>
      <w:i w:val="0"/>
      <w:sz w:val="24"/>
    </w:rPr>
  </w:style>
  <w:style w:type="paragraph" w:customStyle="1" w:styleId="affff0">
    <w:name w:val="Список нумерованный"/>
    <w:basedOn w:val="a8"/>
    <w:semiHidden/>
    <w:rsid w:val="009E5F04"/>
    <w:pPr>
      <w:tabs>
        <w:tab w:val="num" w:pos="153"/>
        <w:tab w:val="left" w:pos="1260"/>
      </w:tabs>
      <w:ind w:left="153" w:right="0" w:hanging="153"/>
      <w:jc w:val="both"/>
    </w:pPr>
    <w:rPr>
      <w:rFonts w:ascii="Times New Roman" w:hAnsi="Times New Roman"/>
      <w:i w:val="0"/>
      <w:sz w:val="24"/>
    </w:rPr>
  </w:style>
  <w:style w:type="paragraph" w:customStyle="1" w:styleId="affff1">
    <w:name w:val="том"/>
    <w:basedOn w:val="ConsNonformat0"/>
    <w:semiHidden/>
    <w:rsid w:val="009E5F04"/>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rsid w:val="009E5F04"/>
    <w:pPr>
      <w:widowControl w:val="0"/>
      <w:autoSpaceDE w:val="0"/>
      <w:autoSpaceDN w:val="0"/>
      <w:adjustRightInd w:val="0"/>
    </w:pPr>
    <w:rPr>
      <w:rFonts w:ascii="Courier New" w:hAnsi="Courier New" w:cs="Courier New"/>
    </w:rPr>
  </w:style>
  <w:style w:type="paragraph" w:customStyle="1" w:styleId="ConsCell">
    <w:name w:val="ConsCell"/>
    <w:semiHidden/>
    <w:rsid w:val="009E5F04"/>
    <w:pPr>
      <w:widowControl w:val="0"/>
      <w:autoSpaceDE w:val="0"/>
      <w:autoSpaceDN w:val="0"/>
      <w:adjustRightInd w:val="0"/>
      <w:ind w:right="19772"/>
    </w:pPr>
    <w:rPr>
      <w:rFonts w:ascii="Arial" w:hAnsi="Arial" w:cs="Arial"/>
    </w:rPr>
  </w:style>
  <w:style w:type="paragraph" w:customStyle="1" w:styleId="119">
    <w:name w:val="Заголовок 1.1"/>
    <w:basedOn w:val="a8"/>
    <w:semiHidden/>
    <w:rsid w:val="009E5F04"/>
    <w:pPr>
      <w:keepNext/>
      <w:keepLines/>
      <w:spacing w:before="40" w:after="40"/>
      <w:ind w:left="0" w:right="0" w:firstLine="0"/>
      <w:jc w:val="center"/>
    </w:pPr>
    <w:rPr>
      <w:rFonts w:ascii="Times New Roman" w:hAnsi="Times New Roman"/>
      <w:b/>
      <w:bCs/>
      <w:i w:val="0"/>
      <w:sz w:val="26"/>
    </w:rPr>
  </w:style>
  <w:style w:type="paragraph" w:customStyle="1" w:styleId="affff2">
    <w:name w:val="Статья"/>
    <w:basedOn w:val="a8"/>
    <w:link w:val="affff3"/>
    <w:semiHidden/>
    <w:rsid w:val="009E5F04"/>
    <w:pPr>
      <w:ind w:left="0" w:right="0" w:firstLine="567"/>
    </w:pPr>
    <w:rPr>
      <w:rFonts w:ascii="Times New Roman" w:hAnsi="Times New Roman"/>
      <w:i w:val="0"/>
      <w:sz w:val="24"/>
    </w:rPr>
  </w:style>
  <w:style w:type="character" w:customStyle="1" w:styleId="affff3">
    <w:name w:val="Статья Знак"/>
    <w:basedOn w:val="aa"/>
    <w:link w:val="affff2"/>
    <w:semiHidden/>
    <w:locked/>
    <w:rsid w:val="009E5F04"/>
    <w:rPr>
      <w:sz w:val="24"/>
      <w:szCs w:val="24"/>
    </w:rPr>
  </w:style>
  <w:style w:type="paragraph" w:customStyle="1" w:styleId="xl22">
    <w:name w:val="xl22"/>
    <w:basedOn w:val="a8"/>
    <w:semiHidden/>
    <w:rsid w:val="009E5F04"/>
    <w:pPr>
      <w:spacing w:before="100" w:beforeAutospacing="1" w:after="100" w:afterAutospacing="1"/>
      <w:ind w:left="0" w:right="0" w:firstLine="709"/>
      <w:jc w:val="center"/>
    </w:pPr>
    <w:rPr>
      <w:rFonts w:ascii="Times New Roman CYR" w:hAnsi="Times New Roman CYR" w:cs="Times New Roman CYR"/>
      <w:i w:val="0"/>
      <w:sz w:val="24"/>
    </w:rPr>
  </w:style>
  <w:style w:type="paragraph" w:customStyle="1" w:styleId="affff4">
    <w:name w:val="Обычный в таблице"/>
    <w:basedOn w:val="a8"/>
    <w:link w:val="affff5"/>
    <w:rsid w:val="009E5F04"/>
    <w:pPr>
      <w:ind w:left="0" w:right="0" w:hanging="6"/>
      <w:jc w:val="center"/>
    </w:pPr>
    <w:rPr>
      <w:rFonts w:ascii="Times New Roman" w:hAnsi="Times New Roman"/>
      <w:i w:val="0"/>
      <w:sz w:val="24"/>
    </w:rPr>
  </w:style>
  <w:style w:type="paragraph" w:customStyle="1" w:styleId="S8">
    <w:name w:val="S_Обычный в таблице"/>
    <w:basedOn w:val="a8"/>
    <w:link w:val="S9"/>
    <w:rsid w:val="009E5F04"/>
    <w:pPr>
      <w:ind w:left="0" w:right="0" w:firstLine="0"/>
      <w:jc w:val="center"/>
    </w:pPr>
    <w:rPr>
      <w:rFonts w:ascii="Times New Roman" w:hAnsi="Times New Roman"/>
      <w:i w:val="0"/>
      <w:sz w:val="24"/>
    </w:rPr>
  </w:style>
  <w:style w:type="character" w:customStyle="1" w:styleId="S9">
    <w:name w:val="S_Обычный в таблице Знак"/>
    <w:basedOn w:val="aa"/>
    <w:link w:val="S8"/>
    <w:locked/>
    <w:rsid w:val="009E5F04"/>
    <w:rPr>
      <w:sz w:val="24"/>
      <w:szCs w:val="24"/>
    </w:rPr>
  </w:style>
  <w:style w:type="character" w:customStyle="1" w:styleId="affff5">
    <w:name w:val="Обычный в таблице Знак"/>
    <w:basedOn w:val="aa"/>
    <w:link w:val="affff4"/>
    <w:locked/>
    <w:rsid w:val="009E5F04"/>
    <w:rPr>
      <w:sz w:val="24"/>
      <w:szCs w:val="24"/>
    </w:rPr>
  </w:style>
  <w:style w:type="character" w:customStyle="1" w:styleId="1ff0">
    <w:name w:val="Заголовок 1 Знак Знак Знак Знак"/>
    <w:basedOn w:val="aa"/>
    <w:semiHidden/>
    <w:rsid w:val="009E5F04"/>
    <w:rPr>
      <w:rFonts w:cs="Times New Roman"/>
      <w:bCs/>
      <w:sz w:val="28"/>
      <w:szCs w:val="28"/>
      <w:lang w:val="ru-RU" w:eastAsia="ru-RU" w:bidi="ar-SA"/>
    </w:rPr>
  </w:style>
  <w:style w:type="paragraph" w:styleId="affff6">
    <w:name w:val="Block Text"/>
    <w:basedOn w:val="a8"/>
    <w:uiPriority w:val="99"/>
    <w:rsid w:val="009E5F04"/>
    <w:pPr>
      <w:ind w:left="360" w:right="-8" w:firstLine="709"/>
      <w:jc w:val="both"/>
    </w:pPr>
    <w:rPr>
      <w:rFonts w:ascii="Times New Roman" w:hAnsi="Times New Roman"/>
      <w:bCs/>
      <w:i w:val="0"/>
      <w:szCs w:val="28"/>
    </w:rPr>
  </w:style>
  <w:style w:type="paragraph" w:customStyle="1" w:styleId="affff7">
    <w:name w:val="Îáû÷íûé"/>
    <w:rsid w:val="009E5F04"/>
    <w:rPr>
      <w:lang w:val="en-US"/>
    </w:rPr>
  </w:style>
  <w:style w:type="paragraph" w:customStyle="1" w:styleId="affff8">
    <w:name w:val="Заглавие раздела"/>
    <w:basedOn w:val="20"/>
    <w:semiHidden/>
    <w:rsid w:val="009E5F04"/>
    <w:pPr>
      <w:numPr>
        <w:ilvl w:val="1"/>
      </w:numPr>
      <w:tabs>
        <w:tab w:val="num" w:pos="3621"/>
      </w:tabs>
      <w:ind w:left="3621" w:hanging="360"/>
    </w:pPr>
  </w:style>
  <w:style w:type="paragraph" w:customStyle="1" w:styleId="1ff1">
    <w:name w:val="Заголовок_1 Знак"/>
    <w:basedOn w:val="a8"/>
    <w:link w:val="1ff2"/>
    <w:semiHidden/>
    <w:rsid w:val="009E5F04"/>
    <w:pPr>
      <w:ind w:left="0" w:right="0" w:firstLine="709"/>
      <w:jc w:val="center"/>
    </w:pPr>
    <w:rPr>
      <w:rFonts w:ascii="Times New Roman" w:hAnsi="Times New Roman"/>
      <w:b/>
      <w:i w:val="0"/>
      <w:caps/>
      <w:sz w:val="24"/>
    </w:rPr>
  </w:style>
  <w:style w:type="character" w:customStyle="1" w:styleId="1ff2">
    <w:name w:val="Заголовок_1 Знак Знак"/>
    <w:basedOn w:val="aa"/>
    <w:link w:val="1ff1"/>
    <w:semiHidden/>
    <w:locked/>
    <w:rsid w:val="009E5F04"/>
    <w:rPr>
      <w:b/>
      <w:caps/>
      <w:sz w:val="24"/>
      <w:szCs w:val="24"/>
    </w:rPr>
  </w:style>
  <w:style w:type="paragraph" w:customStyle="1" w:styleId="affff9">
    <w:name w:val="Неразрывный основной текст"/>
    <w:basedOn w:val="a9"/>
    <w:semiHidden/>
    <w:rsid w:val="009E5F04"/>
    <w:pPr>
      <w:keepNext/>
      <w:overflowPunct/>
      <w:autoSpaceDE/>
      <w:autoSpaceDN/>
      <w:adjustRightInd/>
      <w:spacing w:after="240" w:line="240" w:lineRule="atLeast"/>
      <w:ind w:left="1080" w:firstLine="709"/>
      <w:jc w:val="both"/>
      <w:textAlignment w:val="auto"/>
    </w:pPr>
    <w:rPr>
      <w:rFonts w:cs="Arial"/>
      <w:spacing w:val="-5"/>
      <w:lang w:eastAsia="en-US"/>
    </w:rPr>
  </w:style>
  <w:style w:type="paragraph" w:customStyle="1" w:styleId="affffa">
    <w:name w:val="Рисунок"/>
    <w:basedOn w:val="a8"/>
    <w:next w:val="aff6"/>
    <w:semiHidden/>
    <w:rsid w:val="009E5F04"/>
    <w:pPr>
      <w:keepNext/>
      <w:ind w:left="1080" w:right="0" w:firstLine="709"/>
      <w:jc w:val="both"/>
    </w:pPr>
    <w:rPr>
      <w:rFonts w:ascii="Arial" w:hAnsi="Arial" w:cs="Arial"/>
      <w:i w:val="0"/>
      <w:spacing w:val="-5"/>
      <w:sz w:val="20"/>
      <w:szCs w:val="20"/>
      <w:lang w:eastAsia="en-US"/>
    </w:rPr>
  </w:style>
  <w:style w:type="paragraph" w:customStyle="1" w:styleId="affffb">
    <w:name w:val="Название части"/>
    <w:basedOn w:val="a8"/>
    <w:semiHidden/>
    <w:rsid w:val="009E5F04"/>
    <w:pPr>
      <w:shd w:val="solid" w:color="auto" w:fill="auto"/>
      <w:spacing w:line="360" w:lineRule="exact"/>
      <w:ind w:left="0" w:right="0" w:firstLine="709"/>
      <w:jc w:val="center"/>
    </w:pPr>
    <w:rPr>
      <w:rFonts w:ascii="Arial" w:hAnsi="Arial" w:cs="Arial"/>
      <w:i w:val="0"/>
      <w:color w:val="FFFFFF"/>
      <w:spacing w:val="-16"/>
      <w:sz w:val="26"/>
      <w:szCs w:val="26"/>
      <w:lang w:eastAsia="en-US"/>
    </w:rPr>
  </w:style>
  <w:style w:type="paragraph" w:styleId="affffc">
    <w:name w:val="Subtitle"/>
    <w:basedOn w:val="afc"/>
    <w:next w:val="a9"/>
    <w:link w:val="affffd"/>
    <w:uiPriority w:val="11"/>
    <w:qFormat/>
    <w:rsid w:val="009E5F04"/>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d">
    <w:name w:val="Подзаголовок Знак"/>
    <w:basedOn w:val="aa"/>
    <w:link w:val="affffc"/>
    <w:uiPriority w:val="11"/>
    <w:rsid w:val="009E5F04"/>
    <w:rPr>
      <w:rFonts w:ascii="Arial" w:hAnsi="Arial" w:cs="Arial"/>
      <w:spacing w:val="-16"/>
      <w:kern w:val="28"/>
      <w:sz w:val="32"/>
      <w:szCs w:val="32"/>
      <w:lang w:eastAsia="en-US"/>
    </w:rPr>
  </w:style>
  <w:style w:type="paragraph" w:customStyle="1" w:styleId="affffe">
    <w:name w:val="Подзаголовок главы"/>
    <w:basedOn w:val="affffc"/>
    <w:semiHidden/>
    <w:rsid w:val="009E5F04"/>
  </w:style>
  <w:style w:type="paragraph" w:customStyle="1" w:styleId="afffff">
    <w:name w:val="Название предприятия"/>
    <w:basedOn w:val="a8"/>
    <w:semiHidden/>
    <w:rsid w:val="009E5F04"/>
    <w:pPr>
      <w:keepNext/>
      <w:keepLines/>
      <w:spacing w:line="220" w:lineRule="atLeast"/>
      <w:ind w:left="0" w:right="0" w:firstLine="709"/>
      <w:jc w:val="both"/>
    </w:pPr>
    <w:rPr>
      <w:rFonts w:ascii="Arial Black" w:hAnsi="Arial Black" w:cs="Arial Black"/>
      <w:i w:val="0"/>
      <w:spacing w:val="-25"/>
      <w:kern w:val="28"/>
      <w:sz w:val="32"/>
      <w:szCs w:val="32"/>
      <w:lang w:eastAsia="en-US"/>
    </w:rPr>
  </w:style>
  <w:style w:type="paragraph" w:customStyle="1" w:styleId="11">
    <w:name w:val="Маркированный_1"/>
    <w:basedOn w:val="a8"/>
    <w:link w:val="1ff3"/>
    <w:semiHidden/>
    <w:rsid w:val="009E5F04"/>
    <w:pPr>
      <w:numPr>
        <w:ilvl w:val="1"/>
        <w:numId w:val="9"/>
      </w:numPr>
      <w:tabs>
        <w:tab w:val="clear" w:pos="2149"/>
        <w:tab w:val="left" w:pos="900"/>
      </w:tabs>
      <w:ind w:left="0" w:right="0" w:firstLine="720"/>
      <w:jc w:val="both"/>
    </w:pPr>
    <w:rPr>
      <w:rFonts w:ascii="Times New Roman" w:hAnsi="Times New Roman"/>
      <w:i w:val="0"/>
      <w:sz w:val="24"/>
    </w:rPr>
  </w:style>
  <w:style w:type="character" w:customStyle="1" w:styleId="1ff3">
    <w:name w:val="Маркированный_1 Знак"/>
    <w:basedOn w:val="aa"/>
    <w:link w:val="11"/>
    <w:semiHidden/>
    <w:locked/>
    <w:rsid w:val="009E5F04"/>
    <w:rPr>
      <w:sz w:val="24"/>
      <w:szCs w:val="24"/>
    </w:rPr>
  </w:style>
  <w:style w:type="paragraph" w:customStyle="1" w:styleId="afffff0">
    <w:name w:val="Текст таблицы"/>
    <w:basedOn w:val="a8"/>
    <w:semiHidden/>
    <w:rsid w:val="009E5F04"/>
    <w:pPr>
      <w:spacing w:before="60"/>
      <w:ind w:left="0" w:right="0" w:firstLine="709"/>
      <w:jc w:val="both"/>
    </w:pPr>
    <w:rPr>
      <w:rFonts w:ascii="Arial" w:hAnsi="Arial" w:cs="Arial"/>
      <w:i w:val="0"/>
      <w:spacing w:val="-5"/>
      <w:sz w:val="16"/>
      <w:szCs w:val="16"/>
      <w:lang w:eastAsia="en-US"/>
    </w:rPr>
  </w:style>
  <w:style w:type="paragraph" w:customStyle="1" w:styleId="afffff1">
    <w:name w:val="Подчеркнутый"/>
    <w:basedOn w:val="a8"/>
    <w:link w:val="afffff2"/>
    <w:semiHidden/>
    <w:rsid w:val="009E5F04"/>
    <w:pPr>
      <w:ind w:left="0" w:right="0" w:firstLine="709"/>
      <w:jc w:val="both"/>
    </w:pPr>
    <w:rPr>
      <w:rFonts w:ascii="Times New Roman" w:hAnsi="Times New Roman"/>
      <w:i w:val="0"/>
      <w:sz w:val="24"/>
      <w:u w:val="single"/>
    </w:rPr>
  </w:style>
  <w:style w:type="character" w:customStyle="1" w:styleId="afffff2">
    <w:name w:val="Подчеркнутый Знак"/>
    <w:basedOn w:val="aa"/>
    <w:link w:val="afffff1"/>
    <w:semiHidden/>
    <w:locked/>
    <w:rsid w:val="009E5F04"/>
    <w:rPr>
      <w:sz w:val="24"/>
      <w:szCs w:val="24"/>
      <w:u w:val="single"/>
    </w:rPr>
  </w:style>
  <w:style w:type="paragraph" w:customStyle="1" w:styleId="afffff3">
    <w:name w:val="Название документа"/>
    <w:basedOn w:val="a8"/>
    <w:semiHidden/>
    <w:rsid w:val="009E5F04"/>
    <w:pPr>
      <w:keepNext/>
      <w:keepLines/>
      <w:pBdr>
        <w:top w:val="single" w:sz="48" w:space="31" w:color="auto"/>
      </w:pBdr>
      <w:tabs>
        <w:tab w:val="left" w:pos="0"/>
      </w:tabs>
      <w:spacing w:before="240" w:after="500" w:line="640" w:lineRule="exact"/>
      <w:ind w:left="0" w:right="0" w:firstLine="709"/>
      <w:jc w:val="both"/>
    </w:pPr>
    <w:rPr>
      <w:rFonts w:ascii="Arial Black" w:hAnsi="Arial Black" w:cs="Arial Black"/>
      <w:b/>
      <w:bCs/>
      <w:i w:val="0"/>
      <w:spacing w:val="-48"/>
      <w:kern w:val="28"/>
      <w:sz w:val="64"/>
      <w:szCs w:val="64"/>
      <w:lang w:eastAsia="en-US"/>
    </w:rPr>
  </w:style>
  <w:style w:type="paragraph" w:customStyle="1" w:styleId="afffff4">
    <w:name w:val="Нижний колонтитул (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5">
    <w:name w:val="Нижний колонтитул (перв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6">
    <w:name w:val="Нижний колонтитул (не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character" w:styleId="afffff7">
    <w:name w:val="line number"/>
    <w:basedOn w:val="aa"/>
    <w:uiPriority w:val="99"/>
    <w:rsid w:val="009E5F04"/>
    <w:rPr>
      <w:rFonts w:cs="Times New Roman"/>
      <w:sz w:val="18"/>
      <w:szCs w:val="18"/>
    </w:rPr>
  </w:style>
  <w:style w:type="paragraph" w:styleId="2fa">
    <w:name w:val="List 2"/>
    <w:basedOn w:val="a3"/>
    <w:uiPriority w:val="99"/>
    <w:rsid w:val="009E5F04"/>
    <w:pPr>
      <w:widowControl/>
      <w:numPr>
        <w:numId w:val="0"/>
      </w:numPr>
      <w:spacing w:after="240" w:line="240" w:lineRule="atLeast"/>
      <w:ind w:left="1800" w:hanging="360"/>
    </w:pPr>
    <w:rPr>
      <w:rFonts w:ascii="Arial" w:hAnsi="Arial"/>
      <w:spacing w:val="-5"/>
      <w:sz w:val="20"/>
      <w:szCs w:val="20"/>
      <w:lang w:eastAsia="en-US"/>
    </w:rPr>
  </w:style>
  <w:style w:type="paragraph" w:styleId="3b">
    <w:name w:val="List 3"/>
    <w:basedOn w:val="a3"/>
    <w:uiPriority w:val="99"/>
    <w:rsid w:val="009E5F04"/>
    <w:pPr>
      <w:widowControl/>
      <w:numPr>
        <w:numId w:val="0"/>
      </w:numPr>
      <w:spacing w:after="240" w:line="240" w:lineRule="atLeast"/>
      <w:ind w:left="2160" w:hanging="360"/>
    </w:pPr>
    <w:rPr>
      <w:rFonts w:ascii="Arial" w:hAnsi="Arial"/>
      <w:spacing w:val="-5"/>
      <w:sz w:val="20"/>
      <w:szCs w:val="20"/>
      <w:lang w:eastAsia="en-US"/>
    </w:rPr>
  </w:style>
  <w:style w:type="paragraph" w:styleId="46">
    <w:name w:val="List 4"/>
    <w:basedOn w:val="a3"/>
    <w:uiPriority w:val="99"/>
    <w:rsid w:val="009E5F04"/>
    <w:pPr>
      <w:widowControl/>
      <w:numPr>
        <w:numId w:val="0"/>
      </w:numPr>
      <w:spacing w:after="240" w:line="240" w:lineRule="atLeast"/>
      <w:ind w:left="2520" w:hanging="360"/>
    </w:pPr>
    <w:rPr>
      <w:rFonts w:ascii="Arial" w:hAnsi="Arial"/>
      <w:spacing w:val="-5"/>
      <w:sz w:val="20"/>
      <w:szCs w:val="20"/>
      <w:lang w:eastAsia="en-US"/>
    </w:rPr>
  </w:style>
  <w:style w:type="paragraph" w:styleId="56">
    <w:name w:val="List 5"/>
    <w:basedOn w:val="a3"/>
    <w:uiPriority w:val="99"/>
    <w:rsid w:val="009E5F04"/>
    <w:pPr>
      <w:widowControl/>
      <w:numPr>
        <w:numId w:val="0"/>
      </w:numPr>
      <w:spacing w:after="240" w:line="240" w:lineRule="atLeast"/>
      <w:ind w:left="2880" w:hanging="360"/>
    </w:pPr>
    <w:rPr>
      <w:rFonts w:ascii="Arial" w:hAnsi="Arial"/>
      <w:spacing w:val="-5"/>
      <w:sz w:val="20"/>
      <w:szCs w:val="20"/>
      <w:lang w:eastAsia="en-US"/>
    </w:rPr>
  </w:style>
  <w:style w:type="paragraph" w:styleId="2fb">
    <w:name w:val="List Bullet 2"/>
    <w:basedOn w:val="a8"/>
    <w:autoRedefine/>
    <w:uiPriority w:val="99"/>
    <w:rsid w:val="009E5F04"/>
    <w:pPr>
      <w:tabs>
        <w:tab w:val="num" w:pos="552"/>
      </w:tabs>
      <w:spacing w:after="240" w:line="240" w:lineRule="atLeast"/>
      <w:ind w:left="1800" w:right="0" w:hanging="552"/>
      <w:jc w:val="both"/>
    </w:pPr>
    <w:rPr>
      <w:rFonts w:ascii="Arial" w:hAnsi="Arial" w:cs="Arial"/>
      <w:i w:val="0"/>
      <w:spacing w:val="-5"/>
      <w:sz w:val="20"/>
      <w:szCs w:val="20"/>
      <w:lang w:eastAsia="en-US"/>
    </w:rPr>
  </w:style>
  <w:style w:type="paragraph" w:styleId="3c">
    <w:name w:val="List Bullet 3"/>
    <w:basedOn w:val="a8"/>
    <w:autoRedefine/>
    <w:uiPriority w:val="99"/>
    <w:rsid w:val="009E5F04"/>
    <w:pPr>
      <w:tabs>
        <w:tab w:val="num" w:pos="552"/>
      </w:tabs>
      <w:spacing w:after="240" w:line="240" w:lineRule="atLeast"/>
      <w:ind w:left="2160" w:right="0" w:hanging="552"/>
      <w:jc w:val="both"/>
    </w:pPr>
    <w:rPr>
      <w:rFonts w:ascii="Arial" w:hAnsi="Arial" w:cs="Arial"/>
      <w:i w:val="0"/>
      <w:spacing w:val="-5"/>
      <w:sz w:val="20"/>
      <w:szCs w:val="20"/>
      <w:lang w:eastAsia="en-US"/>
    </w:rPr>
  </w:style>
  <w:style w:type="paragraph" w:styleId="47">
    <w:name w:val="List Bullet 4"/>
    <w:basedOn w:val="a8"/>
    <w:autoRedefine/>
    <w:uiPriority w:val="99"/>
    <w:rsid w:val="009E5F04"/>
    <w:pPr>
      <w:tabs>
        <w:tab w:val="num" w:pos="552"/>
      </w:tabs>
      <w:spacing w:after="240" w:line="240" w:lineRule="atLeast"/>
      <w:ind w:left="2520" w:right="0" w:hanging="552"/>
      <w:jc w:val="both"/>
    </w:pPr>
    <w:rPr>
      <w:rFonts w:ascii="Arial" w:hAnsi="Arial" w:cs="Arial"/>
      <w:i w:val="0"/>
      <w:spacing w:val="-5"/>
      <w:sz w:val="20"/>
      <w:szCs w:val="20"/>
      <w:lang w:eastAsia="en-US"/>
    </w:rPr>
  </w:style>
  <w:style w:type="paragraph" w:styleId="57">
    <w:name w:val="List Bullet 5"/>
    <w:basedOn w:val="a8"/>
    <w:autoRedefine/>
    <w:uiPriority w:val="99"/>
    <w:rsid w:val="009E5F04"/>
    <w:pPr>
      <w:tabs>
        <w:tab w:val="num" w:pos="552"/>
      </w:tabs>
      <w:spacing w:after="240" w:line="240" w:lineRule="atLeast"/>
      <w:ind w:left="2880" w:right="0" w:hanging="552"/>
      <w:jc w:val="both"/>
    </w:pPr>
    <w:rPr>
      <w:rFonts w:ascii="Arial" w:hAnsi="Arial" w:cs="Arial"/>
      <w:i w:val="0"/>
      <w:spacing w:val="-5"/>
      <w:sz w:val="20"/>
      <w:szCs w:val="20"/>
      <w:lang w:eastAsia="en-US"/>
    </w:rPr>
  </w:style>
  <w:style w:type="paragraph" w:styleId="afffff8">
    <w:name w:val="List Continue"/>
    <w:basedOn w:val="a3"/>
    <w:uiPriority w:val="99"/>
    <w:rsid w:val="009E5F04"/>
    <w:pPr>
      <w:widowControl/>
      <w:numPr>
        <w:numId w:val="0"/>
      </w:numPr>
      <w:spacing w:after="240" w:line="240" w:lineRule="atLeast"/>
      <w:ind w:left="1440"/>
    </w:pPr>
    <w:rPr>
      <w:rFonts w:ascii="Arial" w:hAnsi="Arial"/>
      <w:spacing w:val="-5"/>
      <w:sz w:val="20"/>
      <w:szCs w:val="20"/>
      <w:lang w:eastAsia="en-US"/>
    </w:rPr>
  </w:style>
  <w:style w:type="paragraph" w:styleId="2fc">
    <w:name w:val="List Continue 2"/>
    <w:basedOn w:val="afffff8"/>
    <w:uiPriority w:val="99"/>
    <w:rsid w:val="009E5F04"/>
    <w:pPr>
      <w:ind w:left="2160"/>
    </w:pPr>
  </w:style>
  <w:style w:type="paragraph" w:styleId="3d">
    <w:name w:val="List Continue 3"/>
    <w:basedOn w:val="afffff8"/>
    <w:uiPriority w:val="99"/>
    <w:rsid w:val="009E5F04"/>
    <w:pPr>
      <w:ind w:left="2520"/>
    </w:pPr>
  </w:style>
  <w:style w:type="paragraph" w:styleId="48">
    <w:name w:val="List Continue 4"/>
    <w:basedOn w:val="afffff8"/>
    <w:uiPriority w:val="99"/>
    <w:rsid w:val="009E5F04"/>
    <w:pPr>
      <w:ind w:left="2880"/>
    </w:pPr>
  </w:style>
  <w:style w:type="paragraph" w:styleId="58">
    <w:name w:val="List Continue 5"/>
    <w:basedOn w:val="afffff8"/>
    <w:uiPriority w:val="99"/>
    <w:rsid w:val="009E5F04"/>
    <w:pPr>
      <w:ind w:left="3240"/>
    </w:pPr>
  </w:style>
  <w:style w:type="paragraph" w:styleId="afffff9">
    <w:name w:val="List Number"/>
    <w:basedOn w:val="a8"/>
    <w:uiPriority w:val="99"/>
    <w:rsid w:val="009E5F04"/>
    <w:pPr>
      <w:spacing w:before="100" w:beforeAutospacing="1" w:after="100" w:afterAutospacing="1"/>
      <w:ind w:left="0" w:right="0" w:firstLine="709"/>
      <w:jc w:val="both"/>
    </w:pPr>
    <w:rPr>
      <w:rFonts w:ascii="Times New Roman" w:hAnsi="Times New Roman"/>
      <w:i w:val="0"/>
      <w:szCs w:val="28"/>
    </w:rPr>
  </w:style>
  <w:style w:type="paragraph" w:styleId="2fd">
    <w:name w:val="List Number 2"/>
    <w:basedOn w:val="afffff9"/>
    <w:uiPriority w:val="99"/>
    <w:rsid w:val="009E5F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9"/>
    <w:uiPriority w:val="99"/>
    <w:rsid w:val="009E5F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9"/>
    <w:uiPriority w:val="99"/>
    <w:rsid w:val="009E5F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9"/>
    <w:uiPriority w:val="99"/>
    <w:rsid w:val="009E5F0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a">
    <w:name w:val="Normal Indent"/>
    <w:basedOn w:val="a8"/>
    <w:uiPriority w:val="99"/>
    <w:rsid w:val="009E5F04"/>
    <w:pPr>
      <w:ind w:left="1440" w:right="0" w:firstLine="709"/>
      <w:jc w:val="both"/>
    </w:pPr>
    <w:rPr>
      <w:rFonts w:ascii="Arial" w:hAnsi="Arial" w:cs="Arial"/>
      <w:i w:val="0"/>
      <w:spacing w:val="-5"/>
      <w:sz w:val="20"/>
      <w:szCs w:val="20"/>
      <w:lang w:eastAsia="en-US"/>
    </w:rPr>
  </w:style>
  <w:style w:type="paragraph" w:customStyle="1" w:styleId="afffffb">
    <w:name w:val="Подзаголовок части"/>
    <w:basedOn w:val="a8"/>
    <w:next w:val="a9"/>
    <w:semiHidden/>
    <w:rsid w:val="009E5F04"/>
    <w:pPr>
      <w:keepNext/>
      <w:spacing w:before="360" w:after="120"/>
      <w:ind w:left="1080" w:right="0" w:firstLine="709"/>
      <w:jc w:val="both"/>
    </w:pPr>
    <w:rPr>
      <w:rFonts w:ascii="Arial" w:hAnsi="Arial" w:cs="Arial"/>
      <w:iCs/>
      <w:spacing w:val="-5"/>
      <w:kern w:val="28"/>
      <w:sz w:val="26"/>
      <w:szCs w:val="26"/>
      <w:lang w:eastAsia="en-US"/>
    </w:rPr>
  </w:style>
  <w:style w:type="paragraph" w:customStyle="1" w:styleId="afffffc">
    <w:name w:val="Обратный адрес"/>
    <w:basedOn w:val="a8"/>
    <w:semiHidden/>
    <w:rsid w:val="009E5F04"/>
    <w:pPr>
      <w:keepLines/>
      <w:framePr w:w="5160" w:h="840" w:wrap="notBeside" w:vAnchor="page" w:hAnchor="page" w:x="6121" w:y="915" w:anchorLock="1"/>
      <w:tabs>
        <w:tab w:val="left" w:pos="2160"/>
      </w:tabs>
      <w:spacing w:line="160" w:lineRule="atLeast"/>
      <w:ind w:left="0" w:right="0" w:firstLine="709"/>
      <w:jc w:val="both"/>
    </w:pPr>
    <w:rPr>
      <w:rFonts w:ascii="Arial" w:hAnsi="Arial" w:cs="Arial"/>
      <w:i w:val="0"/>
      <w:sz w:val="14"/>
      <w:szCs w:val="14"/>
      <w:lang w:eastAsia="en-US"/>
    </w:rPr>
  </w:style>
  <w:style w:type="paragraph" w:customStyle="1" w:styleId="afffffd">
    <w:name w:val="Название раздела"/>
    <w:basedOn w:val="a8"/>
    <w:next w:val="a9"/>
    <w:semiHidden/>
    <w:rsid w:val="009E5F04"/>
    <w:pPr>
      <w:pBdr>
        <w:bottom w:val="single" w:sz="6" w:space="2" w:color="auto"/>
      </w:pBdr>
      <w:spacing w:before="360" w:after="960"/>
      <w:ind w:left="0" w:right="0" w:firstLine="709"/>
      <w:jc w:val="both"/>
    </w:pPr>
    <w:rPr>
      <w:rFonts w:ascii="Arial Black" w:hAnsi="Arial Black" w:cs="Arial Black"/>
      <w:i w:val="0"/>
      <w:spacing w:val="-35"/>
      <w:sz w:val="54"/>
      <w:szCs w:val="54"/>
    </w:rPr>
  </w:style>
  <w:style w:type="paragraph" w:customStyle="1" w:styleId="afffffe">
    <w:name w:val="Подзаголовок титульного листа"/>
    <w:basedOn w:val="a8"/>
    <w:next w:val="a9"/>
    <w:semiHidden/>
    <w:rsid w:val="009E5F04"/>
    <w:pPr>
      <w:pBdr>
        <w:top w:val="single" w:sz="6" w:space="24" w:color="auto"/>
      </w:pBdr>
      <w:spacing w:line="480" w:lineRule="atLeast"/>
      <w:ind w:left="835" w:right="835" w:firstLine="709"/>
      <w:jc w:val="both"/>
    </w:pPr>
    <w:rPr>
      <w:rFonts w:ascii="Arial" w:hAnsi="Arial" w:cs="Arial"/>
      <w:b/>
      <w:bCs/>
      <w:i w:val="0"/>
      <w:spacing w:val="-30"/>
      <w:sz w:val="48"/>
      <w:szCs w:val="48"/>
    </w:rPr>
  </w:style>
  <w:style w:type="character" w:customStyle="1" w:styleId="affffff">
    <w:name w:val="Надстрочный"/>
    <w:semiHidden/>
    <w:rsid w:val="009E5F04"/>
    <w:rPr>
      <w:b/>
      <w:vertAlign w:val="superscript"/>
    </w:rPr>
  </w:style>
  <w:style w:type="character" w:styleId="HTML1">
    <w:name w:val="HTML Sample"/>
    <w:basedOn w:val="aa"/>
    <w:uiPriority w:val="99"/>
    <w:rsid w:val="009E5F04"/>
    <w:rPr>
      <w:rFonts w:ascii="Courier New" w:hAnsi="Courier New" w:cs="Courier New"/>
      <w:lang w:val="ru-RU"/>
    </w:rPr>
  </w:style>
  <w:style w:type="paragraph" w:styleId="2fe">
    <w:name w:val="envelope return"/>
    <w:basedOn w:val="a8"/>
    <w:uiPriority w:val="99"/>
    <w:rsid w:val="009E5F04"/>
    <w:pPr>
      <w:ind w:left="1080" w:right="0" w:firstLine="709"/>
      <w:jc w:val="both"/>
    </w:pPr>
    <w:rPr>
      <w:rFonts w:ascii="Arial" w:hAnsi="Arial" w:cs="Arial"/>
      <w:i w:val="0"/>
      <w:spacing w:val="-5"/>
      <w:sz w:val="20"/>
      <w:szCs w:val="20"/>
      <w:lang w:eastAsia="en-US"/>
    </w:rPr>
  </w:style>
  <w:style w:type="character" w:styleId="HTML2">
    <w:name w:val="HTML Definition"/>
    <w:basedOn w:val="aa"/>
    <w:uiPriority w:val="99"/>
    <w:rsid w:val="009E5F04"/>
    <w:rPr>
      <w:rFonts w:cs="Times New Roman"/>
      <w:i/>
      <w:iCs/>
      <w:lang w:val="ru-RU"/>
    </w:rPr>
  </w:style>
  <w:style w:type="character" w:styleId="HTML3">
    <w:name w:val="HTML Variable"/>
    <w:basedOn w:val="aa"/>
    <w:uiPriority w:val="99"/>
    <w:rsid w:val="009E5F04"/>
    <w:rPr>
      <w:rFonts w:cs="Times New Roman"/>
      <w:i/>
      <w:iCs/>
      <w:lang w:val="ru-RU"/>
    </w:rPr>
  </w:style>
  <w:style w:type="character" w:styleId="HTML4">
    <w:name w:val="HTML Typewriter"/>
    <w:basedOn w:val="aa"/>
    <w:uiPriority w:val="99"/>
    <w:rsid w:val="009E5F04"/>
    <w:rPr>
      <w:rFonts w:ascii="Courier New" w:hAnsi="Courier New" w:cs="Courier New"/>
      <w:sz w:val="20"/>
      <w:szCs w:val="20"/>
      <w:lang w:val="ru-RU"/>
    </w:rPr>
  </w:style>
  <w:style w:type="paragraph" w:styleId="affffff0">
    <w:name w:val="Signature"/>
    <w:basedOn w:val="a8"/>
    <w:link w:val="affffff1"/>
    <w:uiPriority w:val="99"/>
    <w:rsid w:val="009E5F04"/>
    <w:pPr>
      <w:ind w:left="4252" w:right="0" w:firstLine="709"/>
      <w:jc w:val="both"/>
    </w:pPr>
    <w:rPr>
      <w:rFonts w:ascii="Arial" w:hAnsi="Arial" w:cs="Arial"/>
      <w:i w:val="0"/>
      <w:spacing w:val="-5"/>
      <w:sz w:val="20"/>
      <w:szCs w:val="20"/>
      <w:lang w:eastAsia="en-US"/>
    </w:rPr>
  </w:style>
  <w:style w:type="character" w:customStyle="1" w:styleId="affffff1">
    <w:name w:val="Подпись Знак"/>
    <w:basedOn w:val="aa"/>
    <w:link w:val="affffff0"/>
    <w:uiPriority w:val="99"/>
    <w:rsid w:val="009E5F04"/>
    <w:rPr>
      <w:rFonts w:ascii="Arial" w:hAnsi="Arial" w:cs="Arial"/>
      <w:spacing w:val="-5"/>
      <w:lang w:eastAsia="en-US"/>
    </w:rPr>
  </w:style>
  <w:style w:type="paragraph" w:styleId="affffff2">
    <w:name w:val="Salutation"/>
    <w:basedOn w:val="a8"/>
    <w:next w:val="a8"/>
    <w:link w:val="affffff3"/>
    <w:uiPriority w:val="99"/>
    <w:rsid w:val="009E5F04"/>
    <w:pPr>
      <w:ind w:left="1080" w:right="0" w:firstLine="709"/>
      <w:jc w:val="both"/>
    </w:pPr>
    <w:rPr>
      <w:rFonts w:ascii="Arial" w:hAnsi="Arial" w:cs="Arial"/>
      <w:i w:val="0"/>
      <w:spacing w:val="-5"/>
      <w:sz w:val="20"/>
      <w:szCs w:val="20"/>
      <w:lang w:eastAsia="en-US"/>
    </w:rPr>
  </w:style>
  <w:style w:type="character" w:customStyle="1" w:styleId="affffff3">
    <w:name w:val="Приветствие Знак"/>
    <w:basedOn w:val="aa"/>
    <w:link w:val="affffff2"/>
    <w:uiPriority w:val="99"/>
    <w:rsid w:val="009E5F04"/>
    <w:rPr>
      <w:rFonts w:ascii="Arial" w:hAnsi="Arial" w:cs="Arial"/>
      <w:spacing w:val="-5"/>
      <w:lang w:eastAsia="en-US"/>
    </w:rPr>
  </w:style>
  <w:style w:type="paragraph" w:styleId="affffff4">
    <w:name w:val="Closing"/>
    <w:basedOn w:val="a8"/>
    <w:link w:val="affffff5"/>
    <w:uiPriority w:val="99"/>
    <w:rsid w:val="009E5F04"/>
    <w:pPr>
      <w:ind w:left="4252" w:right="0" w:firstLine="709"/>
      <w:jc w:val="both"/>
    </w:pPr>
    <w:rPr>
      <w:rFonts w:ascii="Arial" w:hAnsi="Arial" w:cs="Arial"/>
      <w:i w:val="0"/>
      <w:spacing w:val="-5"/>
      <w:sz w:val="20"/>
      <w:szCs w:val="20"/>
      <w:lang w:eastAsia="en-US"/>
    </w:rPr>
  </w:style>
  <w:style w:type="character" w:customStyle="1" w:styleId="affffff5">
    <w:name w:val="Прощание Знак"/>
    <w:basedOn w:val="aa"/>
    <w:link w:val="affffff4"/>
    <w:uiPriority w:val="99"/>
    <w:rsid w:val="009E5F04"/>
    <w:rPr>
      <w:rFonts w:ascii="Arial" w:hAnsi="Arial" w:cs="Arial"/>
      <w:spacing w:val="-5"/>
      <w:lang w:eastAsia="en-US"/>
    </w:rPr>
  </w:style>
  <w:style w:type="paragraph" w:styleId="affffff6">
    <w:name w:val="E-mail Signature"/>
    <w:basedOn w:val="a8"/>
    <w:link w:val="affffff7"/>
    <w:uiPriority w:val="99"/>
    <w:rsid w:val="009E5F04"/>
    <w:pPr>
      <w:ind w:left="1080" w:right="0" w:firstLine="709"/>
      <w:jc w:val="both"/>
    </w:pPr>
    <w:rPr>
      <w:rFonts w:ascii="Arial" w:hAnsi="Arial" w:cs="Arial"/>
      <w:i w:val="0"/>
      <w:spacing w:val="-5"/>
      <w:sz w:val="20"/>
      <w:szCs w:val="20"/>
      <w:lang w:eastAsia="en-US"/>
    </w:rPr>
  </w:style>
  <w:style w:type="character" w:customStyle="1" w:styleId="affffff7">
    <w:name w:val="Электронная подпись Знак"/>
    <w:basedOn w:val="aa"/>
    <w:link w:val="affffff6"/>
    <w:uiPriority w:val="99"/>
    <w:rsid w:val="009E5F04"/>
    <w:rPr>
      <w:rFonts w:ascii="Arial" w:hAnsi="Arial" w:cs="Arial"/>
      <w:spacing w:val="-5"/>
      <w:lang w:eastAsia="en-US"/>
    </w:rPr>
  </w:style>
  <w:style w:type="character" w:customStyle="1" w:styleId="1ff4">
    <w:name w:val="Заголовок_1 Знак Знак Знак"/>
    <w:basedOn w:val="aa"/>
    <w:semiHidden/>
    <w:rsid w:val="009E5F04"/>
    <w:rPr>
      <w:rFonts w:cs="Times New Roman"/>
      <w:b/>
      <w:caps/>
      <w:sz w:val="24"/>
      <w:szCs w:val="24"/>
      <w:lang w:val="ru-RU" w:eastAsia="ru-RU" w:bidi="ar-SA"/>
    </w:rPr>
  </w:style>
  <w:style w:type="paragraph" w:customStyle="1" w:styleId="1ff5">
    <w:name w:val="Стиль1"/>
    <w:basedOn w:val="a8"/>
    <w:rsid w:val="009E5F04"/>
    <w:pPr>
      <w:ind w:left="0" w:right="0" w:firstLine="540"/>
      <w:jc w:val="center"/>
    </w:pPr>
    <w:rPr>
      <w:rFonts w:ascii="Times New Roman" w:hAnsi="Times New Roman"/>
      <w:b/>
      <w:i w:val="0"/>
      <w:sz w:val="24"/>
    </w:rPr>
  </w:style>
  <w:style w:type="paragraph" w:customStyle="1" w:styleId="2ff">
    <w:name w:val="Стиль2"/>
    <w:basedOn w:val="a8"/>
    <w:next w:val="1ff5"/>
    <w:rsid w:val="009E5F04"/>
    <w:pPr>
      <w:ind w:left="0" w:right="-8" w:firstLine="720"/>
      <w:jc w:val="center"/>
    </w:pPr>
    <w:rPr>
      <w:rFonts w:ascii="Times New Roman" w:hAnsi="Times New Roman"/>
      <w:b/>
      <w:i w:val="0"/>
      <w:caps/>
      <w:sz w:val="24"/>
    </w:rPr>
  </w:style>
  <w:style w:type="paragraph" w:customStyle="1" w:styleId="1ff6">
    <w:name w:val="Заголовок1"/>
    <w:basedOn w:val="a8"/>
    <w:semiHidden/>
    <w:rsid w:val="009E5F04"/>
    <w:pPr>
      <w:tabs>
        <w:tab w:val="left" w:pos="8460"/>
      </w:tabs>
      <w:ind w:left="0" w:right="0" w:firstLine="540"/>
      <w:jc w:val="center"/>
    </w:pPr>
    <w:rPr>
      <w:rFonts w:ascii="Times New Roman" w:hAnsi="Times New Roman"/>
      <w:i w:val="0"/>
      <w:caps/>
      <w:sz w:val="24"/>
    </w:rPr>
  </w:style>
  <w:style w:type="paragraph" w:customStyle="1" w:styleId="affffff8">
    <w:name w:val="База заголовка"/>
    <w:basedOn w:val="a8"/>
    <w:next w:val="a9"/>
    <w:semiHidden/>
    <w:rsid w:val="009E5F04"/>
    <w:pPr>
      <w:keepNext/>
      <w:keepLines/>
      <w:spacing w:before="140" w:line="220" w:lineRule="atLeast"/>
      <w:ind w:left="1080" w:right="0" w:firstLine="709"/>
      <w:jc w:val="both"/>
    </w:pPr>
    <w:rPr>
      <w:rFonts w:ascii="Arial" w:hAnsi="Arial" w:cs="Arial"/>
      <w:i w:val="0"/>
      <w:spacing w:val="-4"/>
      <w:kern w:val="28"/>
      <w:sz w:val="22"/>
      <w:szCs w:val="22"/>
      <w:lang w:eastAsia="en-US"/>
    </w:rPr>
  </w:style>
  <w:style w:type="paragraph" w:customStyle="1" w:styleId="affffff9">
    <w:name w:val="Цитаты"/>
    <w:basedOn w:val="a8"/>
    <w:semiHidden/>
    <w:rsid w:val="009E5F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i w:val="0"/>
      <w:spacing w:val="-5"/>
      <w:sz w:val="20"/>
      <w:szCs w:val="20"/>
      <w:lang w:eastAsia="en-US"/>
    </w:rPr>
  </w:style>
  <w:style w:type="paragraph" w:customStyle="1" w:styleId="affffffa">
    <w:name w:val="Заголовок части"/>
    <w:basedOn w:val="a8"/>
    <w:semiHidden/>
    <w:rsid w:val="009E5F04"/>
    <w:pPr>
      <w:shd w:val="solid" w:color="auto" w:fill="auto"/>
      <w:spacing w:line="660" w:lineRule="exact"/>
      <w:ind w:left="0" w:right="0" w:firstLine="709"/>
      <w:jc w:val="center"/>
    </w:pPr>
    <w:rPr>
      <w:rFonts w:ascii="Arial Black" w:hAnsi="Arial Black" w:cs="Arial Black"/>
      <w:i w:val="0"/>
      <w:color w:val="FFFFFF"/>
      <w:spacing w:val="-40"/>
      <w:sz w:val="84"/>
      <w:szCs w:val="84"/>
      <w:lang w:eastAsia="en-US"/>
    </w:rPr>
  </w:style>
  <w:style w:type="paragraph" w:customStyle="1" w:styleId="affffffb">
    <w:name w:val="Заголовок главы"/>
    <w:basedOn w:val="a8"/>
    <w:semiHidden/>
    <w:rsid w:val="009E5F04"/>
    <w:pPr>
      <w:ind w:left="0" w:right="0" w:firstLine="709"/>
      <w:jc w:val="center"/>
    </w:pPr>
    <w:rPr>
      <w:rFonts w:ascii="Times New Roman" w:hAnsi="Times New Roman"/>
      <w:i w:val="0"/>
      <w:caps/>
      <w:sz w:val="24"/>
    </w:rPr>
  </w:style>
  <w:style w:type="paragraph" w:customStyle="1" w:styleId="affffffc">
    <w:name w:val="База сноски"/>
    <w:basedOn w:val="a8"/>
    <w:semiHidden/>
    <w:rsid w:val="009E5F04"/>
    <w:pPr>
      <w:keepLines/>
      <w:spacing w:line="200" w:lineRule="atLeast"/>
      <w:ind w:left="1080" w:right="0" w:firstLine="709"/>
      <w:jc w:val="both"/>
    </w:pPr>
    <w:rPr>
      <w:rFonts w:ascii="Arial" w:hAnsi="Arial" w:cs="Arial"/>
      <w:i w:val="0"/>
      <w:spacing w:val="-5"/>
      <w:sz w:val="16"/>
      <w:szCs w:val="16"/>
      <w:lang w:eastAsia="en-US"/>
    </w:rPr>
  </w:style>
  <w:style w:type="paragraph" w:customStyle="1" w:styleId="affffffd">
    <w:name w:val="Заголовок титульного листа"/>
    <w:basedOn w:val="affffff8"/>
    <w:next w:val="a8"/>
    <w:semiHidden/>
    <w:rsid w:val="009E5F0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character" w:styleId="affffffe">
    <w:name w:val="Emphasis"/>
    <w:basedOn w:val="aa"/>
    <w:uiPriority w:val="20"/>
    <w:qFormat/>
    <w:rsid w:val="009E5F04"/>
    <w:rPr>
      <w:rFonts w:ascii="Arial Black" w:hAnsi="Arial Black" w:cs="Arial Black"/>
      <w:spacing w:val="-4"/>
      <w:sz w:val="18"/>
      <w:szCs w:val="18"/>
    </w:rPr>
  </w:style>
  <w:style w:type="paragraph" w:customStyle="1" w:styleId="afffffff">
    <w:name w:val="База верхнего колонтитула"/>
    <w:basedOn w:val="a8"/>
    <w:semiHidden/>
    <w:rsid w:val="009E5F04"/>
    <w:pPr>
      <w:keepLines/>
      <w:tabs>
        <w:tab w:val="center" w:pos="4320"/>
        <w:tab w:val="right" w:pos="8640"/>
      </w:tabs>
      <w:spacing w:line="190" w:lineRule="atLeast"/>
      <w:ind w:left="1080" w:right="0" w:firstLine="709"/>
      <w:jc w:val="both"/>
    </w:pPr>
    <w:rPr>
      <w:rFonts w:ascii="Arial" w:hAnsi="Arial" w:cs="Arial"/>
      <w:i w:val="0"/>
      <w:caps/>
      <w:spacing w:val="-5"/>
      <w:sz w:val="15"/>
      <w:szCs w:val="15"/>
      <w:lang w:eastAsia="en-US"/>
    </w:rPr>
  </w:style>
  <w:style w:type="paragraph" w:customStyle="1" w:styleId="afffffff0">
    <w:name w:val="Верхний колонтитул (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1">
    <w:name w:val="Верхний колонтитул (первый)"/>
    <w:basedOn w:val="af1"/>
    <w:semiHidden/>
    <w:rsid w:val="009E5F04"/>
    <w:pPr>
      <w:keepLines/>
      <w:pBdr>
        <w:top w:val="single" w:sz="6" w:space="2" w:color="auto"/>
      </w:pBdr>
      <w:tabs>
        <w:tab w:val="clear" w:pos="4536"/>
        <w:tab w:val="clear" w:pos="9072"/>
        <w:tab w:val="center" w:pos="4320"/>
        <w:tab w:val="right" w:pos="8640"/>
      </w:tabs>
      <w:overflowPunct/>
      <w:autoSpaceDE/>
      <w:autoSpaceDN/>
      <w:adjustRightInd/>
      <w:spacing w:line="190" w:lineRule="atLeast"/>
      <w:ind w:left="1080" w:firstLine="709"/>
      <w:jc w:val="right"/>
      <w:textAlignment w:val="auto"/>
    </w:pPr>
    <w:rPr>
      <w:rFonts w:cs="Arial"/>
      <w:caps/>
      <w:spacing w:val="-5"/>
      <w:sz w:val="15"/>
      <w:szCs w:val="15"/>
      <w:lang w:eastAsia="en-US"/>
    </w:rPr>
  </w:style>
  <w:style w:type="paragraph" w:customStyle="1" w:styleId="afffffff2">
    <w:name w:val="Верхний колонтитул (не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3">
    <w:name w:val="База указателя"/>
    <w:basedOn w:val="a8"/>
    <w:semiHidden/>
    <w:rsid w:val="009E5F04"/>
    <w:pPr>
      <w:spacing w:line="240" w:lineRule="atLeast"/>
      <w:ind w:left="360" w:right="0" w:hanging="360"/>
      <w:jc w:val="both"/>
    </w:pPr>
    <w:rPr>
      <w:rFonts w:ascii="Arial" w:hAnsi="Arial" w:cs="Arial"/>
      <w:i w:val="0"/>
      <w:spacing w:val="-5"/>
      <w:sz w:val="18"/>
      <w:szCs w:val="18"/>
      <w:lang w:eastAsia="en-US"/>
    </w:rPr>
  </w:style>
  <w:style w:type="character" w:customStyle="1" w:styleId="afffffff4">
    <w:name w:val="Вступление"/>
    <w:semiHidden/>
    <w:rsid w:val="009E5F04"/>
    <w:rPr>
      <w:rFonts w:ascii="Arial Black" w:hAnsi="Arial Black"/>
      <w:spacing w:val="-4"/>
      <w:sz w:val="18"/>
    </w:rPr>
  </w:style>
  <w:style w:type="paragraph" w:customStyle="1" w:styleId="afffffff5">
    <w:name w:val="Заголовок таблицы"/>
    <w:basedOn w:val="a8"/>
    <w:rsid w:val="009E5F04"/>
    <w:pPr>
      <w:spacing w:before="60"/>
      <w:ind w:left="0" w:right="0" w:firstLine="709"/>
      <w:jc w:val="center"/>
    </w:pPr>
    <w:rPr>
      <w:rFonts w:ascii="Arial Black" w:hAnsi="Arial Black" w:cs="Arial Black"/>
      <w:i w:val="0"/>
      <w:spacing w:val="-5"/>
      <w:sz w:val="16"/>
      <w:szCs w:val="16"/>
      <w:lang w:eastAsia="en-US"/>
    </w:rPr>
  </w:style>
  <w:style w:type="paragraph" w:styleId="afffffff6">
    <w:name w:val="Message Header"/>
    <w:basedOn w:val="a9"/>
    <w:link w:val="afffffff7"/>
    <w:uiPriority w:val="99"/>
    <w:rsid w:val="009E5F04"/>
    <w:pPr>
      <w:keepLines/>
      <w:tabs>
        <w:tab w:val="left" w:pos="3600"/>
        <w:tab w:val="left" w:pos="4680"/>
      </w:tabs>
      <w:overflowPunct/>
      <w:autoSpaceDE/>
      <w:autoSpaceDN/>
      <w:adjustRightInd/>
      <w:spacing w:line="280" w:lineRule="exact"/>
      <w:ind w:left="1080" w:right="2160" w:hanging="1080"/>
      <w:jc w:val="both"/>
      <w:textAlignment w:val="auto"/>
    </w:pPr>
    <w:rPr>
      <w:rFonts w:cs="Arial"/>
      <w:sz w:val="22"/>
      <w:szCs w:val="22"/>
      <w:lang w:eastAsia="en-US"/>
    </w:rPr>
  </w:style>
  <w:style w:type="character" w:customStyle="1" w:styleId="afffffff7">
    <w:name w:val="Шапка Знак"/>
    <w:basedOn w:val="aa"/>
    <w:link w:val="afffffff6"/>
    <w:uiPriority w:val="99"/>
    <w:rsid w:val="009E5F04"/>
    <w:rPr>
      <w:rFonts w:ascii="Arial" w:hAnsi="Arial" w:cs="Arial"/>
      <w:sz w:val="22"/>
      <w:szCs w:val="22"/>
      <w:lang w:eastAsia="en-US"/>
    </w:rPr>
  </w:style>
  <w:style w:type="character" w:customStyle="1" w:styleId="afffffff8">
    <w:name w:val="Девиз"/>
    <w:basedOn w:val="aa"/>
    <w:semiHidden/>
    <w:rsid w:val="009E5F04"/>
    <w:rPr>
      <w:rFonts w:cs="Times New Roman"/>
      <w:i/>
      <w:iCs/>
      <w:spacing w:val="-6"/>
      <w:sz w:val="24"/>
      <w:szCs w:val="24"/>
      <w:lang w:val="ru-RU"/>
    </w:rPr>
  </w:style>
  <w:style w:type="paragraph" w:customStyle="1" w:styleId="afffffff9">
    <w:name w:val="База оглавления"/>
    <w:basedOn w:val="a8"/>
    <w:semiHidden/>
    <w:rsid w:val="009E5F04"/>
    <w:pPr>
      <w:tabs>
        <w:tab w:val="right" w:leader="dot" w:pos="6480"/>
      </w:tabs>
      <w:spacing w:after="240" w:line="240" w:lineRule="atLeast"/>
      <w:ind w:left="0" w:right="0" w:firstLine="709"/>
      <w:jc w:val="both"/>
    </w:pPr>
    <w:rPr>
      <w:rFonts w:ascii="Arial" w:hAnsi="Arial" w:cs="Arial"/>
      <w:i w:val="0"/>
      <w:spacing w:val="-5"/>
      <w:sz w:val="20"/>
      <w:szCs w:val="20"/>
      <w:lang w:eastAsia="en-US"/>
    </w:rPr>
  </w:style>
  <w:style w:type="paragraph" w:styleId="HTML5">
    <w:name w:val="HTML Address"/>
    <w:basedOn w:val="a8"/>
    <w:link w:val="HTML6"/>
    <w:uiPriority w:val="99"/>
    <w:rsid w:val="009E5F04"/>
    <w:pPr>
      <w:ind w:left="1080" w:right="0" w:firstLine="709"/>
      <w:jc w:val="both"/>
    </w:pPr>
    <w:rPr>
      <w:rFonts w:ascii="Arial" w:hAnsi="Arial" w:cs="Arial"/>
      <w:iCs/>
      <w:spacing w:val="-5"/>
      <w:sz w:val="20"/>
      <w:szCs w:val="20"/>
      <w:lang w:eastAsia="en-US"/>
    </w:rPr>
  </w:style>
  <w:style w:type="character" w:customStyle="1" w:styleId="HTML6">
    <w:name w:val="Адрес HTML Знак"/>
    <w:basedOn w:val="aa"/>
    <w:link w:val="HTML5"/>
    <w:uiPriority w:val="99"/>
    <w:rsid w:val="009E5F04"/>
    <w:rPr>
      <w:rFonts w:ascii="Arial" w:hAnsi="Arial" w:cs="Arial"/>
      <w:i/>
      <w:iCs/>
      <w:spacing w:val="-5"/>
      <w:lang w:eastAsia="en-US"/>
    </w:rPr>
  </w:style>
  <w:style w:type="paragraph" w:styleId="afffffffa">
    <w:name w:val="envelope address"/>
    <w:basedOn w:val="a8"/>
    <w:uiPriority w:val="99"/>
    <w:rsid w:val="009E5F04"/>
    <w:pPr>
      <w:framePr w:w="7920" w:h="1980" w:hRule="exact" w:hSpace="180" w:wrap="auto" w:hAnchor="page" w:xAlign="center" w:yAlign="bottom"/>
      <w:ind w:left="2880" w:right="0" w:firstLine="709"/>
      <w:jc w:val="both"/>
    </w:pPr>
    <w:rPr>
      <w:rFonts w:ascii="Arial" w:hAnsi="Arial" w:cs="Arial"/>
      <w:i w:val="0"/>
      <w:spacing w:val="-5"/>
      <w:szCs w:val="28"/>
      <w:lang w:eastAsia="en-US"/>
    </w:rPr>
  </w:style>
  <w:style w:type="character" w:styleId="HTML7">
    <w:name w:val="HTML Acronym"/>
    <w:basedOn w:val="aa"/>
    <w:uiPriority w:val="99"/>
    <w:rsid w:val="009E5F04"/>
    <w:rPr>
      <w:rFonts w:cs="Times New Roman"/>
      <w:lang w:val="ru-RU"/>
    </w:rPr>
  </w:style>
  <w:style w:type="paragraph" w:styleId="afffffffb">
    <w:name w:val="Date"/>
    <w:basedOn w:val="a8"/>
    <w:next w:val="a8"/>
    <w:link w:val="afffffffc"/>
    <w:uiPriority w:val="99"/>
    <w:rsid w:val="009E5F04"/>
    <w:pPr>
      <w:ind w:left="1080" w:right="0" w:firstLine="709"/>
      <w:jc w:val="both"/>
    </w:pPr>
    <w:rPr>
      <w:rFonts w:ascii="Arial" w:hAnsi="Arial" w:cs="Arial"/>
      <w:i w:val="0"/>
      <w:spacing w:val="-5"/>
      <w:sz w:val="20"/>
      <w:szCs w:val="20"/>
      <w:lang w:eastAsia="en-US"/>
    </w:rPr>
  </w:style>
  <w:style w:type="character" w:customStyle="1" w:styleId="afffffffc">
    <w:name w:val="Дата Знак"/>
    <w:basedOn w:val="aa"/>
    <w:link w:val="afffffffb"/>
    <w:uiPriority w:val="99"/>
    <w:rsid w:val="009E5F04"/>
    <w:rPr>
      <w:rFonts w:ascii="Arial" w:hAnsi="Arial" w:cs="Arial"/>
      <w:spacing w:val="-5"/>
      <w:lang w:eastAsia="en-US"/>
    </w:rPr>
  </w:style>
  <w:style w:type="paragraph" w:styleId="afffffffd">
    <w:name w:val="Note Heading"/>
    <w:basedOn w:val="a8"/>
    <w:next w:val="a8"/>
    <w:link w:val="afffffffe"/>
    <w:uiPriority w:val="99"/>
    <w:rsid w:val="009E5F04"/>
    <w:pPr>
      <w:ind w:left="1080" w:right="0" w:firstLine="709"/>
      <w:jc w:val="both"/>
    </w:pPr>
    <w:rPr>
      <w:rFonts w:ascii="Arial" w:hAnsi="Arial" w:cs="Arial"/>
      <w:i w:val="0"/>
      <w:spacing w:val="-5"/>
      <w:sz w:val="20"/>
      <w:szCs w:val="20"/>
      <w:lang w:eastAsia="en-US"/>
    </w:rPr>
  </w:style>
  <w:style w:type="character" w:customStyle="1" w:styleId="afffffffe">
    <w:name w:val="Заголовок записки Знак"/>
    <w:basedOn w:val="aa"/>
    <w:link w:val="afffffffd"/>
    <w:uiPriority w:val="99"/>
    <w:rsid w:val="009E5F04"/>
    <w:rPr>
      <w:rFonts w:ascii="Arial" w:hAnsi="Arial" w:cs="Arial"/>
      <w:spacing w:val="-5"/>
      <w:lang w:eastAsia="en-US"/>
    </w:rPr>
  </w:style>
  <w:style w:type="character" w:styleId="HTML8">
    <w:name w:val="HTML Keyboard"/>
    <w:basedOn w:val="aa"/>
    <w:uiPriority w:val="99"/>
    <w:rsid w:val="009E5F04"/>
    <w:rPr>
      <w:rFonts w:ascii="Courier New" w:hAnsi="Courier New" w:cs="Courier New"/>
      <w:sz w:val="20"/>
      <w:szCs w:val="20"/>
      <w:lang w:val="ru-RU"/>
    </w:rPr>
  </w:style>
  <w:style w:type="character" w:styleId="HTML9">
    <w:name w:val="HTML Code"/>
    <w:basedOn w:val="aa"/>
    <w:uiPriority w:val="99"/>
    <w:rsid w:val="009E5F04"/>
    <w:rPr>
      <w:rFonts w:ascii="Courier New" w:hAnsi="Courier New" w:cs="Courier New"/>
      <w:sz w:val="20"/>
      <w:szCs w:val="20"/>
      <w:lang w:val="ru-RU"/>
    </w:rPr>
  </w:style>
  <w:style w:type="paragraph" w:styleId="affffffff">
    <w:name w:val="Body Text First Indent"/>
    <w:basedOn w:val="a9"/>
    <w:link w:val="affffffff0"/>
    <w:uiPriority w:val="99"/>
    <w:rsid w:val="009E5F04"/>
    <w:pPr>
      <w:overflowPunct/>
      <w:autoSpaceDE/>
      <w:autoSpaceDN/>
      <w:adjustRightInd/>
      <w:spacing w:line="360" w:lineRule="auto"/>
      <w:ind w:left="1080" w:firstLine="210"/>
      <w:jc w:val="both"/>
      <w:textAlignment w:val="auto"/>
    </w:pPr>
    <w:rPr>
      <w:rFonts w:cs="Arial"/>
      <w:spacing w:val="-5"/>
      <w:lang w:eastAsia="en-US"/>
    </w:rPr>
  </w:style>
  <w:style w:type="character" w:customStyle="1" w:styleId="affffffff0">
    <w:name w:val="Красная строка Знак"/>
    <w:basedOn w:val="af0"/>
    <w:link w:val="affffffff"/>
    <w:uiPriority w:val="99"/>
    <w:rsid w:val="009E5F04"/>
    <w:rPr>
      <w:rFonts w:ascii="Arial" w:hAnsi="Arial" w:cs="Arial"/>
      <w:spacing w:val="-5"/>
      <w:lang w:val="ru-RU" w:eastAsia="en-US" w:bidi="ar-SA"/>
    </w:rPr>
  </w:style>
  <w:style w:type="paragraph" w:styleId="2ff0">
    <w:name w:val="Body Text First Indent 2"/>
    <w:basedOn w:val="af3"/>
    <w:link w:val="2ff1"/>
    <w:uiPriority w:val="99"/>
    <w:rsid w:val="009E5F04"/>
    <w:pPr>
      <w:ind w:right="0" w:firstLine="210"/>
    </w:pPr>
    <w:rPr>
      <w:rFonts w:ascii="Arial" w:hAnsi="Arial" w:cs="Arial"/>
      <w:i w:val="0"/>
      <w:spacing w:val="-5"/>
      <w:sz w:val="20"/>
      <w:szCs w:val="20"/>
      <w:lang w:eastAsia="en-US"/>
    </w:rPr>
  </w:style>
  <w:style w:type="character" w:customStyle="1" w:styleId="2ff1">
    <w:name w:val="Красная строка 2 Знак"/>
    <w:basedOn w:val="af4"/>
    <w:link w:val="2ff0"/>
    <w:uiPriority w:val="99"/>
    <w:rsid w:val="009E5F04"/>
    <w:rPr>
      <w:rFonts w:ascii="Arial" w:hAnsi="Arial" w:cs="Arial"/>
      <w:i w:val="0"/>
      <w:spacing w:val="-5"/>
      <w:sz w:val="28"/>
      <w:szCs w:val="24"/>
      <w:lang w:eastAsia="en-US"/>
    </w:rPr>
  </w:style>
  <w:style w:type="character" w:styleId="HTMLa">
    <w:name w:val="HTML Cite"/>
    <w:basedOn w:val="aa"/>
    <w:uiPriority w:val="99"/>
    <w:rsid w:val="009E5F04"/>
    <w:rPr>
      <w:rFonts w:cs="Times New Roman"/>
      <w:i/>
      <w:iCs/>
      <w:lang w:val="ru-RU"/>
    </w:rPr>
  </w:style>
  <w:style w:type="paragraph" w:customStyle="1" w:styleId="1ff7">
    <w:name w:val="Название объекта1"/>
    <w:basedOn w:val="a8"/>
    <w:semiHidden/>
    <w:rsid w:val="009E5F04"/>
    <w:pPr>
      <w:ind w:left="1080" w:right="0" w:firstLine="709"/>
      <w:jc w:val="both"/>
    </w:pPr>
    <w:rPr>
      <w:rFonts w:ascii="Arial" w:hAnsi="Arial" w:cs="Arial"/>
      <w:i w:val="0"/>
      <w:spacing w:val="-5"/>
      <w:sz w:val="20"/>
      <w:szCs w:val="20"/>
    </w:rPr>
  </w:style>
  <w:style w:type="character" w:customStyle="1" w:styleId="1ff8">
    <w:name w:val="Знак1"/>
    <w:basedOn w:val="aa"/>
    <w:semiHidden/>
    <w:rsid w:val="009E5F04"/>
    <w:rPr>
      <w:rFonts w:ascii="Arial" w:hAnsi="Arial" w:cs="Arial"/>
      <w:b/>
      <w:bCs/>
      <w:i/>
      <w:iCs/>
      <w:sz w:val="28"/>
      <w:szCs w:val="28"/>
      <w:lang w:val="ru-RU" w:eastAsia="ru-RU" w:bidi="ar-SA"/>
    </w:rPr>
  </w:style>
  <w:style w:type="paragraph" w:customStyle="1" w:styleId="1ff9">
    <w:name w:val="Цитата1"/>
    <w:basedOn w:val="a8"/>
    <w:semiHidden/>
    <w:rsid w:val="009E5F04"/>
    <w:pPr>
      <w:ind w:left="526" w:right="43" w:firstLine="709"/>
      <w:jc w:val="both"/>
    </w:pPr>
    <w:rPr>
      <w:rFonts w:ascii="Times New Roman" w:hAnsi="Times New Roman"/>
      <w:i w:val="0"/>
      <w:szCs w:val="20"/>
    </w:rPr>
  </w:style>
  <w:style w:type="paragraph" w:customStyle="1" w:styleId="1ffa">
    <w:name w:val="Марки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1ffb">
    <w:name w:val="Нуме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table" w:styleId="-1">
    <w:name w:val="Table Web 1"/>
    <w:basedOn w:val="ab"/>
    <w:uiPriority w:val="99"/>
    <w:rsid w:val="009E5F0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b"/>
    <w:uiPriority w:val="99"/>
    <w:rsid w:val="009E5F0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b"/>
    <w:uiPriority w:val="99"/>
    <w:rsid w:val="009E5F0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1">
    <w:name w:val="Table Elegant"/>
    <w:basedOn w:val="ab"/>
    <w:uiPriority w:val="99"/>
    <w:rsid w:val="009E5F0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c">
    <w:name w:val="Table Subtle 1"/>
    <w:basedOn w:val="ab"/>
    <w:uiPriority w:val="99"/>
    <w:rsid w:val="009E5F04"/>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Subtle 2"/>
    <w:basedOn w:val="ab"/>
    <w:uiPriority w:val="99"/>
    <w:rsid w:val="009E5F0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d">
    <w:name w:val="Table Classic 1"/>
    <w:basedOn w:val="ab"/>
    <w:uiPriority w:val="99"/>
    <w:rsid w:val="009E5F04"/>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3">
    <w:name w:val="Table Classic 2"/>
    <w:basedOn w:val="ab"/>
    <w:uiPriority w:val="99"/>
    <w:rsid w:val="009E5F04"/>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b"/>
    <w:uiPriority w:val="99"/>
    <w:rsid w:val="009E5F0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b"/>
    <w:uiPriority w:val="99"/>
    <w:rsid w:val="009E5F0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e">
    <w:name w:val="Table 3D effects 1"/>
    <w:basedOn w:val="ab"/>
    <w:uiPriority w:val="99"/>
    <w:rsid w:val="009E5F04"/>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b"/>
    <w:uiPriority w:val="99"/>
    <w:rsid w:val="009E5F04"/>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b"/>
    <w:uiPriority w:val="99"/>
    <w:rsid w:val="009E5F04"/>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imple 1"/>
    <w:basedOn w:val="ab"/>
    <w:uiPriority w:val="99"/>
    <w:rsid w:val="009E5F04"/>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5">
    <w:name w:val="Table Simple 2"/>
    <w:basedOn w:val="ab"/>
    <w:uiPriority w:val="99"/>
    <w:rsid w:val="009E5F04"/>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b"/>
    <w:uiPriority w:val="99"/>
    <w:rsid w:val="009E5F0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0">
    <w:name w:val="Table Grid 1"/>
    <w:basedOn w:val="ab"/>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6">
    <w:name w:val="Table Grid 2"/>
    <w:basedOn w:val="ab"/>
    <w:uiPriority w:val="99"/>
    <w:rsid w:val="009E5F04"/>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b"/>
    <w:uiPriority w:val="99"/>
    <w:rsid w:val="009E5F0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b"/>
    <w:uiPriority w:val="99"/>
    <w:rsid w:val="009E5F0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b"/>
    <w:uiPriority w:val="99"/>
    <w:rsid w:val="009E5F0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b"/>
    <w:uiPriority w:val="99"/>
    <w:rsid w:val="009E5F0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b"/>
    <w:uiPriority w:val="99"/>
    <w:rsid w:val="009E5F0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b"/>
    <w:uiPriority w:val="99"/>
    <w:rsid w:val="009E5F0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2">
    <w:name w:val="Table Contemporary"/>
    <w:basedOn w:val="ab"/>
    <w:uiPriority w:val="99"/>
    <w:rsid w:val="009E5F0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b"/>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b"/>
    <w:uiPriority w:val="99"/>
    <w:rsid w:val="009E5F0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7">
    <w:name w:val="Table Columns 2"/>
    <w:basedOn w:val="ab"/>
    <w:uiPriority w:val="99"/>
    <w:rsid w:val="009E5F04"/>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b"/>
    <w:uiPriority w:val="99"/>
    <w:rsid w:val="009E5F0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b"/>
    <w:uiPriority w:val="99"/>
    <w:rsid w:val="009E5F04"/>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b"/>
    <w:uiPriority w:val="99"/>
    <w:rsid w:val="009E5F0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b"/>
    <w:uiPriority w:val="99"/>
    <w:rsid w:val="009E5F0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b"/>
    <w:uiPriority w:val="99"/>
    <w:rsid w:val="009E5F04"/>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b"/>
    <w:uiPriority w:val="99"/>
    <w:rsid w:val="009E5F0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b"/>
    <w:uiPriority w:val="99"/>
    <w:rsid w:val="009E5F0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b"/>
    <w:uiPriority w:val="99"/>
    <w:rsid w:val="009E5F0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b"/>
    <w:uiPriority w:val="99"/>
    <w:rsid w:val="009E5F0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b"/>
    <w:uiPriority w:val="99"/>
    <w:rsid w:val="009E5F0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4">
    <w:name w:val="Table Theme"/>
    <w:basedOn w:val="ab"/>
    <w:uiPriority w:val="99"/>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2">
    <w:name w:val="Table Colorful 1"/>
    <w:basedOn w:val="ab"/>
    <w:uiPriority w:val="99"/>
    <w:rsid w:val="009E5F0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8">
    <w:name w:val="Table Colorful 2"/>
    <w:basedOn w:val="ab"/>
    <w:uiPriority w:val="99"/>
    <w:rsid w:val="009E5F0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b"/>
    <w:uiPriority w:val="99"/>
    <w:rsid w:val="009E5F0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5">
    <w:name w:val="Таблица"/>
    <w:basedOn w:val="a8"/>
    <w:link w:val="affffffff6"/>
    <w:qFormat/>
    <w:rsid w:val="009E5F04"/>
    <w:pPr>
      <w:spacing w:line="240" w:lineRule="auto"/>
      <w:ind w:left="0" w:right="0" w:firstLine="0"/>
      <w:jc w:val="both"/>
    </w:pPr>
    <w:rPr>
      <w:rFonts w:ascii="Times New Roman" w:hAnsi="Times New Roman"/>
      <w:i w:val="0"/>
      <w:sz w:val="24"/>
    </w:rPr>
  </w:style>
  <w:style w:type="character" w:customStyle="1" w:styleId="1fff3">
    <w:name w:val="Заголовок_1"/>
    <w:rsid w:val="009E5F04"/>
    <w:rPr>
      <w:caps/>
    </w:rPr>
  </w:style>
  <w:style w:type="character" w:customStyle="1" w:styleId="1fff4">
    <w:name w:val="Маркированный_1 Знак Знак"/>
    <w:basedOn w:val="aa"/>
    <w:semiHidden/>
    <w:rsid w:val="009E5F04"/>
    <w:rPr>
      <w:rFonts w:cs="Times New Roman"/>
      <w:sz w:val="24"/>
      <w:szCs w:val="24"/>
      <w:lang w:val="ru-RU" w:eastAsia="ru-RU" w:bidi="ar-SA"/>
    </w:rPr>
  </w:style>
  <w:style w:type="character" w:customStyle="1" w:styleId="affffffff7">
    <w:name w:val="Подчеркнутый Знак Знак"/>
    <w:basedOn w:val="aa"/>
    <w:semiHidden/>
    <w:rsid w:val="009E5F04"/>
    <w:rPr>
      <w:rFonts w:cs="Times New Roman"/>
      <w:sz w:val="24"/>
      <w:szCs w:val="24"/>
      <w:u w:val="single"/>
      <w:lang w:val="ru-RU" w:eastAsia="ru-RU" w:bidi="ar-SA"/>
    </w:rPr>
  </w:style>
  <w:style w:type="paragraph" w:customStyle="1" w:styleId="1fff5">
    <w:name w:val="текст 1"/>
    <w:basedOn w:val="a8"/>
    <w:next w:val="a8"/>
    <w:semiHidden/>
    <w:rsid w:val="009E5F04"/>
    <w:pPr>
      <w:spacing w:line="240" w:lineRule="auto"/>
      <w:ind w:left="0" w:right="0" w:firstLine="540"/>
      <w:jc w:val="both"/>
    </w:pPr>
    <w:rPr>
      <w:rFonts w:ascii="Times New Roman" w:hAnsi="Times New Roman"/>
      <w:i w:val="0"/>
      <w:sz w:val="20"/>
    </w:rPr>
  </w:style>
  <w:style w:type="paragraph" w:customStyle="1" w:styleId="affffffff8">
    <w:name w:val="Заголовок таблици"/>
    <w:basedOn w:val="1fff5"/>
    <w:semiHidden/>
    <w:rsid w:val="009E5F04"/>
    <w:rPr>
      <w:sz w:val="22"/>
    </w:rPr>
  </w:style>
  <w:style w:type="paragraph" w:customStyle="1" w:styleId="affffffff9">
    <w:name w:val="Номер таблици"/>
    <w:basedOn w:val="a8"/>
    <w:next w:val="a8"/>
    <w:semiHidden/>
    <w:rsid w:val="009E5F04"/>
    <w:pPr>
      <w:spacing w:line="240" w:lineRule="auto"/>
      <w:ind w:left="0" w:right="0" w:firstLine="0"/>
      <w:jc w:val="right"/>
    </w:pPr>
    <w:rPr>
      <w:rFonts w:ascii="Times New Roman" w:hAnsi="Times New Roman"/>
      <w:b/>
      <w:i w:val="0"/>
      <w:sz w:val="20"/>
    </w:rPr>
  </w:style>
  <w:style w:type="paragraph" w:customStyle="1" w:styleId="affffffffa">
    <w:name w:val="Приложение"/>
    <w:basedOn w:val="a8"/>
    <w:next w:val="a8"/>
    <w:semiHidden/>
    <w:rsid w:val="009E5F04"/>
    <w:pPr>
      <w:spacing w:line="240" w:lineRule="auto"/>
      <w:ind w:left="0" w:right="0" w:firstLine="0"/>
      <w:jc w:val="right"/>
    </w:pPr>
    <w:rPr>
      <w:rFonts w:ascii="Times New Roman" w:hAnsi="Times New Roman"/>
      <w:i w:val="0"/>
      <w:sz w:val="20"/>
    </w:rPr>
  </w:style>
  <w:style w:type="paragraph" w:customStyle="1" w:styleId="affffffffb">
    <w:name w:val="Обычный по таблице"/>
    <w:basedOn w:val="a8"/>
    <w:semiHidden/>
    <w:rsid w:val="009E5F04"/>
    <w:pPr>
      <w:spacing w:line="240" w:lineRule="auto"/>
      <w:ind w:left="0" w:right="0" w:firstLine="0"/>
    </w:pPr>
    <w:rPr>
      <w:rFonts w:ascii="Times New Roman" w:hAnsi="Times New Roman"/>
      <w:i w:val="0"/>
      <w:sz w:val="24"/>
    </w:rPr>
  </w:style>
  <w:style w:type="character" w:customStyle="1" w:styleId="1fff6">
    <w:name w:val="Маркированный_1 Знак Знак Знак"/>
    <w:basedOn w:val="aa"/>
    <w:semiHidden/>
    <w:rsid w:val="009E5F04"/>
    <w:rPr>
      <w:rFonts w:cs="Times New Roman"/>
      <w:sz w:val="24"/>
      <w:szCs w:val="24"/>
      <w:lang w:val="ru-RU" w:eastAsia="ru-RU" w:bidi="ar-SA"/>
    </w:rPr>
  </w:style>
  <w:style w:type="paragraph" w:customStyle="1" w:styleId="xl23">
    <w:name w:val="xl23"/>
    <w:basedOn w:val="a8"/>
    <w:semiHidden/>
    <w:rsid w:val="009E5F04"/>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ascii="Times New Roman" w:hAnsi="Times New Roman"/>
      <w:i w:val="0"/>
      <w:sz w:val="24"/>
    </w:rPr>
  </w:style>
  <w:style w:type="character" w:customStyle="1" w:styleId="affffffffc">
    <w:name w:val="Подчеркнутый Знак Знак Знак"/>
    <w:basedOn w:val="aa"/>
    <w:semiHidden/>
    <w:rsid w:val="009E5F04"/>
    <w:rPr>
      <w:rFonts w:cs="Times New Roman"/>
      <w:sz w:val="24"/>
      <w:szCs w:val="24"/>
      <w:u w:val="single"/>
      <w:lang w:val="ru-RU" w:eastAsia="ru-RU" w:bidi="ar-SA"/>
    </w:rPr>
  </w:style>
  <w:style w:type="character" w:customStyle="1" w:styleId="1fff7">
    <w:name w:val="Маркированный_1 Знак Знак Знак Знак"/>
    <w:basedOn w:val="aa"/>
    <w:semiHidden/>
    <w:rsid w:val="009E5F04"/>
    <w:rPr>
      <w:rFonts w:cs="Times New Roman"/>
      <w:sz w:val="24"/>
      <w:szCs w:val="24"/>
      <w:lang w:val="ru-RU" w:eastAsia="ru-RU" w:bidi="ar-SA"/>
    </w:rPr>
  </w:style>
  <w:style w:type="character" w:customStyle="1" w:styleId="1fff8">
    <w:name w:val="Подчеркнутый Знак Знак1"/>
    <w:basedOn w:val="aa"/>
    <w:semiHidden/>
    <w:rsid w:val="009E5F04"/>
    <w:rPr>
      <w:rFonts w:cs="Times New Roman"/>
      <w:sz w:val="24"/>
      <w:szCs w:val="24"/>
      <w:u w:val="single"/>
      <w:lang w:val="ru-RU" w:eastAsia="ru-RU" w:bidi="ar-SA"/>
    </w:rPr>
  </w:style>
  <w:style w:type="paragraph" w:customStyle="1" w:styleId="S33">
    <w:name w:val="S_Нмерованный_3"/>
    <w:basedOn w:val="3"/>
    <w:link w:val="S34"/>
    <w:autoRedefine/>
    <w:rsid w:val="009E5F04"/>
    <w:pPr>
      <w:numPr>
        <w:ilvl w:val="2"/>
      </w:numPr>
      <w:tabs>
        <w:tab w:val="num" w:pos="360"/>
      </w:tabs>
      <w:ind w:left="284" w:firstLine="851"/>
    </w:pPr>
  </w:style>
  <w:style w:type="character" w:customStyle="1" w:styleId="S41">
    <w:name w:val="S_Заголовок 4 Знак"/>
    <w:basedOn w:val="aa"/>
    <w:link w:val="S40"/>
    <w:locked/>
    <w:rsid w:val="009E5F04"/>
    <w:rPr>
      <w:b/>
      <w:bCs/>
      <w:i/>
      <w:sz w:val="28"/>
      <w:szCs w:val="28"/>
    </w:rPr>
  </w:style>
  <w:style w:type="paragraph" w:customStyle="1" w:styleId="Sa">
    <w:name w:val="S_Титульный"/>
    <w:basedOn w:val="affffffd"/>
    <w:rsid w:val="009E5F0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basedOn w:val="aa"/>
    <w:semiHidden/>
    <w:rsid w:val="009E5F04"/>
    <w:rPr>
      <w:rFonts w:cs="Times New Roman"/>
    </w:rPr>
  </w:style>
  <w:style w:type="character" w:customStyle="1" w:styleId="S34">
    <w:name w:val="S_Нмерованный_3 Знак Знак"/>
    <w:link w:val="S33"/>
    <w:locked/>
    <w:rsid w:val="009E5F04"/>
    <w:rPr>
      <w:b/>
      <w:sz w:val="24"/>
    </w:rPr>
  </w:style>
  <w:style w:type="paragraph" w:customStyle="1" w:styleId="xl73">
    <w:name w:val="xl73"/>
    <w:basedOn w:val="a8"/>
    <w:semiHidden/>
    <w:rsid w:val="009E5F04"/>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2"/>
      <w:szCs w:val="22"/>
    </w:rPr>
  </w:style>
  <w:style w:type="paragraph" w:customStyle="1" w:styleId="xl74">
    <w:name w:val="xl74"/>
    <w:basedOn w:val="a8"/>
    <w:semiHidden/>
    <w:rsid w:val="009E5F04"/>
    <w:pPr>
      <w:pBdr>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i w:val="0"/>
      <w:sz w:val="22"/>
      <w:szCs w:val="22"/>
    </w:rPr>
  </w:style>
  <w:style w:type="paragraph" w:customStyle="1" w:styleId="xl75">
    <w:name w:val="xl75"/>
    <w:basedOn w:val="a8"/>
    <w:semiHidden/>
    <w:rsid w:val="009E5F04"/>
    <w:pPr>
      <w:pBdr>
        <w:top w:val="single" w:sz="4" w:space="0" w:color="auto"/>
        <w:bottom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paragraph" w:customStyle="1" w:styleId="xl76">
    <w:name w:val="xl76"/>
    <w:basedOn w:val="a8"/>
    <w:semiHidden/>
    <w:rsid w:val="009E5F04"/>
    <w:pPr>
      <w:pBdr>
        <w:top w:val="single" w:sz="4" w:space="0" w:color="auto"/>
        <w:bottom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character" w:customStyle="1" w:styleId="1fff9">
    <w:name w:val="Заголовок_1 Знак Знак Знак Знак"/>
    <w:basedOn w:val="aa"/>
    <w:semiHidden/>
    <w:rsid w:val="009E5F04"/>
    <w:rPr>
      <w:rFonts w:cs="Times New Roman"/>
      <w:b/>
      <w:caps/>
      <w:sz w:val="24"/>
      <w:szCs w:val="24"/>
      <w:lang w:val="ru-RU" w:eastAsia="ru-RU" w:bidi="ar-SA"/>
    </w:rPr>
  </w:style>
  <w:style w:type="paragraph" w:customStyle="1" w:styleId="12">
    <w:name w:val="Таблица 1 + Обычный"/>
    <w:basedOn w:val="a8"/>
    <w:autoRedefine/>
    <w:semiHidden/>
    <w:rsid w:val="009E5F04"/>
    <w:pPr>
      <w:numPr>
        <w:numId w:val="16"/>
      </w:numPr>
      <w:ind w:right="0"/>
      <w:jc w:val="right"/>
    </w:pPr>
    <w:rPr>
      <w:rFonts w:ascii="Times New Roman" w:hAnsi="Times New Roman"/>
      <w:i w:val="0"/>
      <w:sz w:val="24"/>
    </w:rPr>
  </w:style>
  <w:style w:type="paragraph" w:customStyle="1" w:styleId="affffffffd">
    <w:name w:val="Заголовок таблицы + Обычный"/>
    <w:basedOn w:val="a8"/>
    <w:link w:val="affffffffe"/>
    <w:autoRedefine/>
    <w:semiHidden/>
    <w:rsid w:val="009E5F04"/>
    <w:pPr>
      <w:ind w:left="0" w:right="0" w:firstLine="720"/>
      <w:jc w:val="center"/>
    </w:pPr>
    <w:rPr>
      <w:rFonts w:ascii="Times New Roman" w:hAnsi="Times New Roman"/>
      <w:i w:val="0"/>
      <w:sz w:val="24"/>
      <w:u w:val="single"/>
    </w:rPr>
  </w:style>
  <w:style w:type="character" w:customStyle="1" w:styleId="3f5">
    <w:name w:val="Знак3 Знак Знак Знак"/>
    <w:basedOn w:val="aa"/>
    <w:semiHidden/>
    <w:rsid w:val="009E5F04"/>
    <w:rPr>
      <w:rFonts w:cs="Times New Roman"/>
      <w:b/>
      <w:sz w:val="24"/>
      <w:szCs w:val="24"/>
      <w:u w:val="single"/>
      <w:lang w:val="ru-RU" w:eastAsia="ru-RU" w:bidi="ar-SA"/>
    </w:rPr>
  </w:style>
  <w:style w:type="paragraph" w:customStyle="1" w:styleId="1">
    <w:name w:val="Рисунок 1 + Обычный"/>
    <w:basedOn w:val="12"/>
    <w:autoRedefine/>
    <w:semiHidden/>
    <w:rsid w:val="009E5F04"/>
    <w:pPr>
      <w:widowControl w:val="0"/>
      <w:numPr>
        <w:numId w:val="15"/>
      </w:numPr>
      <w:tabs>
        <w:tab w:val="clear" w:pos="4611"/>
      </w:tabs>
      <w:autoSpaceDE w:val="0"/>
      <w:autoSpaceDN w:val="0"/>
      <w:adjustRightInd w:val="0"/>
      <w:spacing w:line="240" w:lineRule="auto"/>
      <w:ind w:left="0" w:firstLine="0"/>
      <w:jc w:val="left"/>
    </w:pPr>
    <w:rPr>
      <w:sz w:val="20"/>
      <w:szCs w:val="20"/>
    </w:rPr>
  </w:style>
  <w:style w:type="character" w:customStyle="1" w:styleId="affffffffe">
    <w:name w:val="Заголовок таблицы + Обычный Знак"/>
    <w:basedOn w:val="aa"/>
    <w:link w:val="affffffffd"/>
    <w:semiHidden/>
    <w:locked/>
    <w:rsid w:val="009E5F04"/>
    <w:rPr>
      <w:sz w:val="24"/>
      <w:szCs w:val="24"/>
      <w:u w:val="single"/>
    </w:rPr>
  </w:style>
  <w:style w:type="character" w:customStyle="1" w:styleId="afffffffff">
    <w:name w:val="Обычный в таблице Знак Знак"/>
    <w:basedOn w:val="aa"/>
    <w:semiHidden/>
    <w:rsid w:val="009E5F04"/>
    <w:rPr>
      <w:rFonts w:cs="Times New Roman"/>
      <w:sz w:val="24"/>
      <w:szCs w:val="24"/>
      <w:lang w:val="ru-RU" w:eastAsia="ru-RU" w:bidi="ar-SA"/>
    </w:rPr>
  </w:style>
  <w:style w:type="character" w:customStyle="1" w:styleId="afffffffff0">
    <w:name w:val="Подчеркнутый Знак Знак Знак Знак"/>
    <w:basedOn w:val="aa"/>
    <w:semiHidden/>
    <w:rsid w:val="009E5F04"/>
    <w:rPr>
      <w:rFonts w:cs="Times New Roman"/>
      <w:sz w:val="24"/>
      <w:szCs w:val="24"/>
      <w:u w:val="single"/>
      <w:lang w:val="ru-RU" w:eastAsia="ru-RU" w:bidi="ar-SA"/>
    </w:rPr>
  </w:style>
  <w:style w:type="character" w:customStyle="1" w:styleId="1fffa">
    <w:name w:val="Маркированный_1 Знак Знак Знак Знак Знак"/>
    <w:basedOn w:val="aa"/>
    <w:semiHidden/>
    <w:rsid w:val="009E5F04"/>
    <w:rPr>
      <w:rFonts w:cs="Times New Roman"/>
      <w:sz w:val="24"/>
      <w:szCs w:val="24"/>
      <w:lang w:val="ru-RU" w:eastAsia="ru-RU" w:bidi="ar-SA"/>
    </w:rPr>
  </w:style>
  <w:style w:type="character" w:customStyle="1" w:styleId="1fffb">
    <w:name w:val="Знак1 Знак Знак Знак"/>
    <w:basedOn w:val="aa"/>
    <w:semiHidden/>
    <w:rsid w:val="009E5F04"/>
    <w:rPr>
      <w:rFonts w:cs="Times New Roman"/>
      <w:sz w:val="24"/>
      <w:szCs w:val="24"/>
      <w:lang w:val="ru-RU" w:eastAsia="ru-RU" w:bidi="ar-SA"/>
    </w:rPr>
  </w:style>
  <w:style w:type="character" w:customStyle="1" w:styleId="1fffc">
    <w:name w:val="Заголовок_1 Знак Знак Знак Знак Знак"/>
    <w:basedOn w:val="aa"/>
    <w:semiHidden/>
    <w:rsid w:val="009E5F04"/>
    <w:rPr>
      <w:rFonts w:cs="Times New Roman"/>
      <w:b/>
      <w:caps/>
      <w:sz w:val="24"/>
      <w:szCs w:val="24"/>
      <w:lang w:val="ru-RU" w:eastAsia="ru-RU" w:bidi="ar-SA"/>
    </w:rPr>
  </w:style>
  <w:style w:type="paragraph" w:customStyle="1" w:styleId="xl77">
    <w:name w:val="xl77"/>
    <w:basedOn w:val="a8"/>
    <w:semiHidden/>
    <w:rsid w:val="009E5F04"/>
    <w:pPr>
      <w:pBdr>
        <w:top w:val="single" w:sz="4" w:space="0" w:color="auto"/>
        <w:lef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8">
    <w:name w:val="xl78"/>
    <w:basedOn w:val="a8"/>
    <w:semiHidden/>
    <w:rsid w:val="009E5F04"/>
    <w:pPr>
      <w:pBdr>
        <w:top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9">
    <w:name w:val="xl79"/>
    <w:basedOn w:val="a8"/>
    <w:semiHidden/>
    <w:rsid w:val="009E5F04"/>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80">
    <w:name w:val="xl80"/>
    <w:basedOn w:val="a8"/>
    <w:semiHidden/>
    <w:rsid w:val="009E5F04"/>
    <w:pPr>
      <w:pBdr>
        <w:top w:val="single" w:sz="4" w:space="0" w:color="auto"/>
        <w:left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b/>
      <w:bCs/>
      <w:i w:val="0"/>
      <w:sz w:val="24"/>
    </w:rPr>
  </w:style>
  <w:style w:type="paragraph" w:customStyle="1" w:styleId="afffffffff1">
    <w:name w:val="В таблице"/>
    <w:basedOn w:val="a8"/>
    <w:semiHidden/>
    <w:rsid w:val="009E5F04"/>
    <w:pPr>
      <w:ind w:left="0" w:right="0" w:firstLine="0"/>
      <w:jc w:val="center"/>
    </w:pPr>
    <w:rPr>
      <w:rFonts w:ascii="Times New Roman" w:hAnsi="Times New Roman"/>
      <w:i w:val="0"/>
      <w:sz w:val="24"/>
    </w:rPr>
  </w:style>
  <w:style w:type="paragraph" w:customStyle="1" w:styleId="Sb">
    <w:name w:val="S_Заголовок таблицы"/>
    <w:basedOn w:val="a8"/>
    <w:rsid w:val="009E5F04"/>
    <w:pPr>
      <w:ind w:left="0" w:right="0" w:firstLine="709"/>
      <w:jc w:val="center"/>
    </w:pPr>
    <w:rPr>
      <w:rFonts w:ascii="Times New Roman" w:hAnsi="Times New Roman"/>
      <w:i w:val="0"/>
      <w:sz w:val="24"/>
      <w:u w:val="single"/>
    </w:rPr>
  </w:style>
  <w:style w:type="paragraph" w:customStyle="1" w:styleId="Sc">
    <w:name w:val="S_Обычный с подчеркиванием"/>
    <w:basedOn w:val="a8"/>
    <w:link w:val="Sd"/>
    <w:rsid w:val="009E5F04"/>
    <w:pPr>
      <w:ind w:left="0" w:right="0" w:firstLine="709"/>
      <w:jc w:val="both"/>
    </w:pPr>
    <w:rPr>
      <w:rFonts w:ascii="Times New Roman" w:hAnsi="Times New Roman"/>
      <w:i w:val="0"/>
      <w:sz w:val="24"/>
      <w:u w:val="single"/>
    </w:rPr>
  </w:style>
  <w:style w:type="character" w:customStyle="1" w:styleId="Sd">
    <w:name w:val="S_Обычный с подчеркиванием Знак"/>
    <w:basedOn w:val="aa"/>
    <w:link w:val="Sc"/>
    <w:locked/>
    <w:rsid w:val="009E5F04"/>
    <w:rPr>
      <w:sz w:val="24"/>
      <w:szCs w:val="24"/>
      <w:u w:val="single"/>
    </w:rPr>
  </w:style>
  <w:style w:type="paragraph" w:customStyle="1" w:styleId="S0">
    <w:name w:val="S_рисунок"/>
    <w:basedOn w:val="a8"/>
    <w:rsid w:val="009E5F04"/>
    <w:pPr>
      <w:numPr>
        <w:numId w:val="17"/>
      </w:numPr>
      <w:tabs>
        <w:tab w:val="clear" w:pos="2149"/>
        <w:tab w:val="num" w:pos="360"/>
      </w:tabs>
      <w:ind w:left="0" w:right="0" w:firstLine="0"/>
      <w:jc w:val="right"/>
    </w:pPr>
    <w:rPr>
      <w:rFonts w:ascii="Times New Roman" w:hAnsi="Times New Roman"/>
      <w:i w:val="0"/>
      <w:sz w:val="24"/>
    </w:rPr>
  </w:style>
  <w:style w:type="paragraph" w:customStyle="1" w:styleId="S">
    <w:name w:val="S_Таблица"/>
    <w:basedOn w:val="a8"/>
    <w:rsid w:val="009E5F04"/>
    <w:pPr>
      <w:numPr>
        <w:numId w:val="18"/>
      </w:numPr>
      <w:tabs>
        <w:tab w:val="clear" w:pos="1440"/>
        <w:tab w:val="num" w:pos="360"/>
      </w:tabs>
      <w:ind w:left="0" w:right="-158" w:firstLine="0"/>
      <w:jc w:val="right"/>
    </w:pPr>
    <w:rPr>
      <w:rFonts w:ascii="Times New Roman" w:hAnsi="Times New Roman"/>
      <w:i w:val="0"/>
      <w:sz w:val="24"/>
    </w:rPr>
  </w:style>
  <w:style w:type="paragraph" w:customStyle="1" w:styleId="afffffffff2">
    <w:name w:val="_Обычный"/>
    <w:basedOn w:val="a8"/>
    <w:semiHidden/>
    <w:rsid w:val="009E5F04"/>
    <w:pPr>
      <w:ind w:left="0" w:right="0" w:firstLine="709"/>
      <w:jc w:val="both"/>
    </w:pPr>
    <w:rPr>
      <w:rFonts w:ascii="Times New Roman" w:hAnsi="Times New Roman"/>
      <w:i w:val="0"/>
      <w:sz w:val="24"/>
    </w:rPr>
  </w:style>
  <w:style w:type="paragraph" w:customStyle="1" w:styleId="1fffd">
    <w:name w:val="Заголов1"/>
    <w:basedOn w:val="ConsPlusTitle"/>
    <w:semiHidden/>
    <w:rsid w:val="009E5F04"/>
    <w:pPr>
      <w:spacing w:line="360" w:lineRule="auto"/>
      <w:jc w:val="center"/>
    </w:pPr>
    <w:rPr>
      <w:sz w:val="28"/>
      <w:szCs w:val="28"/>
    </w:rPr>
  </w:style>
  <w:style w:type="paragraph" w:customStyle="1" w:styleId="S22">
    <w:name w:val="S_Нумерованный_2"/>
    <w:basedOn w:val="a8"/>
    <w:autoRedefine/>
    <w:rsid w:val="009E5F04"/>
    <w:pPr>
      <w:tabs>
        <w:tab w:val="num" w:pos="1021"/>
      </w:tabs>
      <w:ind w:left="0" w:right="0" w:firstLine="737"/>
      <w:jc w:val="both"/>
    </w:pPr>
    <w:rPr>
      <w:rFonts w:ascii="Times New Roman" w:hAnsi="Times New Roman" w:cs="Arial"/>
      <w:i w:val="0"/>
      <w:sz w:val="24"/>
    </w:rPr>
  </w:style>
  <w:style w:type="paragraph" w:customStyle="1" w:styleId="Se">
    <w:name w:val="S_Список литературы"/>
    <w:basedOn w:val="S1"/>
    <w:autoRedefine/>
    <w:rsid w:val="009E5F04"/>
    <w:pPr>
      <w:tabs>
        <w:tab w:val="num" w:pos="1134"/>
      </w:tabs>
      <w:ind w:firstLine="794"/>
    </w:pPr>
    <w:rPr>
      <w:rFonts w:cs="Arial"/>
    </w:rPr>
  </w:style>
  <w:style w:type="paragraph" w:customStyle="1" w:styleId="22">
    <w:name w:val="обычный 22"/>
    <w:basedOn w:val="S1"/>
    <w:qFormat/>
    <w:rsid w:val="009E5F04"/>
    <w:pPr>
      <w:numPr>
        <w:numId w:val="19"/>
      </w:numPr>
      <w:tabs>
        <w:tab w:val="num" w:pos="360"/>
        <w:tab w:val="num" w:pos="720"/>
      </w:tabs>
      <w:ind w:left="0" w:firstLine="709"/>
    </w:pPr>
  </w:style>
  <w:style w:type="paragraph" w:customStyle="1" w:styleId="2ff9">
    <w:name w:val="обычный 2"/>
    <w:basedOn w:val="22"/>
    <w:qFormat/>
    <w:rsid w:val="009E5F04"/>
    <w:pPr>
      <w:widowControl w:val="0"/>
      <w:numPr>
        <w:numId w:val="0"/>
      </w:numPr>
      <w:tabs>
        <w:tab w:val="num" w:pos="720"/>
      </w:tabs>
      <w:autoSpaceDE w:val="0"/>
      <w:autoSpaceDN w:val="0"/>
      <w:adjustRightInd w:val="0"/>
      <w:spacing w:before="120" w:line="240" w:lineRule="auto"/>
      <w:ind w:firstLine="720"/>
    </w:pPr>
    <w:rPr>
      <w:sz w:val="20"/>
      <w:szCs w:val="20"/>
    </w:rPr>
  </w:style>
  <w:style w:type="paragraph" w:customStyle="1" w:styleId="23">
    <w:name w:val="обычный 23"/>
    <w:basedOn w:val="22"/>
    <w:qFormat/>
    <w:rsid w:val="009E5F04"/>
    <w:pPr>
      <w:widowControl w:val="0"/>
      <w:numPr>
        <w:numId w:val="20"/>
      </w:numPr>
      <w:tabs>
        <w:tab w:val="num" w:pos="720"/>
        <w:tab w:val="num" w:pos="1080"/>
      </w:tabs>
      <w:autoSpaceDE w:val="0"/>
      <w:autoSpaceDN w:val="0"/>
      <w:adjustRightInd w:val="0"/>
      <w:spacing w:before="120" w:line="240" w:lineRule="auto"/>
      <w:ind w:left="0" w:firstLine="720"/>
    </w:pPr>
    <w:rPr>
      <w:sz w:val="20"/>
      <w:szCs w:val="20"/>
    </w:rPr>
  </w:style>
  <w:style w:type="paragraph" w:customStyle="1" w:styleId="afffffffff3">
    <w:name w:val="Подпись к рисунку"/>
    <w:basedOn w:val="a8"/>
    <w:next w:val="a8"/>
    <w:rsid w:val="009E5F04"/>
    <w:pPr>
      <w:spacing w:after="120" w:line="312" w:lineRule="auto"/>
      <w:ind w:left="0" w:right="0" w:firstLine="0"/>
      <w:jc w:val="center"/>
    </w:pPr>
    <w:rPr>
      <w:rFonts w:ascii="Times New Roman" w:hAnsi="Times New Roman"/>
      <w:i w:val="0"/>
      <w:sz w:val="24"/>
      <w:szCs w:val="22"/>
      <w:lang w:eastAsia="en-US"/>
    </w:rPr>
  </w:style>
  <w:style w:type="paragraph" w:styleId="afffffffff4">
    <w:name w:val="TOC Heading"/>
    <w:basedOn w:val="13"/>
    <w:next w:val="a8"/>
    <w:uiPriority w:val="39"/>
    <w:qFormat/>
    <w:rsid w:val="009E5F04"/>
    <w:pPr>
      <w:keepLines/>
      <w:tabs>
        <w:tab w:val="num" w:pos="360"/>
      </w:tabs>
      <w:overflowPunct/>
      <w:autoSpaceDE/>
      <w:autoSpaceDN/>
      <w:adjustRightInd/>
      <w:spacing w:before="480" w:after="0" w:line="360" w:lineRule="auto"/>
      <w:ind w:left="284" w:right="284" w:firstLine="851"/>
      <w:textAlignment w:val="auto"/>
      <w:outlineLvl w:val="9"/>
    </w:pPr>
    <w:rPr>
      <w:rFonts w:ascii="Cambria" w:hAnsi="Cambria"/>
      <w:bCs/>
      <w:i/>
      <w:color w:val="365F91"/>
      <w:kern w:val="0"/>
      <w:szCs w:val="28"/>
    </w:rPr>
  </w:style>
  <w:style w:type="character" w:customStyle="1" w:styleId="11b">
    <w:name w:val="Знак11"/>
    <w:basedOn w:val="aa"/>
    <w:semiHidden/>
    <w:rsid w:val="009E5F04"/>
    <w:rPr>
      <w:rFonts w:ascii="Arial" w:hAnsi="Arial" w:cs="Arial"/>
      <w:b/>
      <w:bCs/>
      <w:i/>
      <w:iCs/>
      <w:sz w:val="28"/>
      <w:szCs w:val="28"/>
      <w:lang w:val="ru-RU" w:eastAsia="ru-RU" w:bidi="ar-SA"/>
    </w:rPr>
  </w:style>
  <w:style w:type="paragraph" w:customStyle="1" w:styleId="2ffa">
    <w:name w:val="Цитата2"/>
    <w:basedOn w:val="a8"/>
    <w:semiHidden/>
    <w:rsid w:val="009E5F04"/>
    <w:pPr>
      <w:ind w:left="526" w:right="43" w:firstLine="709"/>
      <w:jc w:val="both"/>
    </w:pPr>
    <w:rPr>
      <w:rFonts w:ascii="Times New Roman" w:hAnsi="Times New Roman"/>
      <w:i w:val="0"/>
      <w:szCs w:val="20"/>
    </w:rPr>
  </w:style>
  <w:style w:type="paragraph" w:customStyle="1" w:styleId="2ffb">
    <w:name w:val="Марки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2ffc">
    <w:name w:val="Нуме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character" w:customStyle="1" w:styleId="11c">
    <w:name w:val="Знак Знак11"/>
    <w:basedOn w:val="aa"/>
    <w:semiHidden/>
    <w:rsid w:val="009E5F04"/>
    <w:rPr>
      <w:rFonts w:cs="Times New Roman"/>
      <w:sz w:val="24"/>
      <w:szCs w:val="24"/>
      <w:u w:val="single"/>
      <w:lang w:val="ru-RU" w:eastAsia="ru-RU" w:bidi="ar-SA"/>
    </w:rPr>
  </w:style>
  <w:style w:type="character" w:customStyle="1" w:styleId="1fffe">
    <w:name w:val="Знак Знак Знак Знак1"/>
    <w:basedOn w:val="aa"/>
    <w:semiHidden/>
    <w:rsid w:val="009E5F04"/>
    <w:rPr>
      <w:rFonts w:cs="Times New Roman"/>
      <w:sz w:val="24"/>
      <w:szCs w:val="24"/>
      <w:lang w:val="ru-RU" w:eastAsia="ru-RU" w:bidi="ar-SA"/>
    </w:rPr>
  </w:style>
  <w:style w:type="character" w:customStyle="1" w:styleId="216">
    <w:name w:val="Знак2 Знак Знак Знак1"/>
    <w:basedOn w:val="aa"/>
    <w:semiHidden/>
    <w:rsid w:val="009E5F04"/>
    <w:rPr>
      <w:rFonts w:cs="Times New Roman"/>
      <w:b/>
      <w:bCs/>
      <w:sz w:val="24"/>
      <w:szCs w:val="24"/>
      <w:lang w:val="ru-RU" w:eastAsia="ru-RU" w:bidi="ar-SA"/>
    </w:rPr>
  </w:style>
  <w:style w:type="character" w:customStyle="1" w:styleId="11d">
    <w:name w:val="Знак1 Знак Знак Знак1"/>
    <w:basedOn w:val="aa"/>
    <w:semiHidden/>
    <w:rsid w:val="009E5F04"/>
    <w:rPr>
      <w:rFonts w:cs="Times New Roman"/>
      <w:sz w:val="24"/>
      <w:szCs w:val="24"/>
      <w:lang w:val="ru-RU" w:eastAsia="ru-RU" w:bidi="ar-SA"/>
    </w:rPr>
  </w:style>
  <w:style w:type="paragraph" w:styleId="afffffffff5">
    <w:name w:val="No Spacing"/>
    <w:link w:val="afffffffff6"/>
    <w:uiPriority w:val="1"/>
    <w:qFormat/>
    <w:rsid w:val="009E5F04"/>
    <w:rPr>
      <w:rFonts w:ascii="Calibri" w:hAnsi="Calibri"/>
      <w:sz w:val="22"/>
      <w:szCs w:val="22"/>
      <w:lang w:eastAsia="en-US"/>
    </w:rPr>
  </w:style>
  <w:style w:type="paragraph" w:customStyle="1" w:styleId="afffffffff7">
    <w:name w:val="ГРАД Основной текст"/>
    <w:basedOn w:val="a8"/>
    <w:rsid w:val="009E5F04"/>
    <w:pPr>
      <w:tabs>
        <w:tab w:val="left" w:pos="540"/>
        <w:tab w:val="left" w:pos="1080"/>
        <w:tab w:val="left" w:pos="1260"/>
        <w:tab w:val="left" w:pos="1620"/>
      </w:tabs>
      <w:ind w:left="0" w:right="0" w:firstLine="709"/>
      <w:jc w:val="both"/>
    </w:pPr>
    <w:rPr>
      <w:rFonts w:ascii="Times New Roman" w:hAnsi="Times New Roman"/>
      <w:bCs/>
      <w:i w:val="0"/>
      <w:spacing w:val="4"/>
      <w:sz w:val="24"/>
    </w:rPr>
  </w:style>
  <w:style w:type="paragraph" w:customStyle="1" w:styleId="a7">
    <w:name w:val="ГРАД Список маркированный"/>
    <w:basedOn w:val="afff8"/>
    <w:rsid w:val="009E5F04"/>
    <w:pPr>
      <w:numPr>
        <w:numId w:val="22"/>
      </w:numPr>
      <w:tabs>
        <w:tab w:val="left" w:pos="900"/>
        <w:tab w:val="left" w:pos="1080"/>
      </w:tabs>
      <w:spacing w:line="360" w:lineRule="auto"/>
      <w:contextualSpacing w:val="0"/>
    </w:pPr>
    <w:rPr>
      <w:spacing w:val="-1"/>
      <w:szCs w:val="24"/>
      <w:lang w:eastAsia="ru-RU"/>
    </w:rPr>
  </w:style>
  <w:style w:type="paragraph" w:customStyle="1" w:styleId="afffffffff8">
    <w:name w:val="Нормал для ПЗ"/>
    <w:basedOn w:val="a8"/>
    <w:rsid w:val="009E5F04"/>
    <w:pPr>
      <w:spacing w:line="312" w:lineRule="auto"/>
      <w:ind w:left="0" w:right="0" w:firstLine="709"/>
      <w:jc w:val="both"/>
    </w:pPr>
    <w:rPr>
      <w:rFonts w:ascii="Times New Roman" w:hAnsi="Times New Roman"/>
      <w:i w:val="0"/>
      <w:sz w:val="24"/>
    </w:rPr>
  </w:style>
  <w:style w:type="paragraph" w:customStyle="1" w:styleId="-">
    <w:name w:val="Стиль абзаца - основа"/>
    <w:basedOn w:val="a8"/>
    <w:link w:val="-0"/>
    <w:rsid w:val="009E5F04"/>
    <w:pPr>
      <w:tabs>
        <w:tab w:val="left" w:pos="912"/>
      </w:tabs>
      <w:suppressAutoHyphens/>
      <w:overflowPunct w:val="0"/>
      <w:autoSpaceDE w:val="0"/>
      <w:autoSpaceDN w:val="0"/>
      <w:adjustRightInd w:val="0"/>
      <w:spacing w:line="240" w:lineRule="auto"/>
      <w:ind w:left="0" w:right="0" w:firstLine="539"/>
      <w:jc w:val="both"/>
    </w:pPr>
    <w:rPr>
      <w:rFonts w:ascii="Times New Roman" w:hAnsi="Times New Roman"/>
      <w:i w:val="0"/>
      <w:sz w:val="24"/>
      <w:szCs w:val="20"/>
    </w:rPr>
  </w:style>
  <w:style w:type="character" w:customStyle="1" w:styleId="-0">
    <w:name w:val="Стиль абзаца - основа Знак"/>
    <w:basedOn w:val="aa"/>
    <w:link w:val="-"/>
    <w:locked/>
    <w:rsid w:val="009E5F04"/>
    <w:rPr>
      <w:sz w:val="24"/>
    </w:rPr>
  </w:style>
  <w:style w:type="character" w:styleId="afffffffff9">
    <w:name w:val="Placeholder Text"/>
    <w:basedOn w:val="aa"/>
    <w:uiPriority w:val="99"/>
    <w:semiHidden/>
    <w:rsid w:val="009E5F04"/>
    <w:rPr>
      <w:rFonts w:cs="Times New Roman"/>
      <w:color w:val="808080"/>
    </w:rPr>
  </w:style>
  <w:style w:type="numbering" w:customStyle="1" w:styleId="a">
    <w:name w:val="Стиль маркированный"/>
    <w:rsid w:val="009E5F04"/>
    <w:pPr>
      <w:numPr>
        <w:numId w:val="23"/>
      </w:numPr>
    </w:pPr>
  </w:style>
  <w:style w:type="numbering" w:customStyle="1" w:styleId="1ai2">
    <w:name w:val="1 / a / i2"/>
    <w:rsid w:val="009E5F04"/>
    <w:pPr>
      <w:numPr>
        <w:numId w:val="11"/>
      </w:numPr>
    </w:pPr>
  </w:style>
  <w:style w:type="numbering" w:styleId="a0">
    <w:name w:val="Outline List 3"/>
    <w:basedOn w:val="ac"/>
    <w:uiPriority w:val="99"/>
    <w:unhideWhenUsed/>
    <w:rsid w:val="009E5F04"/>
    <w:pPr>
      <w:numPr>
        <w:numId w:val="21"/>
      </w:numPr>
    </w:pPr>
  </w:style>
  <w:style w:type="numbering" w:customStyle="1" w:styleId="2">
    <w:name w:val="Статья / Раздел2"/>
    <w:rsid w:val="009E5F04"/>
    <w:pPr>
      <w:numPr>
        <w:numId w:val="12"/>
      </w:numPr>
    </w:pPr>
  </w:style>
  <w:style w:type="numbering" w:customStyle="1" w:styleId="10">
    <w:name w:val="Статья / Раздел1"/>
    <w:rsid w:val="009E5F04"/>
    <w:pPr>
      <w:numPr>
        <w:numId w:val="14"/>
      </w:numPr>
    </w:pPr>
  </w:style>
  <w:style w:type="numbering" w:customStyle="1" w:styleId="1ai1">
    <w:name w:val="1 / a / i1"/>
    <w:rsid w:val="009E5F04"/>
    <w:pPr>
      <w:numPr>
        <w:numId w:val="13"/>
      </w:numPr>
    </w:pPr>
  </w:style>
  <w:style w:type="numbering" w:styleId="1ai">
    <w:name w:val="Outline List 1"/>
    <w:basedOn w:val="ac"/>
    <w:uiPriority w:val="99"/>
    <w:unhideWhenUsed/>
    <w:rsid w:val="009E5F04"/>
    <w:pPr>
      <w:numPr>
        <w:numId w:val="7"/>
      </w:numPr>
    </w:pPr>
  </w:style>
  <w:style w:type="numbering" w:customStyle="1" w:styleId="1111111">
    <w:name w:val="1 / 1.1 / 1.1.11"/>
    <w:rsid w:val="009E5F04"/>
    <w:pPr>
      <w:numPr>
        <w:numId w:val="8"/>
      </w:numPr>
    </w:pPr>
  </w:style>
  <w:style w:type="numbering" w:styleId="111111">
    <w:name w:val="Outline List 2"/>
    <w:basedOn w:val="ac"/>
    <w:uiPriority w:val="99"/>
    <w:unhideWhenUsed/>
    <w:rsid w:val="009E5F04"/>
    <w:pPr>
      <w:numPr>
        <w:numId w:val="6"/>
      </w:numPr>
    </w:pPr>
  </w:style>
  <w:style w:type="numbering" w:customStyle="1" w:styleId="1111112">
    <w:name w:val="1 / 1.1 / 1.1.12"/>
    <w:rsid w:val="009E5F04"/>
    <w:pPr>
      <w:numPr>
        <w:numId w:val="10"/>
      </w:numPr>
    </w:pPr>
  </w:style>
  <w:style w:type="numbering" w:customStyle="1" w:styleId="301">
    <w:name w:val="Нет списка30"/>
    <w:next w:val="ac"/>
    <w:uiPriority w:val="99"/>
    <w:semiHidden/>
    <w:unhideWhenUsed/>
    <w:rsid w:val="009E5F04"/>
  </w:style>
  <w:style w:type="numbering" w:customStyle="1" w:styleId="324">
    <w:name w:val="Нет списка32"/>
    <w:next w:val="ac"/>
    <w:semiHidden/>
    <w:rsid w:val="00084F8D"/>
  </w:style>
  <w:style w:type="paragraph" w:customStyle="1" w:styleId="75">
    <w:name w:val="Обычный7"/>
    <w:semiHidden/>
    <w:rsid w:val="00084F8D"/>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62">
    <w:name w:val="Нет списка116"/>
    <w:next w:val="ac"/>
    <w:semiHidden/>
    <w:rsid w:val="00084F8D"/>
  </w:style>
  <w:style w:type="table" w:customStyle="1" w:styleId="1191">
    <w:name w:val="Сетка таблицы119"/>
    <w:basedOn w:val="ab"/>
    <w:next w:val="af8"/>
    <w:rsid w:val="00084F8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c"/>
    <w:semiHidden/>
    <w:rsid w:val="00084F8D"/>
  </w:style>
  <w:style w:type="table" w:customStyle="1" w:styleId="2130">
    <w:name w:val="Сетка таблицы213"/>
    <w:basedOn w:val="ab"/>
    <w:next w:val="af8"/>
    <w:rsid w:val="00084F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6">
    <w:name w:val="Знак Знак Знак6"/>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f6">
    <w:name w:val="Абзац списка3"/>
    <w:basedOn w:val="a8"/>
    <w:rsid w:val="00084F8D"/>
    <w:pPr>
      <w:spacing w:after="200" w:line="276" w:lineRule="auto"/>
      <w:ind w:left="720" w:right="0" w:firstLine="0"/>
      <w:contextualSpacing/>
    </w:pPr>
    <w:rPr>
      <w:rFonts w:ascii="Calibri" w:hAnsi="Calibri"/>
      <w:i w:val="0"/>
      <w:sz w:val="22"/>
      <w:szCs w:val="22"/>
      <w:lang w:eastAsia="en-US"/>
    </w:rPr>
  </w:style>
  <w:style w:type="paragraph" w:customStyle="1" w:styleId="1ffff">
    <w:name w:val="Знак Знак Знак Знак Знак Знак Знак Знак Знак Знак Знак Знак Знак1"/>
    <w:basedOn w:val="a8"/>
    <w:rsid w:val="00084F8D"/>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a">
    <w:name w:val="для таблиц"/>
    <w:basedOn w:val="a8"/>
    <w:link w:val="afffffffffb"/>
    <w:qFormat/>
    <w:rsid w:val="00BE3748"/>
    <w:pPr>
      <w:snapToGrid w:val="0"/>
      <w:spacing w:line="240" w:lineRule="auto"/>
      <w:ind w:left="0" w:right="0" w:firstLine="0"/>
      <w:jc w:val="center"/>
    </w:pPr>
    <w:rPr>
      <w:rFonts w:ascii="Times New Roman" w:hAnsi="Times New Roman"/>
      <w:i w:val="0"/>
      <w:color w:val="E422E4"/>
      <w:sz w:val="20"/>
      <w:szCs w:val="20"/>
    </w:rPr>
  </w:style>
  <w:style w:type="character" w:customStyle="1" w:styleId="afffffffffb">
    <w:name w:val="для таблиц Знак"/>
    <w:basedOn w:val="aa"/>
    <w:link w:val="afffffffffa"/>
    <w:rsid w:val="00BE3748"/>
    <w:rPr>
      <w:color w:val="E422E4"/>
    </w:rPr>
  </w:style>
  <w:style w:type="paragraph" w:styleId="afffffffffc">
    <w:name w:val="Revision"/>
    <w:hidden/>
    <w:uiPriority w:val="99"/>
    <w:semiHidden/>
    <w:rsid w:val="003530B4"/>
    <w:rPr>
      <w:rFonts w:ascii="GOST type A" w:hAnsi="GOST type A"/>
      <w:i/>
      <w:sz w:val="28"/>
      <w:szCs w:val="24"/>
    </w:rPr>
  </w:style>
  <w:style w:type="paragraph" w:customStyle="1" w:styleId="4d">
    <w:name w:val="Стиль4"/>
    <w:basedOn w:val="3"/>
    <w:link w:val="4e"/>
    <w:qFormat/>
    <w:rsid w:val="00236AF8"/>
  </w:style>
  <w:style w:type="paragraph" w:customStyle="1" w:styleId="3f7">
    <w:name w:val="Стиль3"/>
    <w:basedOn w:val="3"/>
    <w:link w:val="3f8"/>
    <w:qFormat/>
    <w:rsid w:val="00236AF8"/>
  </w:style>
  <w:style w:type="character" w:customStyle="1" w:styleId="3f8">
    <w:name w:val="Стиль3 Знак"/>
    <w:basedOn w:val="30"/>
    <w:link w:val="3f7"/>
    <w:rsid w:val="00236AF8"/>
    <w:rPr>
      <w:b/>
      <w:sz w:val="24"/>
    </w:rPr>
  </w:style>
  <w:style w:type="character" w:customStyle="1" w:styleId="4e">
    <w:name w:val="Стиль4 Знак"/>
    <w:basedOn w:val="30"/>
    <w:link w:val="4d"/>
    <w:rsid w:val="00236AF8"/>
    <w:rPr>
      <w:b/>
      <w:sz w:val="24"/>
    </w:rPr>
  </w:style>
  <w:style w:type="numbering" w:customStyle="1" w:styleId="330">
    <w:name w:val="Нет списка33"/>
    <w:next w:val="ac"/>
    <w:uiPriority w:val="99"/>
    <w:semiHidden/>
    <w:unhideWhenUsed/>
    <w:rsid w:val="002C20CD"/>
  </w:style>
  <w:style w:type="table" w:customStyle="1" w:styleId="331">
    <w:name w:val="Сетка таблицы33"/>
    <w:basedOn w:val="ab"/>
    <w:next w:val="af8"/>
    <w:uiPriority w:val="59"/>
    <w:rsid w:val="002735F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b"/>
    <w:next w:val="af8"/>
    <w:uiPriority w:val="59"/>
    <w:rsid w:val="0067253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c"/>
    <w:uiPriority w:val="99"/>
    <w:semiHidden/>
    <w:unhideWhenUsed/>
    <w:rsid w:val="007C64C9"/>
  </w:style>
  <w:style w:type="table" w:customStyle="1" w:styleId="350">
    <w:name w:val="Сетка таблицы35"/>
    <w:basedOn w:val="ab"/>
    <w:next w:val="af8"/>
    <w:uiPriority w:val="59"/>
    <w:rsid w:val="007C64C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c"/>
    <w:uiPriority w:val="99"/>
    <w:semiHidden/>
    <w:unhideWhenUsed/>
    <w:rsid w:val="00B10995"/>
  </w:style>
  <w:style w:type="character" w:customStyle="1" w:styleId="Absatz-Standardschriftart">
    <w:name w:val="Absatz-Standardschriftart"/>
    <w:rsid w:val="00B10995"/>
  </w:style>
  <w:style w:type="character" w:customStyle="1" w:styleId="WW-Absatz-Standardschriftart">
    <w:name w:val="WW-Absatz-Standardschriftart"/>
    <w:rsid w:val="00B10995"/>
  </w:style>
  <w:style w:type="character" w:customStyle="1" w:styleId="WW-Absatz-Standardschriftart1">
    <w:name w:val="WW-Absatz-Standardschriftart1"/>
    <w:rsid w:val="00B10995"/>
  </w:style>
  <w:style w:type="character" w:customStyle="1" w:styleId="WW-Absatz-Standardschriftart11">
    <w:name w:val="WW-Absatz-Standardschriftart11"/>
    <w:rsid w:val="00B10995"/>
  </w:style>
  <w:style w:type="character" w:customStyle="1" w:styleId="WW-Absatz-Standardschriftart111">
    <w:name w:val="WW-Absatz-Standardschriftart111"/>
    <w:rsid w:val="00B10995"/>
  </w:style>
  <w:style w:type="character" w:customStyle="1" w:styleId="WW-Absatz-Standardschriftart1111">
    <w:name w:val="WW-Absatz-Standardschriftart1111"/>
    <w:rsid w:val="00B10995"/>
  </w:style>
  <w:style w:type="character" w:customStyle="1" w:styleId="WW-Absatz-Standardschriftart11111">
    <w:name w:val="WW-Absatz-Standardschriftart11111"/>
    <w:rsid w:val="00B10995"/>
  </w:style>
  <w:style w:type="character" w:customStyle="1" w:styleId="WW-Absatz-Standardschriftart111111">
    <w:name w:val="WW-Absatz-Standardschriftart111111"/>
    <w:rsid w:val="00B10995"/>
  </w:style>
  <w:style w:type="character" w:customStyle="1" w:styleId="WW-Absatz-Standardschriftart1111111">
    <w:name w:val="WW-Absatz-Standardschriftart1111111"/>
    <w:rsid w:val="00B10995"/>
  </w:style>
  <w:style w:type="character" w:customStyle="1" w:styleId="WW-Absatz-Standardschriftart11111111">
    <w:name w:val="WW-Absatz-Standardschriftart11111111"/>
    <w:rsid w:val="00B10995"/>
  </w:style>
  <w:style w:type="character" w:customStyle="1" w:styleId="WW-Absatz-Standardschriftart111111111">
    <w:name w:val="WW-Absatz-Standardschriftart111111111"/>
    <w:rsid w:val="00B10995"/>
  </w:style>
  <w:style w:type="character" w:customStyle="1" w:styleId="WW-Absatz-Standardschriftart1111111111">
    <w:name w:val="WW-Absatz-Standardschriftart1111111111"/>
    <w:rsid w:val="00B10995"/>
  </w:style>
  <w:style w:type="character" w:customStyle="1" w:styleId="WW-Absatz-Standardschriftart11111111111">
    <w:name w:val="WW-Absatz-Standardschriftart11111111111"/>
    <w:rsid w:val="00B10995"/>
  </w:style>
  <w:style w:type="character" w:customStyle="1" w:styleId="WW-Absatz-Standardschriftart111111111111">
    <w:name w:val="WW-Absatz-Standardschriftart111111111111"/>
    <w:rsid w:val="00B10995"/>
  </w:style>
  <w:style w:type="character" w:customStyle="1" w:styleId="WW-Absatz-Standardschriftart1111111111111">
    <w:name w:val="WW-Absatz-Standardschriftart1111111111111"/>
    <w:rsid w:val="00B10995"/>
  </w:style>
  <w:style w:type="character" w:customStyle="1" w:styleId="2ffd">
    <w:name w:val="Основной шрифт абзаца2"/>
    <w:rsid w:val="00B10995"/>
  </w:style>
  <w:style w:type="character" w:customStyle="1" w:styleId="WW8Num1z0">
    <w:name w:val="WW8Num1z0"/>
    <w:rsid w:val="00B10995"/>
    <w:rPr>
      <w:rFonts w:ascii="Symbol" w:hAnsi="Symbol"/>
    </w:rPr>
  </w:style>
  <w:style w:type="character" w:customStyle="1" w:styleId="WW8Num5z0">
    <w:name w:val="WW8Num5z0"/>
    <w:rsid w:val="00B10995"/>
    <w:rPr>
      <w:rFonts w:ascii="Symbol" w:hAnsi="Symbol"/>
    </w:rPr>
  </w:style>
  <w:style w:type="character" w:customStyle="1" w:styleId="1ffff0">
    <w:name w:val="Основной шрифт абзаца1"/>
    <w:rsid w:val="00B10995"/>
  </w:style>
  <w:style w:type="character" w:customStyle="1" w:styleId="afffffffffd">
    <w:name w:val="Символ нумерации"/>
    <w:rsid w:val="00B10995"/>
  </w:style>
  <w:style w:type="paragraph" w:customStyle="1" w:styleId="afffffffffe">
    <w:name w:val="Заголовок"/>
    <w:basedOn w:val="a8"/>
    <w:next w:val="a9"/>
    <w:rsid w:val="00B10995"/>
    <w:pPr>
      <w:keepNext/>
      <w:suppressAutoHyphens/>
      <w:spacing w:before="240" w:after="120" w:line="240" w:lineRule="auto"/>
      <w:ind w:left="0" w:right="0" w:firstLine="0"/>
    </w:pPr>
    <w:rPr>
      <w:rFonts w:ascii="Arial" w:eastAsia="Lucida Sans Unicode" w:hAnsi="Arial" w:cs="Tahoma"/>
      <w:i w:val="0"/>
      <w:szCs w:val="28"/>
      <w:lang w:eastAsia="ar-SA"/>
    </w:rPr>
  </w:style>
  <w:style w:type="paragraph" w:customStyle="1" w:styleId="2ffe">
    <w:name w:val="Название2"/>
    <w:basedOn w:val="a8"/>
    <w:rsid w:val="00B10995"/>
    <w:pPr>
      <w:suppressLineNumbers/>
      <w:suppressAutoHyphens/>
      <w:spacing w:before="120" w:after="120" w:line="240" w:lineRule="auto"/>
      <w:ind w:left="0" w:right="0" w:firstLine="0"/>
    </w:pPr>
    <w:rPr>
      <w:rFonts w:ascii="Arial" w:hAnsi="Arial" w:cs="Tahoma"/>
      <w:iCs/>
      <w:sz w:val="20"/>
      <w:lang w:eastAsia="ar-SA"/>
    </w:rPr>
  </w:style>
  <w:style w:type="paragraph" w:customStyle="1" w:styleId="2fff">
    <w:name w:val="Указатель2"/>
    <w:basedOn w:val="a8"/>
    <w:rsid w:val="00B10995"/>
    <w:pPr>
      <w:suppressLineNumbers/>
      <w:suppressAutoHyphens/>
      <w:spacing w:line="240" w:lineRule="auto"/>
      <w:ind w:left="0" w:right="0" w:firstLine="0"/>
    </w:pPr>
    <w:rPr>
      <w:rFonts w:ascii="Arial" w:hAnsi="Arial" w:cs="Tahoma"/>
      <w:i w:val="0"/>
      <w:sz w:val="24"/>
      <w:lang w:eastAsia="ar-SA"/>
    </w:rPr>
  </w:style>
  <w:style w:type="paragraph" w:customStyle="1" w:styleId="1ffff1">
    <w:name w:val="Указатель1"/>
    <w:basedOn w:val="a8"/>
    <w:rsid w:val="00B10995"/>
    <w:pPr>
      <w:suppressLineNumbers/>
      <w:suppressAutoHyphens/>
      <w:spacing w:line="240" w:lineRule="auto"/>
      <w:ind w:left="0" w:right="0" w:firstLine="0"/>
    </w:pPr>
    <w:rPr>
      <w:rFonts w:ascii="Times New Roman" w:hAnsi="Times New Roman" w:cs="Tahoma"/>
      <w:i w:val="0"/>
      <w:sz w:val="24"/>
      <w:lang w:eastAsia="ar-SA"/>
    </w:rPr>
  </w:style>
  <w:style w:type="paragraph" w:customStyle="1" w:styleId="affffffffff">
    <w:name w:val="Заголовок КД"/>
    <w:basedOn w:val="a8"/>
    <w:next w:val="a8"/>
    <w:rsid w:val="00B10995"/>
    <w:pPr>
      <w:suppressAutoHyphens/>
      <w:spacing w:line="240" w:lineRule="auto"/>
      <w:ind w:firstLine="0"/>
      <w:jc w:val="center"/>
    </w:pPr>
    <w:rPr>
      <w:rFonts w:ascii="Times New Roman" w:hAnsi="Times New Roman"/>
      <w:b/>
      <w:i w:val="0"/>
      <w:szCs w:val="20"/>
      <w:lang w:eastAsia="ar-SA"/>
    </w:rPr>
  </w:style>
  <w:style w:type="paragraph" w:customStyle="1" w:styleId="Iauiueiniiaiieoaeno">
    <w:name w:val="Iau?iue.iniiaiie oaeno"/>
    <w:rsid w:val="00B10995"/>
    <w:pPr>
      <w:suppressAutoHyphens/>
      <w:snapToGrid w:val="0"/>
    </w:pPr>
    <w:rPr>
      <w:rFonts w:eastAsia="Arial"/>
      <w:lang w:eastAsia="ar-SA"/>
    </w:rPr>
  </w:style>
  <w:style w:type="paragraph" w:customStyle="1" w:styleId="affffffffff0">
    <w:name w:val="Содержимое врезки"/>
    <w:basedOn w:val="a9"/>
    <w:rsid w:val="00B10995"/>
    <w:pPr>
      <w:suppressAutoHyphens/>
      <w:overflowPunct/>
      <w:autoSpaceDE/>
      <w:autoSpaceDN/>
      <w:adjustRightInd/>
      <w:textAlignment w:val="auto"/>
    </w:pPr>
    <w:rPr>
      <w:rFonts w:ascii="Times New Roman" w:hAnsi="Times New Roman"/>
      <w:sz w:val="24"/>
      <w:szCs w:val="24"/>
      <w:lang w:eastAsia="ar-SA"/>
    </w:rPr>
  </w:style>
  <w:style w:type="table" w:customStyle="1" w:styleId="360">
    <w:name w:val="Сетка таблицы36"/>
    <w:basedOn w:val="ab"/>
    <w:next w:val="af8"/>
    <w:rsid w:val="00B10995"/>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Стиль27"/>
    <w:basedOn w:val="a8"/>
    <w:rsid w:val="00B10995"/>
    <w:pPr>
      <w:widowControl w:val="0"/>
      <w:numPr>
        <w:numId w:val="24"/>
      </w:numPr>
      <w:suppressAutoHyphens/>
      <w:autoSpaceDE w:val="0"/>
      <w:adjustRightInd w:val="0"/>
      <w:ind w:right="0"/>
      <w:jc w:val="center"/>
      <w:textAlignment w:val="baseline"/>
      <w:outlineLvl w:val="0"/>
    </w:pPr>
    <w:rPr>
      <w:rFonts w:ascii="Times New Roman" w:eastAsia="GOST Type AU" w:hAnsi="Times New Roman"/>
      <w:b/>
      <w:i w:val="0"/>
      <w:color w:val="000000"/>
      <w:kern w:val="24"/>
      <w:szCs w:val="28"/>
      <w:lang w:eastAsia="ar-SA"/>
    </w:rPr>
  </w:style>
  <w:style w:type="character" w:customStyle="1" w:styleId="fts-hit">
    <w:name w:val="fts-hit"/>
    <w:rsid w:val="00B10995"/>
    <w:rPr>
      <w:shd w:val="clear" w:color="auto" w:fill="FFC0CB"/>
    </w:rPr>
  </w:style>
  <w:style w:type="paragraph" w:customStyle="1" w:styleId="Iauiue">
    <w:name w:val="Iau?iue"/>
    <w:rsid w:val="00B10995"/>
    <w:pPr>
      <w:widowControl w:val="0"/>
      <w:suppressAutoHyphens/>
    </w:pPr>
    <w:rPr>
      <w:rFonts w:eastAsia="Arial"/>
      <w:lang w:eastAsia="ar-SA"/>
    </w:rPr>
  </w:style>
  <w:style w:type="paragraph" w:customStyle="1" w:styleId="nienie">
    <w:name w:val="nienie"/>
    <w:basedOn w:val="Iauiue"/>
    <w:uiPriority w:val="99"/>
    <w:rsid w:val="00B10995"/>
    <w:pPr>
      <w:keepLines/>
      <w:tabs>
        <w:tab w:val="num" w:pos="851"/>
      </w:tabs>
      <w:ind w:left="709" w:hanging="284"/>
      <w:jc w:val="both"/>
    </w:pPr>
    <w:rPr>
      <w:rFonts w:ascii="Peterburg" w:hAnsi="Peterburg"/>
      <w:sz w:val="24"/>
    </w:rPr>
  </w:style>
  <w:style w:type="paragraph" w:customStyle="1" w:styleId="2fff0">
    <w:name w:val="Îñíîâíîé òåêñò 2"/>
    <w:basedOn w:val="a8"/>
    <w:rsid w:val="00B10995"/>
    <w:pPr>
      <w:widowControl w:val="0"/>
      <w:suppressAutoHyphens/>
      <w:spacing w:line="240" w:lineRule="auto"/>
      <w:ind w:left="0" w:right="0" w:firstLine="720"/>
      <w:jc w:val="both"/>
    </w:pPr>
    <w:rPr>
      <w:rFonts w:ascii="Times New Roman" w:eastAsia="Arial" w:hAnsi="Times New Roman"/>
      <w:b/>
      <w:i w:val="0"/>
      <w:color w:val="000000"/>
      <w:sz w:val="24"/>
      <w:szCs w:val="20"/>
      <w:lang w:val="en-US" w:eastAsia="ar-SA"/>
    </w:rPr>
  </w:style>
  <w:style w:type="paragraph" w:customStyle="1" w:styleId="3f9">
    <w:name w:val="Îñíîâíîé òåêñò ñ îòñòóïîì 3"/>
    <w:basedOn w:val="a8"/>
    <w:rsid w:val="00B10995"/>
    <w:pPr>
      <w:widowControl w:val="0"/>
      <w:suppressAutoHyphens/>
      <w:spacing w:line="240" w:lineRule="auto"/>
      <w:ind w:left="0" w:right="0" w:firstLine="567"/>
      <w:jc w:val="both"/>
    </w:pPr>
    <w:rPr>
      <w:rFonts w:ascii="Peterburg" w:eastAsia="Arial" w:hAnsi="Peterburg"/>
      <w:b/>
      <w:sz w:val="24"/>
      <w:szCs w:val="20"/>
      <w:lang w:eastAsia="ar-SA"/>
    </w:rPr>
  </w:style>
  <w:style w:type="paragraph" w:customStyle="1" w:styleId="Iniiaiieoaeno2">
    <w:name w:val="Iniiaiie oaeno 2"/>
    <w:basedOn w:val="a8"/>
    <w:rsid w:val="00B10995"/>
    <w:pPr>
      <w:widowControl w:val="0"/>
      <w:suppressAutoHyphens/>
      <w:spacing w:line="240" w:lineRule="auto"/>
      <w:ind w:left="0" w:right="0" w:firstLine="567"/>
      <w:jc w:val="both"/>
    </w:pPr>
    <w:rPr>
      <w:rFonts w:ascii="Times New Roman" w:hAnsi="Times New Roman"/>
      <w:b/>
      <w:i w:val="0"/>
      <w:color w:val="000000"/>
      <w:sz w:val="24"/>
      <w:szCs w:val="20"/>
      <w:lang w:eastAsia="ar-SA"/>
    </w:rPr>
  </w:style>
  <w:style w:type="paragraph" w:customStyle="1" w:styleId="OEM">
    <w:name w:val="Нормальный (OEM)"/>
    <w:basedOn w:val="a8"/>
    <w:next w:val="a8"/>
    <w:uiPriority w:val="99"/>
    <w:rsid w:val="00B10995"/>
    <w:pPr>
      <w:widowControl w:val="0"/>
      <w:autoSpaceDE w:val="0"/>
      <w:autoSpaceDN w:val="0"/>
      <w:adjustRightInd w:val="0"/>
      <w:spacing w:line="240" w:lineRule="auto"/>
      <w:ind w:left="0" w:right="0" w:firstLine="0"/>
      <w:jc w:val="both"/>
    </w:pPr>
    <w:rPr>
      <w:rFonts w:ascii="Courier New" w:hAnsi="Courier New" w:cs="Courier New"/>
      <w:i w:val="0"/>
      <w:sz w:val="20"/>
      <w:szCs w:val="20"/>
    </w:rPr>
  </w:style>
  <w:style w:type="paragraph" w:customStyle="1" w:styleId="Standard">
    <w:name w:val="Standard"/>
    <w:basedOn w:val="a8"/>
    <w:rsid w:val="00B10995"/>
    <w:pPr>
      <w:widowControl w:val="0"/>
      <w:spacing w:line="240" w:lineRule="auto"/>
      <w:ind w:left="0" w:right="0" w:firstLine="0"/>
    </w:pPr>
    <w:rPr>
      <w:rFonts w:ascii="Times New Roman" w:eastAsia="Lucida Sans Unicode" w:hAnsi="Times New Roman" w:cs="Tahoma"/>
      <w:i w:val="0"/>
      <w:sz w:val="24"/>
      <w:szCs w:val="20"/>
      <w:lang w:eastAsia="ar-SA"/>
    </w:rPr>
  </w:style>
  <w:style w:type="paragraph" w:customStyle="1" w:styleId="rvps5">
    <w:name w:val="rvps5"/>
    <w:basedOn w:val="a8"/>
    <w:rsid w:val="00B10995"/>
    <w:pPr>
      <w:spacing w:before="100" w:beforeAutospacing="1" w:after="100" w:afterAutospacing="1" w:line="240" w:lineRule="auto"/>
      <w:ind w:left="0" w:right="0" w:firstLine="0"/>
    </w:pPr>
    <w:rPr>
      <w:rFonts w:ascii="Times New Roman" w:hAnsi="Times New Roman"/>
      <w:i w:val="0"/>
      <w:sz w:val="24"/>
    </w:rPr>
  </w:style>
  <w:style w:type="character" w:customStyle="1" w:styleId="rvts6">
    <w:name w:val="rvts6"/>
    <w:basedOn w:val="aa"/>
    <w:rsid w:val="00B10995"/>
  </w:style>
  <w:style w:type="table" w:customStyle="1" w:styleId="11e">
    <w:name w:val="Сетка таблицы 11"/>
    <w:basedOn w:val="ab"/>
    <w:next w:val="1fff0"/>
    <w:rsid w:val="00B10995"/>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3">
    <w:name w:val="Style3"/>
    <w:basedOn w:val="a8"/>
    <w:rsid w:val="00B10995"/>
    <w:pPr>
      <w:widowControl w:val="0"/>
      <w:suppressAutoHyphens/>
      <w:autoSpaceDE w:val="0"/>
      <w:spacing w:line="413" w:lineRule="exact"/>
      <w:ind w:left="0" w:right="0" w:firstLine="0"/>
    </w:pPr>
    <w:rPr>
      <w:rFonts w:ascii="Arial" w:hAnsi="Arial" w:cs="Arial"/>
      <w:i w:val="0"/>
      <w:sz w:val="24"/>
      <w:lang w:eastAsia="ar-SA"/>
    </w:rPr>
  </w:style>
  <w:style w:type="numbering" w:customStyle="1" w:styleId="1171">
    <w:name w:val="Нет списка117"/>
    <w:next w:val="ac"/>
    <w:semiHidden/>
    <w:rsid w:val="00B10995"/>
  </w:style>
  <w:style w:type="paragraph" w:customStyle="1" w:styleId="1ffff2">
    <w:name w:val="çàãîëîâîê 1"/>
    <w:basedOn w:val="affff7"/>
    <w:next w:val="affff7"/>
    <w:rsid w:val="00B10995"/>
    <w:pPr>
      <w:keepNext/>
      <w:widowControl w:val="0"/>
    </w:pPr>
    <w:rPr>
      <w:sz w:val="28"/>
      <w:lang w:val="ru-RU"/>
    </w:rPr>
  </w:style>
  <w:style w:type="paragraph" w:customStyle="1" w:styleId="Iniiaiieoaenonionooiii2">
    <w:name w:val="Iniiaiie oaeno n ionooiii 2"/>
    <w:basedOn w:val="Iauiue"/>
    <w:rsid w:val="00B10995"/>
    <w:pPr>
      <w:widowControl/>
      <w:suppressAutoHyphens w:val="0"/>
      <w:ind w:firstLine="284"/>
      <w:jc w:val="both"/>
    </w:pPr>
    <w:rPr>
      <w:rFonts w:ascii="Peterburg" w:eastAsia="Times New Roman" w:hAnsi="Peterburg"/>
      <w:lang w:eastAsia="ru-RU"/>
    </w:rPr>
  </w:style>
  <w:style w:type="paragraph" w:customStyle="1" w:styleId="affffffffff1">
    <w:name w:val="Îñíîâíîé òåêñò"/>
    <w:basedOn w:val="affff7"/>
    <w:rsid w:val="00B10995"/>
    <w:pPr>
      <w:widowControl w:val="0"/>
      <w:tabs>
        <w:tab w:val="left" w:leader="dot" w:pos="9072"/>
      </w:tabs>
      <w:jc w:val="both"/>
    </w:pPr>
    <w:rPr>
      <w:b/>
      <w:sz w:val="24"/>
      <w:lang w:val="ru-RU"/>
    </w:rPr>
  </w:style>
  <w:style w:type="paragraph" w:customStyle="1" w:styleId="caaieiaie2">
    <w:name w:val="caaieiaie 2"/>
    <w:basedOn w:val="Iauiue"/>
    <w:next w:val="Iauiue"/>
    <w:rsid w:val="00B10995"/>
    <w:pPr>
      <w:keepNext/>
      <w:keepLines/>
      <w:suppressAutoHyphens w:val="0"/>
      <w:spacing w:before="240" w:after="60"/>
      <w:jc w:val="center"/>
    </w:pPr>
    <w:rPr>
      <w:rFonts w:ascii="Peterburg" w:eastAsia="Times New Roman" w:hAnsi="Peterburg"/>
      <w:b/>
      <w:sz w:val="24"/>
      <w:lang w:eastAsia="ru-RU"/>
    </w:rPr>
  </w:style>
  <w:style w:type="table" w:customStyle="1" w:styleId="1200">
    <w:name w:val="Сетка таблицы120"/>
    <w:basedOn w:val="ab"/>
    <w:next w:val="af8"/>
    <w:rsid w:val="00B109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sNewRoman14">
    <w:name w:val="Стиль Times New Roman 14 пт Междустр.интервал:  полуторный"/>
    <w:basedOn w:val="a8"/>
    <w:link w:val="TimesNewRoman140"/>
    <w:rsid w:val="00B10995"/>
    <w:pPr>
      <w:spacing w:before="100" w:beforeAutospacing="1" w:after="100" w:afterAutospacing="1"/>
      <w:ind w:left="0" w:right="0" w:firstLine="709"/>
      <w:jc w:val="both"/>
    </w:pPr>
    <w:rPr>
      <w:rFonts w:ascii="Times New Roman" w:hAnsi="Times New Roman"/>
      <w:i w:val="0"/>
      <w:szCs w:val="20"/>
      <w:lang w:eastAsia="ar-SA"/>
    </w:rPr>
  </w:style>
  <w:style w:type="character" w:customStyle="1" w:styleId="TimesNewRoman140">
    <w:name w:val="Стиль Times New Roman 14 пт Междустр.интервал:  полуторный Знак"/>
    <w:link w:val="TimesNewRoman14"/>
    <w:rsid w:val="00B10995"/>
    <w:rPr>
      <w:sz w:val="28"/>
      <w:lang w:eastAsia="ar-SA"/>
    </w:rPr>
  </w:style>
  <w:style w:type="paragraph" w:customStyle="1" w:styleId="TimesNewRoman1">
    <w:name w:val="Стиль Стиль Список + Times New Roman1 + Междустр.интервал:  полутор..."/>
    <w:basedOn w:val="a8"/>
    <w:link w:val="TimesNewRoman10"/>
    <w:rsid w:val="00B10995"/>
    <w:pPr>
      <w:spacing w:line="240" w:lineRule="auto"/>
      <w:ind w:left="0" w:right="0" w:firstLine="0"/>
    </w:pPr>
    <w:rPr>
      <w:rFonts w:ascii="Times New Roman" w:hAnsi="Times New Roman"/>
      <w:i w:val="0"/>
      <w:sz w:val="24"/>
      <w:lang w:eastAsia="ar-SA"/>
    </w:rPr>
  </w:style>
  <w:style w:type="character" w:customStyle="1" w:styleId="TimesNewRoman10">
    <w:name w:val="Стиль Стиль Список + Times New Roman1 + Междустр.интервал:  полутор... Знак"/>
    <w:link w:val="TimesNewRoman1"/>
    <w:rsid w:val="00B10995"/>
    <w:rPr>
      <w:sz w:val="24"/>
      <w:szCs w:val="24"/>
      <w:lang w:eastAsia="ar-SA"/>
    </w:rPr>
  </w:style>
  <w:style w:type="paragraph" w:customStyle="1" w:styleId="3TimesNewRoman">
    <w:name w:val="Стиль Заголовок 3 + Times New Roman Междустр.интервал:  полуторный"/>
    <w:basedOn w:val="3"/>
    <w:rsid w:val="00B10995"/>
    <w:pPr>
      <w:overflowPunct/>
      <w:autoSpaceDE/>
      <w:autoSpaceDN/>
      <w:adjustRightInd/>
      <w:spacing w:before="100" w:beforeAutospacing="1" w:after="100" w:afterAutospacing="1" w:line="360" w:lineRule="auto"/>
      <w:ind w:firstLine="709"/>
      <w:textAlignment w:val="auto"/>
    </w:pPr>
    <w:rPr>
      <w:bCs/>
      <w:sz w:val="28"/>
    </w:rPr>
  </w:style>
  <w:style w:type="paragraph" w:customStyle="1" w:styleId="standard0">
    <w:name w:val="standard"/>
    <w:basedOn w:val="a8"/>
    <w:rsid w:val="00B10995"/>
    <w:pPr>
      <w:spacing w:line="240" w:lineRule="auto"/>
      <w:ind w:left="0" w:right="0" w:firstLine="0"/>
    </w:pPr>
    <w:rPr>
      <w:rFonts w:ascii="Times New Roman" w:hAnsi="Times New Roman"/>
      <w:i w:val="0"/>
      <w:color w:val="000000"/>
      <w:sz w:val="20"/>
      <w:szCs w:val="20"/>
    </w:rPr>
  </w:style>
  <w:style w:type="paragraph" w:customStyle="1" w:styleId="Textbody">
    <w:name w:val="Text body"/>
    <w:basedOn w:val="a8"/>
    <w:rsid w:val="00B10995"/>
    <w:pPr>
      <w:spacing w:line="240" w:lineRule="auto"/>
      <w:ind w:left="0" w:right="0" w:firstLine="0"/>
      <w:jc w:val="center"/>
    </w:pPr>
    <w:rPr>
      <w:rFonts w:ascii="Times New Roman" w:hAnsi="Times New Roman"/>
      <w:b/>
      <w:bCs/>
      <w:i w:val="0"/>
      <w:color w:val="000000"/>
      <w:szCs w:val="28"/>
    </w:rPr>
  </w:style>
  <w:style w:type="paragraph" w:customStyle="1" w:styleId="affffffffff2">
    <w:name w:val="Нормальный (таблица)"/>
    <w:basedOn w:val="a8"/>
    <w:next w:val="a8"/>
    <w:uiPriority w:val="99"/>
    <w:rsid w:val="00B10995"/>
    <w:pPr>
      <w:widowControl w:val="0"/>
      <w:autoSpaceDE w:val="0"/>
      <w:autoSpaceDN w:val="0"/>
      <w:adjustRightInd w:val="0"/>
      <w:spacing w:line="240" w:lineRule="auto"/>
      <w:ind w:left="0" w:right="0" w:firstLine="0"/>
      <w:jc w:val="both"/>
    </w:pPr>
    <w:rPr>
      <w:rFonts w:ascii="Times New Roman" w:hAnsi="Times New Roman"/>
      <w:i w:val="0"/>
      <w:sz w:val="24"/>
    </w:rPr>
  </w:style>
  <w:style w:type="table" w:customStyle="1" w:styleId="2140">
    <w:name w:val="Сетка таблицы214"/>
    <w:basedOn w:val="ab"/>
    <w:next w:val="af8"/>
    <w:uiPriority w:val="99"/>
    <w:rsid w:val="00B109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6">
    <w:name w:val="Без интервала Знак"/>
    <w:basedOn w:val="aa"/>
    <w:link w:val="afffffffff5"/>
    <w:uiPriority w:val="1"/>
    <w:rsid w:val="00A25623"/>
    <w:rPr>
      <w:rFonts w:ascii="Calibri" w:hAnsi="Calibri"/>
      <w:sz w:val="22"/>
      <w:szCs w:val="22"/>
      <w:lang w:eastAsia="en-US"/>
    </w:rPr>
  </w:style>
  <w:style w:type="character" w:customStyle="1" w:styleId="affffffff6">
    <w:name w:val="Таблица Знак"/>
    <w:basedOn w:val="aa"/>
    <w:link w:val="affffffff5"/>
    <w:rsid w:val="00B44FA9"/>
    <w:rPr>
      <w:sz w:val="24"/>
      <w:szCs w:val="24"/>
    </w:rPr>
  </w:style>
  <w:style w:type="paragraph" w:customStyle="1" w:styleId="85">
    <w:name w:val="Обычный8"/>
    <w:rsid w:val="002157DF"/>
    <w:rPr>
      <w:snapToGrid w:val="0"/>
      <w:sz w:val="24"/>
    </w:rPr>
  </w:style>
  <w:style w:type="paragraph" w:customStyle="1" w:styleId="a2">
    <w:name w:val="ГП_Маркированный"/>
    <w:qFormat/>
    <w:rsid w:val="00B5274D"/>
    <w:pPr>
      <w:numPr>
        <w:numId w:val="25"/>
      </w:numPr>
      <w:spacing w:after="120"/>
      <w:contextualSpacing/>
      <w:jc w:val="both"/>
    </w:pPr>
    <w:rPr>
      <w:rFonts w:ascii="PT Sans" w:hAnsi="PT Sans" w:cs="Arial"/>
      <w:sz w:val="24"/>
      <w:szCs w:val="24"/>
    </w:rPr>
  </w:style>
  <w:style w:type="paragraph" w:customStyle="1" w:styleId="affffffffff3">
    <w:name w:val="ГП_Обычный"/>
    <w:link w:val="affffffffff4"/>
    <w:qFormat/>
    <w:rsid w:val="00B5274D"/>
    <w:pPr>
      <w:spacing w:after="120"/>
      <w:ind w:firstLine="709"/>
      <w:contextualSpacing/>
      <w:jc w:val="both"/>
    </w:pPr>
    <w:rPr>
      <w:rFonts w:ascii="PT Sans" w:hAnsi="PT Sans" w:cs="Arial"/>
      <w:sz w:val="24"/>
      <w:szCs w:val="24"/>
    </w:rPr>
  </w:style>
  <w:style w:type="character" w:customStyle="1" w:styleId="affffffffff4">
    <w:name w:val="ГП_Обычный Знак"/>
    <w:basedOn w:val="aa"/>
    <w:link w:val="affffffffff3"/>
    <w:rsid w:val="00B5274D"/>
    <w:rPr>
      <w:rFonts w:ascii="PT Sans" w:hAnsi="PT Sans" w:cs="Arial"/>
      <w:sz w:val="24"/>
      <w:szCs w:val="24"/>
    </w:rPr>
  </w:style>
  <w:style w:type="paragraph" w:customStyle="1" w:styleId="2fff1">
    <w:name w:val="ГП_Т2"/>
    <w:next w:val="a8"/>
    <w:qFormat/>
    <w:rsid w:val="00CD25C1"/>
    <w:pPr>
      <w:spacing w:after="120"/>
      <w:ind w:right="340"/>
      <w:jc w:val="right"/>
    </w:pPr>
    <w:rPr>
      <w:rFonts w:ascii="PT Sans" w:eastAsia="Calibri" w:hAnsi="PT Sans" w:cs="Tahoma"/>
      <w:b/>
      <w:caps/>
      <w:sz w:val="28"/>
      <w:szCs w:val="28"/>
    </w:rPr>
  </w:style>
  <w:style w:type="table" w:customStyle="1" w:styleId="361">
    <w:name w:val="Сетка таблицы36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0">
    <w:name w:val="Сетка таблицы116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0">
    <w:name w:val="Сетка таблицы292"/>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0">
    <w:name w:val="Сетка таблицы117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етка таблицы112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етка таблицы113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
    <w:name w:val="Сетка таблицы29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1">
    <w:name w:val="Сетка таблицы27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b"/>
    <w:next w:val="-1"/>
    <w:uiPriority w:val="99"/>
    <w:rsid w:val="00CE4F42"/>
    <w:rPr>
      <w:rFonts w:asciiTheme="minorHAnsi" w:eastAsiaTheme="minorHAnsi" w:hAnsiTheme="minorHAnsi" w:cstheme="minorBid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b"/>
    <w:next w:val="-21"/>
    <w:uiPriority w:val="99"/>
    <w:rsid w:val="00CE4F42"/>
    <w:rPr>
      <w:rFonts w:asciiTheme="minorHAnsi" w:eastAsiaTheme="minorHAnsi" w:hAnsiTheme="minorHAnsi" w:cstheme="minorBid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b"/>
    <w:next w:val="-3"/>
    <w:uiPriority w:val="99"/>
    <w:rsid w:val="00CE4F42"/>
    <w:rPr>
      <w:rFonts w:asciiTheme="minorHAnsi" w:eastAsiaTheme="minorHAnsi" w:hAnsiTheme="minorHAnsi" w:cstheme="minorBid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3">
    <w:name w:val="Изысканная таблица1"/>
    <w:basedOn w:val="ab"/>
    <w:next w:val="affffffff1"/>
    <w:uiPriority w:val="99"/>
    <w:rsid w:val="00CE4F42"/>
    <w:rPr>
      <w:rFonts w:asciiTheme="minorHAnsi" w:eastAsiaTheme="minorHAnsi" w:hAnsiTheme="minorHAnsi" w:cstheme="minorBid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f">
    <w:name w:val="Изящная таблица 11"/>
    <w:basedOn w:val="ab"/>
    <w:next w:val="1ffc"/>
    <w:uiPriority w:val="99"/>
    <w:rsid w:val="00CE4F42"/>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b"/>
    <w:next w:val="2ff2"/>
    <w:uiPriority w:val="99"/>
    <w:rsid w:val="00CE4F42"/>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Классическая таблица 11"/>
    <w:basedOn w:val="ab"/>
    <w:next w:val="1ffd"/>
    <w:uiPriority w:val="99"/>
    <w:rsid w:val="00CE4F42"/>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b"/>
    <w:next w:val="2ff3"/>
    <w:uiPriority w:val="99"/>
    <w:rsid w:val="00CE4F42"/>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6">
    <w:name w:val="Классическая таблица 31"/>
    <w:basedOn w:val="ab"/>
    <w:next w:val="3f"/>
    <w:uiPriority w:val="99"/>
    <w:rsid w:val="00CE4F42"/>
    <w:rPr>
      <w:rFonts w:asciiTheme="minorHAnsi" w:eastAsiaTheme="minorHAnsi" w:hAnsiTheme="minorHAnsi" w:cstheme="minorBid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b"/>
    <w:next w:val="4a"/>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1">
    <w:name w:val="Объемная таблица 11"/>
    <w:basedOn w:val="ab"/>
    <w:next w:val="1ffe"/>
    <w:uiPriority w:val="99"/>
    <w:rsid w:val="00CE4F42"/>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b"/>
    <w:next w:val="2ff4"/>
    <w:uiPriority w:val="99"/>
    <w:rsid w:val="00CE4F42"/>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7">
    <w:name w:val="Объемная таблица 31"/>
    <w:basedOn w:val="ab"/>
    <w:next w:val="3f0"/>
    <w:uiPriority w:val="99"/>
    <w:rsid w:val="00CE4F4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2">
    <w:name w:val="Простая таблица 11"/>
    <w:basedOn w:val="ab"/>
    <w:next w:val="1fff"/>
    <w:uiPriority w:val="99"/>
    <w:rsid w:val="00CE4F42"/>
    <w:rPr>
      <w:rFonts w:asciiTheme="minorHAnsi" w:eastAsiaTheme="minorHAnsi" w:hAnsiTheme="minorHAnsi" w:cstheme="minorBid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b"/>
    <w:next w:val="2ff5"/>
    <w:uiPriority w:val="99"/>
    <w:rsid w:val="00CE4F42"/>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b"/>
    <w:next w:val="3f1"/>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4">
    <w:name w:val="Сетка таблицы 111"/>
    <w:basedOn w:val="ab"/>
    <w:next w:val="1fff0"/>
    <w:uiPriority w:val="99"/>
    <w:rsid w:val="00CE4F42"/>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b">
    <w:name w:val="Сетка таблицы 21"/>
    <w:basedOn w:val="ab"/>
    <w:next w:val="2ff6"/>
    <w:uiPriority w:val="99"/>
    <w:rsid w:val="00CE4F42"/>
    <w:rPr>
      <w:rFonts w:asciiTheme="minorHAnsi" w:eastAsiaTheme="minorHAnsi" w:hAnsiTheme="minorHAnsi" w:cstheme="minorBid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ab"/>
    <w:next w:val="3f2"/>
    <w:uiPriority w:val="99"/>
    <w:rsid w:val="00CE4F42"/>
    <w:rPr>
      <w:rFonts w:asciiTheme="minorHAnsi" w:eastAsiaTheme="minorHAnsi" w:hAnsiTheme="minorHAnsi" w:cstheme="minorBid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b"/>
    <w:next w:val="4b"/>
    <w:uiPriority w:val="99"/>
    <w:rsid w:val="00CE4F42"/>
    <w:rPr>
      <w:rFonts w:asciiTheme="minorHAnsi" w:eastAsiaTheme="minorHAnsi" w:hAnsiTheme="minorHAnsi" w:cstheme="minorBid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b"/>
    <w:next w:val="5a"/>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ab"/>
    <w:next w:val="65"/>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b"/>
    <w:next w:val="74"/>
    <w:uiPriority w:val="99"/>
    <w:rsid w:val="00CE4F42"/>
    <w:rPr>
      <w:rFonts w:asciiTheme="minorHAnsi" w:eastAsiaTheme="minorHAnsi" w:hAnsiTheme="minorHAnsi" w:cstheme="minorBid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b"/>
    <w:next w:val="84"/>
    <w:uiPriority w:val="99"/>
    <w:rsid w:val="00CE4F42"/>
    <w:rPr>
      <w:rFonts w:asciiTheme="minorHAnsi" w:eastAsiaTheme="minorHAnsi" w:hAnsiTheme="minorHAnsi" w:cstheme="minorBid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4">
    <w:name w:val="Современная таблица1"/>
    <w:basedOn w:val="ab"/>
    <w:next w:val="affffffff2"/>
    <w:uiPriority w:val="99"/>
    <w:rsid w:val="00CE4F42"/>
    <w:rPr>
      <w:rFonts w:asciiTheme="minorHAnsi" w:eastAsiaTheme="minorHAnsi" w:hAnsiTheme="minorHAnsi" w:cstheme="minorBid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5">
    <w:name w:val="Стандартная таблица1"/>
    <w:basedOn w:val="ab"/>
    <w:next w:val="affffffff3"/>
    <w:uiPriority w:val="99"/>
    <w:rsid w:val="00CE4F42"/>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b"/>
    <w:next w:val="1fff1"/>
    <w:uiPriority w:val="99"/>
    <w:rsid w:val="00CE4F42"/>
    <w:rPr>
      <w:rFonts w:asciiTheme="minorHAnsi" w:eastAsiaTheme="minorHAnsi" w:hAnsiTheme="minorHAnsi" w:cstheme="minorBid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b"/>
    <w:next w:val="2ff7"/>
    <w:uiPriority w:val="99"/>
    <w:rsid w:val="00CE4F42"/>
    <w:rPr>
      <w:rFonts w:asciiTheme="minorHAnsi" w:eastAsiaTheme="minorHAnsi" w:hAnsiTheme="minorHAnsi" w:cstheme="minorBidi"/>
      <w:b/>
      <w:bCs/>
      <w:sz w:val="22"/>
      <w:szCs w:val="22"/>
      <w:lang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Столбцы таблицы 31"/>
    <w:basedOn w:val="ab"/>
    <w:next w:val="3f3"/>
    <w:uiPriority w:val="99"/>
    <w:rsid w:val="00CE4F42"/>
    <w:rPr>
      <w:rFonts w:asciiTheme="minorHAnsi" w:eastAsiaTheme="minorHAnsi" w:hAnsiTheme="minorHAnsi" w:cstheme="minorBid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b"/>
    <w:next w:val="4c"/>
    <w:uiPriority w:val="99"/>
    <w:rsid w:val="00CE4F42"/>
    <w:rPr>
      <w:rFonts w:asciiTheme="minorHAnsi" w:eastAsiaTheme="minorHAnsi" w:hAnsiTheme="minorHAnsi" w:cstheme="minorBidi"/>
      <w:sz w:val="22"/>
      <w:szCs w:val="22"/>
      <w:lang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b"/>
    <w:next w:val="5b"/>
    <w:uiPriority w:val="99"/>
    <w:rsid w:val="00CE4F42"/>
    <w:rPr>
      <w:rFonts w:asciiTheme="minorHAnsi" w:eastAsiaTheme="minorHAnsi" w:hAnsiTheme="minorHAnsi" w:cstheme="minorBid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b"/>
    <w:next w:val="-10"/>
    <w:uiPriority w:val="99"/>
    <w:rsid w:val="00CE4F42"/>
    <w:rPr>
      <w:rFonts w:asciiTheme="minorHAnsi" w:eastAsiaTheme="minorHAnsi" w:hAnsiTheme="minorHAnsi" w:cstheme="minorBid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b"/>
    <w:next w:val="-22"/>
    <w:uiPriority w:val="99"/>
    <w:rsid w:val="00CE4F42"/>
    <w:rPr>
      <w:rFonts w:asciiTheme="minorHAnsi" w:eastAsiaTheme="minorHAnsi" w:hAnsiTheme="minorHAnsi" w:cstheme="minorBid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b"/>
    <w:next w:val="-30"/>
    <w:uiPriority w:val="99"/>
    <w:rsid w:val="00CE4F42"/>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b"/>
    <w:next w:val="-4"/>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b"/>
    <w:next w:val="-5"/>
    <w:uiPriority w:val="99"/>
    <w:rsid w:val="00CE4F42"/>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b"/>
    <w:next w:val="-6"/>
    <w:uiPriority w:val="99"/>
    <w:rsid w:val="00CE4F42"/>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b"/>
    <w:next w:val="-7"/>
    <w:uiPriority w:val="99"/>
    <w:rsid w:val="00CE4F42"/>
    <w:rPr>
      <w:rFonts w:asciiTheme="minorHAnsi" w:eastAsiaTheme="minorHAnsi" w:hAnsiTheme="minorHAnsi" w:cstheme="minorBid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uiPriority w:val="99"/>
    <w:rsid w:val="00CE4F42"/>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6">
    <w:name w:val="Тема таблицы1"/>
    <w:basedOn w:val="ab"/>
    <w:next w:val="affffffff4"/>
    <w:uiPriority w:val="99"/>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4">
    <w:name w:val="Цветная таблица 11"/>
    <w:basedOn w:val="ab"/>
    <w:next w:val="1fff2"/>
    <w:uiPriority w:val="99"/>
    <w:rsid w:val="00CE4F42"/>
    <w:rPr>
      <w:rFonts w:asciiTheme="minorHAnsi" w:eastAsiaTheme="minorHAnsi" w:hAnsiTheme="minorHAnsi" w:cstheme="minorBid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b"/>
    <w:next w:val="2ff8"/>
    <w:uiPriority w:val="99"/>
    <w:rsid w:val="00CE4F42"/>
    <w:rPr>
      <w:rFonts w:asciiTheme="minorHAnsi" w:eastAsiaTheme="minorHAnsi" w:hAnsiTheme="minorHAnsi" w:cstheme="minorBid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b">
    <w:name w:val="Цветная таблица 31"/>
    <w:basedOn w:val="ab"/>
    <w:next w:val="3f4"/>
    <w:uiPriority w:val="99"/>
    <w:rsid w:val="00CE4F42"/>
    <w:rPr>
      <w:rFonts w:asciiTheme="minorHAnsi" w:eastAsiaTheme="minorHAnsi" w:hAnsiTheme="minorHAnsi" w:cstheme="minorBid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b"/>
    <w:next w:val="af8"/>
    <w:uiPriority w:val="59"/>
    <w:rsid w:val="00CE4F42"/>
    <w:rPr>
      <w:rFonts w:ascii="Calibri" w:eastAsia="Calibri" w:hAnsi="Calibr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b"/>
    <w:next w:val="af8"/>
    <w:uiPriority w:val="59"/>
    <w:rsid w:val="00CE4F42"/>
    <w:rPr>
      <w:rFonts w:ascii="Calibri" w:eastAsia="Calibri" w:hAnsi="Calibr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basedOn w:val="ab"/>
    <w:next w:val="af8"/>
    <w:uiPriority w:val="59"/>
    <w:rsid w:val="00CE4F42"/>
    <w:rPr>
      <w:rFonts w:ascii="Calibri" w:eastAsia="Calibri" w:hAnsi="Calibr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7">
    <w:name w:val="Стиль1 Знак"/>
    <w:basedOn w:val="3"/>
    <w:rsid w:val="00845E8B"/>
    <w:pPr>
      <w:keepLines/>
      <w:overflowPunct/>
      <w:autoSpaceDE/>
      <w:autoSpaceDN/>
      <w:adjustRightInd/>
      <w:spacing w:before="60" w:after="120"/>
      <w:jc w:val="both"/>
      <w:textAlignment w:val="auto"/>
    </w:pPr>
    <w:rPr>
      <w:rFonts w:ascii="Arial" w:hAnsi="Arial" w:cs="Arial"/>
      <w:bCs/>
      <w:sz w:val="22"/>
      <w:szCs w:val="22"/>
    </w:rPr>
  </w:style>
  <w:style w:type="paragraph" w:customStyle="1" w:styleId="1ffff8">
    <w:name w:val="З1"/>
    <w:basedOn w:val="a8"/>
    <w:next w:val="a8"/>
    <w:rsid w:val="00845E8B"/>
    <w:pPr>
      <w:ind w:left="0" w:right="0" w:firstLine="748"/>
      <w:jc w:val="both"/>
    </w:pPr>
    <w:rPr>
      <w:rFonts w:ascii="Times New Roman" w:hAnsi="Times New Roman"/>
      <w:b/>
      <w:i w:val="0"/>
      <w:snapToGrid w:val="0"/>
      <w:sz w:val="24"/>
    </w:rPr>
  </w:style>
  <w:style w:type="paragraph" w:customStyle="1" w:styleId="bcs">
    <w:name w:val="bcs"/>
    <w:basedOn w:val="a8"/>
    <w:rsid w:val="00845E8B"/>
    <w:pPr>
      <w:shd w:val="clear" w:color="auto" w:fill="E7F3FF"/>
      <w:spacing w:before="20" w:after="100" w:afterAutospacing="1" w:line="240" w:lineRule="auto"/>
      <w:ind w:left="0" w:right="0" w:firstLine="120"/>
    </w:pPr>
    <w:rPr>
      <w:rFonts w:ascii="Arial" w:hAnsi="Arial" w:cs="Arial"/>
      <w:i w:val="0"/>
      <w:sz w:val="24"/>
    </w:rPr>
  </w:style>
  <w:style w:type="character" w:customStyle="1" w:styleId="grame">
    <w:name w:val="grame"/>
    <w:basedOn w:val="aa"/>
    <w:rsid w:val="00845E8B"/>
  </w:style>
  <w:style w:type="paragraph" w:customStyle="1" w:styleId="affffffffff5">
    <w:name w:val="текст в табл слева"/>
    <w:basedOn w:val="a8"/>
    <w:autoRedefine/>
    <w:rsid w:val="00845E8B"/>
    <w:pPr>
      <w:widowControl w:val="0"/>
      <w:ind w:left="0" w:right="0" w:firstLine="0"/>
    </w:pPr>
    <w:rPr>
      <w:rFonts w:ascii="Times New Roman" w:hAnsi="Times New Roman"/>
      <w:i w:val="0"/>
      <w:szCs w:val="20"/>
    </w:rPr>
  </w:style>
</w:styles>
</file>

<file path=word/webSettings.xml><?xml version="1.0" encoding="utf-8"?>
<w:webSettings xmlns:r="http://schemas.openxmlformats.org/officeDocument/2006/relationships" xmlns:w="http://schemas.openxmlformats.org/wordprocessingml/2006/main">
  <w:divs>
    <w:div w:id="131101">
      <w:bodyDiv w:val="1"/>
      <w:marLeft w:val="0"/>
      <w:marRight w:val="0"/>
      <w:marTop w:val="0"/>
      <w:marBottom w:val="0"/>
      <w:divBdr>
        <w:top w:val="none" w:sz="0" w:space="0" w:color="auto"/>
        <w:left w:val="none" w:sz="0" w:space="0" w:color="auto"/>
        <w:bottom w:val="none" w:sz="0" w:space="0" w:color="auto"/>
        <w:right w:val="none" w:sz="0" w:space="0" w:color="auto"/>
      </w:divBdr>
    </w:div>
    <w:div w:id="35473655">
      <w:bodyDiv w:val="1"/>
      <w:marLeft w:val="0"/>
      <w:marRight w:val="0"/>
      <w:marTop w:val="0"/>
      <w:marBottom w:val="0"/>
      <w:divBdr>
        <w:top w:val="none" w:sz="0" w:space="0" w:color="auto"/>
        <w:left w:val="none" w:sz="0" w:space="0" w:color="auto"/>
        <w:bottom w:val="none" w:sz="0" w:space="0" w:color="auto"/>
        <w:right w:val="none" w:sz="0" w:space="0" w:color="auto"/>
      </w:divBdr>
    </w:div>
    <w:div w:id="51971086">
      <w:bodyDiv w:val="1"/>
      <w:marLeft w:val="0"/>
      <w:marRight w:val="0"/>
      <w:marTop w:val="0"/>
      <w:marBottom w:val="0"/>
      <w:divBdr>
        <w:top w:val="none" w:sz="0" w:space="0" w:color="auto"/>
        <w:left w:val="none" w:sz="0" w:space="0" w:color="auto"/>
        <w:bottom w:val="none" w:sz="0" w:space="0" w:color="auto"/>
        <w:right w:val="none" w:sz="0" w:space="0" w:color="auto"/>
      </w:divBdr>
    </w:div>
    <w:div w:id="86661690">
      <w:bodyDiv w:val="1"/>
      <w:marLeft w:val="0"/>
      <w:marRight w:val="0"/>
      <w:marTop w:val="0"/>
      <w:marBottom w:val="0"/>
      <w:divBdr>
        <w:top w:val="none" w:sz="0" w:space="0" w:color="auto"/>
        <w:left w:val="none" w:sz="0" w:space="0" w:color="auto"/>
        <w:bottom w:val="none" w:sz="0" w:space="0" w:color="auto"/>
        <w:right w:val="none" w:sz="0" w:space="0" w:color="auto"/>
      </w:divBdr>
    </w:div>
    <w:div w:id="186677361">
      <w:bodyDiv w:val="1"/>
      <w:marLeft w:val="0"/>
      <w:marRight w:val="0"/>
      <w:marTop w:val="0"/>
      <w:marBottom w:val="0"/>
      <w:divBdr>
        <w:top w:val="none" w:sz="0" w:space="0" w:color="auto"/>
        <w:left w:val="none" w:sz="0" w:space="0" w:color="auto"/>
        <w:bottom w:val="none" w:sz="0" w:space="0" w:color="auto"/>
        <w:right w:val="none" w:sz="0" w:space="0" w:color="auto"/>
      </w:divBdr>
      <w:divsChild>
        <w:div w:id="722562486">
          <w:marLeft w:val="0"/>
          <w:marRight w:val="0"/>
          <w:marTop w:val="0"/>
          <w:marBottom w:val="0"/>
          <w:divBdr>
            <w:top w:val="none" w:sz="0" w:space="0" w:color="auto"/>
            <w:left w:val="none" w:sz="0" w:space="0" w:color="auto"/>
            <w:bottom w:val="none" w:sz="0" w:space="0" w:color="auto"/>
            <w:right w:val="none" w:sz="0" w:space="0" w:color="auto"/>
          </w:divBdr>
        </w:div>
      </w:divsChild>
    </w:div>
    <w:div w:id="202375819">
      <w:bodyDiv w:val="1"/>
      <w:marLeft w:val="0"/>
      <w:marRight w:val="0"/>
      <w:marTop w:val="0"/>
      <w:marBottom w:val="0"/>
      <w:divBdr>
        <w:top w:val="none" w:sz="0" w:space="0" w:color="auto"/>
        <w:left w:val="none" w:sz="0" w:space="0" w:color="auto"/>
        <w:bottom w:val="none" w:sz="0" w:space="0" w:color="auto"/>
        <w:right w:val="none" w:sz="0" w:space="0" w:color="auto"/>
      </w:divBdr>
    </w:div>
    <w:div w:id="329138804">
      <w:bodyDiv w:val="1"/>
      <w:marLeft w:val="0"/>
      <w:marRight w:val="0"/>
      <w:marTop w:val="0"/>
      <w:marBottom w:val="0"/>
      <w:divBdr>
        <w:top w:val="none" w:sz="0" w:space="0" w:color="auto"/>
        <w:left w:val="none" w:sz="0" w:space="0" w:color="auto"/>
        <w:bottom w:val="none" w:sz="0" w:space="0" w:color="auto"/>
        <w:right w:val="none" w:sz="0" w:space="0" w:color="auto"/>
      </w:divBdr>
    </w:div>
    <w:div w:id="388264643">
      <w:bodyDiv w:val="1"/>
      <w:marLeft w:val="0"/>
      <w:marRight w:val="0"/>
      <w:marTop w:val="0"/>
      <w:marBottom w:val="0"/>
      <w:divBdr>
        <w:top w:val="none" w:sz="0" w:space="0" w:color="auto"/>
        <w:left w:val="none" w:sz="0" w:space="0" w:color="auto"/>
        <w:bottom w:val="none" w:sz="0" w:space="0" w:color="auto"/>
        <w:right w:val="none" w:sz="0" w:space="0" w:color="auto"/>
      </w:divBdr>
    </w:div>
    <w:div w:id="454906492">
      <w:bodyDiv w:val="1"/>
      <w:marLeft w:val="0"/>
      <w:marRight w:val="0"/>
      <w:marTop w:val="0"/>
      <w:marBottom w:val="0"/>
      <w:divBdr>
        <w:top w:val="none" w:sz="0" w:space="0" w:color="auto"/>
        <w:left w:val="none" w:sz="0" w:space="0" w:color="auto"/>
        <w:bottom w:val="none" w:sz="0" w:space="0" w:color="auto"/>
        <w:right w:val="none" w:sz="0" w:space="0" w:color="auto"/>
      </w:divBdr>
    </w:div>
    <w:div w:id="476996374">
      <w:bodyDiv w:val="1"/>
      <w:marLeft w:val="0"/>
      <w:marRight w:val="0"/>
      <w:marTop w:val="0"/>
      <w:marBottom w:val="0"/>
      <w:divBdr>
        <w:top w:val="none" w:sz="0" w:space="0" w:color="auto"/>
        <w:left w:val="none" w:sz="0" w:space="0" w:color="auto"/>
        <w:bottom w:val="none" w:sz="0" w:space="0" w:color="auto"/>
        <w:right w:val="none" w:sz="0" w:space="0" w:color="auto"/>
      </w:divBdr>
    </w:div>
    <w:div w:id="488252168">
      <w:bodyDiv w:val="1"/>
      <w:marLeft w:val="0"/>
      <w:marRight w:val="0"/>
      <w:marTop w:val="0"/>
      <w:marBottom w:val="0"/>
      <w:divBdr>
        <w:top w:val="none" w:sz="0" w:space="0" w:color="auto"/>
        <w:left w:val="none" w:sz="0" w:space="0" w:color="auto"/>
        <w:bottom w:val="none" w:sz="0" w:space="0" w:color="auto"/>
        <w:right w:val="none" w:sz="0" w:space="0" w:color="auto"/>
      </w:divBdr>
    </w:div>
    <w:div w:id="501089188">
      <w:bodyDiv w:val="1"/>
      <w:marLeft w:val="0"/>
      <w:marRight w:val="0"/>
      <w:marTop w:val="0"/>
      <w:marBottom w:val="0"/>
      <w:divBdr>
        <w:top w:val="none" w:sz="0" w:space="0" w:color="auto"/>
        <w:left w:val="none" w:sz="0" w:space="0" w:color="auto"/>
        <w:bottom w:val="none" w:sz="0" w:space="0" w:color="auto"/>
        <w:right w:val="none" w:sz="0" w:space="0" w:color="auto"/>
      </w:divBdr>
    </w:div>
    <w:div w:id="505632296">
      <w:bodyDiv w:val="1"/>
      <w:marLeft w:val="0"/>
      <w:marRight w:val="0"/>
      <w:marTop w:val="0"/>
      <w:marBottom w:val="0"/>
      <w:divBdr>
        <w:top w:val="none" w:sz="0" w:space="0" w:color="auto"/>
        <w:left w:val="none" w:sz="0" w:space="0" w:color="auto"/>
        <w:bottom w:val="none" w:sz="0" w:space="0" w:color="auto"/>
        <w:right w:val="none" w:sz="0" w:space="0" w:color="auto"/>
      </w:divBdr>
      <w:divsChild>
        <w:div w:id="1233007984">
          <w:marLeft w:val="0"/>
          <w:marRight w:val="0"/>
          <w:marTop w:val="0"/>
          <w:marBottom w:val="0"/>
          <w:divBdr>
            <w:top w:val="none" w:sz="0" w:space="0" w:color="auto"/>
            <w:left w:val="none" w:sz="0" w:space="0" w:color="auto"/>
            <w:bottom w:val="none" w:sz="0" w:space="0" w:color="auto"/>
            <w:right w:val="none" w:sz="0" w:space="0" w:color="auto"/>
          </w:divBdr>
          <w:divsChild>
            <w:div w:id="163783434">
              <w:marLeft w:val="0"/>
              <w:marRight w:val="0"/>
              <w:marTop w:val="0"/>
              <w:marBottom w:val="0"/>
              <w:divBdr>
                <w:top w:val="none" w:sz="0" w:space="0" w:color="auto"/>
                <w:left w:val="none" w:sz="0" w:space="0" w:color="auto"/>
                <w:bottom w:val="none" w:sz="0" w:space="0" w:color="auto"/>
                <w:right w:val="none" w:sz="0" w:space="0" w:color="auto"/>
              </w:divBdr>
              <w:divsChild>
                <w:div w:id="40529741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31958046">
      <w:bodyDiv w:val="1"/>
      <w:marLeft w:val="0"/>
      <w:marRight w:val="0"/>
      <w:marTop w:val="0"/>
      <w:marBottom w:val="0"/>
      <w:divBdr>
        <w:top w:val="none" w:sz="0" w:space="0" w:color="auto"/>
        <w:left w:val="none" w:sz="0" w:space="0" w:color="auto"/>
        <w:bottom w:val="none" w:sz="0" w:space="0" w:color="auto"/>
        <w:right w:val="none" w:sz="0" w:space="0" w:color="auto"/>
      </w:divBdr>
    </w:div>
    <w:div w:id="644891075">
      <w:bodyDiv w:val="1"/>
      <w:marLeft w:val="0"/>
      <w:marRight w:val="0"/>
      <w:marTop w:val="0"/>
      <w:marBottom w:val="0"/>
      <w:divBdr>
        <w:top w:val="none" w:sz="0" w:space="0" w:color="auto"/>
        <w:left w:val="none" w:sz="0" w:space="0" w:color="auto"/>
        <w:bottom w:val="none" w:sz="0" w:space="0" w:color="auto"/>
        <w:right w:val="none" w:sz="0" w:space="0" w:color="auto"/>
      </w:divBdr>
    </w:div>
    <w:div w:id="674042573">
      <w:bodyDiv w:val="1"/>
      <w:marLeft w:val="0"/>
      <w:marRight w:val="0"/>
      <w:marTop w:val="0"/>
      <w:marBottom w:val="0"/>
      <w:divBdr>
        <w:top w:val="none" w:sz="0" w:space="0" w:color="auto"/>
        <w:left w:val="none" w:sz="0" w:space="0" w:color="auto"/>
        <w:bottom w:val="none" w:sz="0" w:space="0" w:color="auto"/>
        <w:right w:val="none" w:sz="0" w:space="0" w:color="auto"/>
      </w:divBdr>
    </w:div>
    <w:div w:id="696125443">
      <w:bodyDiv w:val="1"/>
      <w:marLeft w:val="0"/>
      <w:marRight w:val="0"/>
      <w:marTop w:val="0"/>
      <w:marBottom w:val="0"/>
      <w:divBdr>
        <w:top w:val="none" w:sz="0" w:space="0" w:color="auto"/>
        <w:left w:val="none" w:sz="0" w:space="0" w:color="auto"/>
        <w:bottom w:val="none" w:sz="0" w:space="0" w:color="auto"/>
        <w:right w:val="none" w:sz="0" w:space="0" w:color="auto"/>
      </w:divBdr>
    </w:div>
    <w:div w:id="731781683">
      <w:bodyDiv w:val="1"/>
      <w:marLeft w:val="0"/>
      <w:marRight w:val="0"/>
      <w:marTop w:val="0"/>
      <w:marBottom w:val="0"/>
      <w:divBdr>
        <w:top w:val="none" w:sz="0" w:space="0" w:color="auto"/>
        <w:left w:val="none" w:sz="0" w:space="0" w:color="auto"/>
        <w:bottom w:val="none" w:sz="0" w:space="0" w:color="auto"/>
        <w:right w:val="none" w:sz="0" w:space="0" w:color="auto"/>
      </w:divBdr>
    </w:div>
    <w:div w:id="769860895">
      <w:bodyDiv w:val="1"/>
      <w:marLeft w:val="0"/>
      <w:marRight w:val="0"/>
      <w:marTop w:val="0"/>
      <w:marBottom w:val="0"/>
      <w:divBdr>
        <w:top w:val="none" w:sz="0" w:space="0" w:color="auto"/>
        <w:left w:val="none" w:sz="0" w:space="0" w:color="auto"/>
        <w:bottom w:val="none" w:sz="0" w:space="0" w:color="auto"/>
        <w:right w:val="none" w:sz="0" w:space="0" w:color="auto"/>
      </w:divBdr>
    </w:div>
    <w:div w:id="809905082">
      <w:bodyDiv w:val="1"/>
      <w:marLeft w:val="0"/>
      <w:marRight w:val="0"/>
      <w:marTop w:val="0"/>
      <w:marBottom w:val="0"/>
      <w:divBdr>
        <w:top w:val="none" w:sz="0" w:space="0" w:color="auto"/>
        <w:left w:val="none" w:sz="0" w:space="0" w:color="auto"/>
        <w:bottom w:val="none" w:sz="0" w:space="0" w:color="auto"/>
        <w:right w:val="none" w:sz="0" w:space="0" w:color="auto"/>
      </w:divBdr>
    </w:div>
    <w:div w:id="850677515">
      <w:bodyDiv w:val="1"/>
      <w:marLeft w:val="0"/>
      <w:marRight w:val="0"/>
      <w:marTop w:val="0"/>
      <w:marBottom w:val="0"/>
      <w:divBdr>
        <w:top w:val="none" w:sz="0" w:space="0" w:color="auto"/>
        <w:left w:val="none" w:sz="0" w:space="0" w:color="auto"/>
        <w:bottom w:val="none" w:sz="0" w:space="0" w:color="auto"/>
        <w:right w:val="none" w:sz="0" w:space="0" w:color="auto"/>
      </w:divBdr>
    </w:div>
    <w:div w:id="1051073152">
      <w:bodyDiv w:val="1"/>
      <w:marLeft w:val="0"/>
      <w:marRight w:val="0"/>
      <w:marTop w:val="0"/>
      <w:marBottom w:val="0"/>
      <w:divBdr>
        <w:top w:val="none" w:sz="0" w:space="0" w:color="auto"/>
        <w:left w:val="none" w:sz="0" w:space="0" w:color="auto"/>
        <w:bottom w:val="none" w:sz="0" w:space="0" w:color="auto"/>
        <w:right w:val="none" w:sz="0" w:space="0" w:color="auto"/>
      </w:divBdr>
    </w:div>
    <w:div w:id="1058939697">
      <w:bodyDiv w:val="1"/>
      <w:marLeft w:val="0"/>
      <w:marRight w:val="0"/>
      <w:marTop w:val="0"/>
      <w:marBottom w:val="0"/>
      <w:divBdr>
        <w:top w:val="none" w:sz="0" w:space="0" w:color="auto"/>
        <w:left w:val="none" w:sz="0" w:space="0" w:color="auto"/>
        <w:bottom w:val="none" w:sz="0" w:space="0" w:color="auto"/>
        <w:right w:val="none" w:sz="0" w:space="0" w:color="auto"/>
      </w:divBdr>
    </w:div>
    <w:div w:id="1094473497">
      <w:bodyDiv w:val="1"/>
      <w:marLeft w:val="0"/>
      <w:marRight w:val="0"/>
      <w:marTop w:val="0"/>
      <w:marBottom w:val="0"/>
      <w:divBdr>
        <w:top w:val="none" w:sz="0" w:space="0" w:color="auto"/>
        <w:left w:val="none" w:sz="0" w:space="0" w:color="auto"/>
        <w:bottom w:val="none" w:sz="0" w:space="0" w:color="auto"/>
        <w:right w:val="none" w:sz="0" w:space="0" w:color="auto"/>
      </w:divBdr>
    </w:div>
    <w:div w:id="1194804736">
      <w:bodyDiv w:val="1"/>
      <w:marLeft w:val="0"/>
      <w:marRight w:val="0"/>
      <w:marTop w:val="0"/>
      <w:marBottom w:val="0"/>
      <w:divBdr>
        <w:top w:val="none" w:sz="0" w:space="0" w:color="auto"/>
        <w:left w:val="none" w:sz="0" w:space="0" w:color="auto"/>
        <w:bottom w:val="none" w:sz="0" w:space="0" w:color="auto"/>
        <w:right w:val="none" w:sz="0" w:space="0" w:color="auto"/>
      </w:divBdr>
    </w:div>
    <w:div w:id="1231885273">
      <w:bodyDiv w:val="1"/>
      <w:marLeft w:val="0"/>
      <w:marRight w:val="0"/>
      <w:marTop w:val="0"/>
      <w:marBottom w:val="0"/>
      <w:divBdr>
        <w:top w:val="none" w:sz="0" w:space="0" w:color="auto"/>
        <w:left w:val="none" w:sz="0" w:space="0" w:color="auto"/>
        <w:bottom w:val="none" w:sz="0" w:space="0" w:color="auto"/>
        <w:right w:val="none" w:sz="0" w:space="0" w:color="auto"/>
      </w:divBdr>
    </w:div>
    <w:div w:id="1250695500">
      <w:bodyDiv w:val="1"/>
      <w:marLeft w:val="0"/>
      <w:marRight w:val="0"/>
      <w:marTop w:val="0"/>
      <w:marBottom w:val="0"/>
      <w:divBdr>
        <w:top w:val="none" w:sz="0" w:space="0" w:color="auto"/>
        <w:left w:val="none" w:sz="0" w:space="0" w:color="auto"/>
        <w:bottom w:val="none" w:sz="0" w:space="0" w:color="auto"/>
        <w:right w:val="none" w:sz="0" w:space="0" w:color="auto"/>
      </w:divBdr>
    </w:div>
    <w:div w:id="1261916083">
      <w:bodyDiv w:val="1"/>
      <w:marLeft w:val="0"/>
      <w:marRight w:val="0"/>
      <w:marTop w:val="0"/>
      <w:marBottom w:val="0"/>
      <w:divBdr>
        <w:top w:val="none" w:sz="0" w:space="0" w:color="auto"/>
        <w:left w:val="none" w:sz="0" w:space="0" w:color="auto"/>
        <w:bottom w:val="none" w:sz="0" w:space="0" w:color="auto"/>
        <w:right w:val="none" w:sz="0" w:space="0" w:color="auto"/>
      </w:divBdr>
    </w:div>
    <w:div w:id="1326588235">
      <w:bodyDiv w:val="1"/>
      <w:marLeft w:val="0"/>
      <w:marRight w:val="0"/>
      <w:marTop w:val="0"/>
      <w:marBottom w:val="0"/>
      <w:divBdr>
        <w:top w:val="none" w:sz="0" w:space="0" w:color="auto"/>
        <w:left w:val="none" w:sz="0" w:space="0" w:color="auto"/>
        <w:bottom w:val="none" w:sz="0" w:space="0" w:color="auto"/>
        <w:right w:val="none" w:sz="0" w:space="0" w:color="auto"/>
      </w:divBdr>
    </w:div>
    <w:div w:id="1341196806">
      <w:bodyDiv w:val="1"/>
      <w:marLeft w:val="0"/>
      <w:marRight w:val="0"/>
      <w:marTop w:val="0"/>
      <w:marBottom w:val="0"/>
      <w:divBdr>
        <w:top w:val="none" w:sz="0" w:space="0" w:color="auto"/>
        <w:left w:val="none" w:sz="0" w:space="0" w:color="auto"/>
        <w:bottom w:val="none" w:sz="0" w:space="0" w:color="auto"/>
        <w:right w:val="none" w:sz="0" w:space="0" w:color="auto"/>
      </w:divBdr>
    </w:div>
    <w:div w:id="1434746323">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
    <w:div w:id="1477843245">
      <w:bodyDiv w:val="1"/>
      <w:marLeft w:val="0"/>
      <w:marRight w:val="0"/>
      <w:marTop w:val="0"/>
      <w:marBottom w:val="0"/>
      <w:divBdr>
        <w:top w:val="none" w:sz="0" w:space="0" w:color="auto"/>
        <w:left w:val="none" w:sz="0" w:space="0" w:color="auto"/>
        <w:bottom w:val="none" w:sz="0" w:space="0" w:color="auto"/>
        <w:right w:val="none" w:sz="0" w:space="0" w:color="auto"/>
      </w:divBdr>
    </w:div>
    <w:div w:id="1539581570">
      <w:bodyDiv w:val="1"/>
      <w:marLeft w:val="0"/>
      <w:marRight w:val="0"/>
      <w:marTop w:val="0"/>
      <w:marBottom w:val="0"/>
      <w:divBdr>
        <w:top w:val="none" w:sz="0" w:space="0" w:color="auto"/>
        <w:left w:val="none" w:sz="0" w:space="0" w:color="auto"/>
        <w:bottom w:val="none" w:sz="0" w:space="0" w:color="auto"/>
        <w:right w:val="none" w:sz="0" w:space="0" w:color="auto"/>
      </w:divBdr>
    </w:div>
    <w:div w:id="1565531047">
      <w:bodyDiv w:val="1"/>
      <w:marLeft w:val="0"/>
      <w:marRight w:val="0"/>
      <w:marTop w:val="0"/>
      <w:marBottom w:val="0"/>
      <w:divBdr>
        <w:top w:val="none" w:sz="0" w:space="0" w:color="auto"/>
        <w:left w:val="none" w:sz="0" w:space="0" w:color="auto"/>
        <w:bottom w:val="none" w:sz="0" w:space="0" w:color="auto"/>
        <w:right w:val="none" w:sz="0" w:space="0" w:color="auto"/>
      </w:divBdr>
    </w:div>
    <w:div w:id="1584290864">
      <w:bodyDiv w:val="1"/>
      <w:marLeft w:val="0"/>
      <w:marRight w:val="0"/>
      <w:marTop w:val="0"/>
      <w:marBottom w:val="0"/>
      <w:divBdr>
        <w:top w:val="none" w:sz="0" w:space="0" w:color="auto"/>
        <w:left w:val="none" w:sz="0" w:space="0" w:color="auto"/>
        <w:bottom w:val="none" w:sz="0" w:space="0" w:color="auto"/>
        <w:right w:val="none" w:sz="0" w:space="0" w:color="auto"/>
      </w:divBdr>
    </w:div>
    <w:div w:id="1648895839">
      <w:bodyDiv w:val="1"/>
      <w:marLeft w:val="0"/>
      <w:marRight w:val="0"/>
      <w:marTop w:val="0"/>
      <w:marBottom w:val="0"/>
      <w:divBdr>
        <w:top w:val="none" w:sz="0" w:space="0" w:color="auto"/>
        <w:left w:val="none" w:sz="0" w:space="0" w:color="auto"/>
        <w:bottom w:val="none" w:sz="0" w:space="0" w:color="auto"/>
        <w:right w:val="none" w:sz="0" w:space="0" w:color="auto"/>
      </w:divBdr>
    </w:div>
    <w:div w:id="1693609999">
      <w:bodyDiv w:val="1"/>
      <w:marLeft w:val="0"/>
      <w:marRight w:val="0"/>
      <w:marTop w:val="0"/>
      <w:marBottom w:val="0"/>
      <w:divBdr>
        <w:top w:val="none" w:sz="0" w:space="0" w:color="auto"/>
        <w:left w:val="none" w:sz="0" w:space="0" w:color="auto"/>
        <w:bottom w:val="none" w:sz="0" w:space="0" w:color="auto"/>
        <w:right w:val="none" w:sz="0" w:space="0" w:color="auto"/>
      </w:divBdr>
    </w:div>
    <w:div w:id="1701738770">
      <w:bodyDiv w:val="1"/>
      <w:marLeft w:val="0"/>
      <w:marRight w:val="0"/>
      <w:marTop w:val="0"/>
      <w:marBottom w:val="0"/>
      <w:divBdr>
        <w:top w:val="none" w:sz="0" w:space="0" w:color="auto"/>
        <w:left w:val="none" w:sz="0" w:space="0" w:color="auto"/>
        <w:bottom w:val="none" w:sz="0" w:space="0" w:color="auto"/>
        <w:right w:val="none" w:sz="0" w:space="0" w:color="auto"/>
      </w:divBdr>
    </w:div>
    <w:div w:id="1831096039">
      <w:bodyDiv w:val="1"/>
      <w:marLeft w:val="0"/>
      <w:marRight w:val="0"/>
      <w:marTop w:val="0"/>
      <w:marBottom w:val="0"/>
      <w:divBdr>
        <w:top w:val="none" w:sz="0" w:space="0" w:color="auto"/>
        <w:left w:val="none" w:sz="0" w:space="0" w:color="auto"/>
        <w:bottom w:val="none" w:sz="0" w:space="0" w:color="auto"/>
        <w:right w:val="none" w:sz="0" w:space="0" w:color="auto"/>
      </w:divBdr>
    </w:div>
    <w:div w:id="1886797125">
      <w:bodyDiv w:val="1"/>
      <w:marLeft w:val="0"/>
      <w:marRight w:val="0"/>
      <w:marTop w:val="0"/>
      <w:marBottom w:val="0"/>
      <w:divBdr>
        <w:top w:val="none" w:sz="0" w:space="0" w:color="auto"/>
        <w:left w:val="none" w:sz="0" w:space="0" w:color="auto"/>
        <w:bottom w:val="none" w:sz="0" w:space="0" w:color="auto"/>
        <w:right w:val="none" w:sz="0" w:space="0" w:color="auto"/>
      </w:divBdr>
    </w:div>
    <w:div w:id="1928340424">
      <w:bodyDiv w:val="1"/>
      <w:marLeft w:val="0"/>
      <w:marRight w:val="0"/>
      <w:marTop w:val="0"/>
      <w:marBottom w:val="0"/>
      <w:divBdr>
        <w:top w:val="none" w:sz="0" w:space="0" w:color="auto"/>
        <w:left w:val="none" w:sz="0" w:space="0" w:color="auto"/>
        <w:bottom w:val="none" w:sz="0" w:space="0" w:color="auto"/>
        <w:right w:val="none" w:sz="0" w:space="0" w:color="auto"/>
      </w:divBdr>
    </w:div>
    <w:div w:id="1950621334">
      <w:bodyDiv w:val="1"/>
      <w:marLeft w:val="0"/>
      <w:marRight w:val="0"/>
      <w:marTop w:val="0"/>
      <w:marBottom w:val="0"/>
      <w:divBdr>
        <w:top w:val="none" w:sz="0" w:space="0" w:color="auto"/>
        <w:left w:val="none" w:sz="0" w:space="0" w:color="auto"/>
        <w:bottom w:val="none" w:sz="0" w:space="0" w:color="auto"/>
        <w:right w:val="none" w:sz="0" w:space="0" w:color="auto"/>
      </w:divBdr>
    </w:div>
    <w:div w:id="1968852120">
      <w:bodyDiv w:val="1"/>
      <w:marLeft w:val="0"/>
      <w:marRight w:val="0"/>
      <w:marTop w:val="0"/>
      <w:marBottom w:val="0"/>
      <w:divBdr>
        <w:top w:val="none" w:sz="0" w:space="0" w:color="auto"/>
        <w:left w:val="none" w:sz="0" w:space="0" w:color="auto"/>
        <w:bottom w:val="none" w:sz="0" w:space="0" w:color="auto"/>
        <w:right w:val="none" w:sz="0" w:space="0" w:color="auto"/>
      </w:divBdr>
    </w:div>
    <w:div w:id="1978870331">
      <w:bodyDiv w:val="1"/>
      <w:marLeft w:val="0"/>
      <w:marRight w:val="0"/>
      <w:marTop w:val="0"/>
      <w:marBottom w:val="0"/>
      <w:divBdr>
        <w:top w:val="none" w:sz="0" w:space="0" w:color="auto"/>
        <w:left w:val="none" w:sz="0" w:space="0" w:color="auto"/>
        <w:bottom w:val="none" w:sz="0" w:space="0" w:color="auto"/>
        <w:right w:val="none" w:sz="0" w:space="0" w:color="auto"/>
      </w:divBdr>
    </w:div>
    <w:div w:id="2071612157">
      <w:bodyDiv w:val="1"/>
      <w:marLeft w:val="0"/>
      <w:marRight w:val="0"/>
      <w:marTop w:val="0"/>
      <w:marBottom w:val="0"/>
      <w:divBdr>
        <w:top w:val="none" w:sz="0" w:space="0" w:color="auto"/>
        <w:left w:val="none" w:sz="0" w:space="0" w:color="auto"/>
        <w:bottom w:val="none" w:sz="0" w:space="0" w:color="auto"/>
        <w:right w:val="none" w:sz="0" w:space="0" w:color="auto"/>
      </w:divBdr>
    </w:div>
    <w:div w:id="211493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432B7B4BB0ED47D8F5E88D6EA17CB4EF8A36F1087071261184E0E266A13A8B3497738586865p914J" TargetMode="External"/><Relationship Id="rId18" Type="http://schemas.openxmlformats.org/officeDocument/2006/relationships/hyperlink" Target="consultantplus://offline/ref=3C365C1D49D181F5D22F1964F2A31DBA143EC5D32F4357F043AF9971FE23655006983FE85ADAs2dBH" TargetMode="External"/><Relationship Id="rId26" Type="http://schemas.openxmlformats.org/officeDocument/2006/relationships/hyperlink" Target="consultantplus://offline/ref=C916F41B9A37ED54112F359B779E6E0C0EA0BE4378D770F13EEF959970BDCD2D3FDA157C1924j3W3K" TargetMode="External"/><Relationship Id="rId39" Type="http://schemas.openxmlformats.org/officeDocument/2006/relationships/hyperlink" Target="consultantplus://offline/ref=34C4BE6017323D9E035979DF77B950C591E977E1630251EADC9DF169F5F582DB35D79811C46BB0o7K" TargetMode="External"/><Relationship Id="rId21" Type="http://schemas.openxmlformats.org/officeDocument/2006/relationships/hyperlink" Target="consultantplus://offline/ref=32CA0115E2BAA0C75B55082FDDA775828BE9AB90272315627E74FF3055B785FB89E88EC849A6E9TDJ" TargetMode="External"/><Relationship Id="rId34" Type="http://schemas.openxmlformats.org/officeDocument/2006/relationships/hyperlink" Target="consultantplus://offline/ref=34C4BE6017323D9E035979DF77B950C591E977E1630251EADC9DF169F5F582DB35D79811C06D0A03B5oFK" TargetMode="External"/><Relationship Id="rId42" Type="http://schemas.openxmlformats.org/officeDocument/2006/relationships/hyperlink" Target="consultantplus://offline/ref=34C4BE6017323D9E035979DF77B950C591E977E1630251EADC9DF169F5F582DB35D79811C46EB0o7K" TargetMode="External"/><Relationship Id="rId47" Type="http://schemas.openxmlformats.org/officeDocument/2006/relationships/hyperlink" Target="consultantplus://offline/ref=1E9ADDF96EECA8C0BDB6B50D8107BDA4071926EA59FF134012830DD762F904EFF5B3E3441928A2w7M" TargetMode="External"/><Relationship Id="rId50" Type="http://schemas.openxmlformats.org/officeDocument/2006/relationships/hyperlink" Target="consultantplus://offline/ref=1E9ADDF96EECA8C0BDB6B50D8107BDA4071926EA59FF134012830DD762F904EFF5B3E3441928A2w0M" TargetMode="External"/><Relationship Id="rId55" Type="http://schemas.openxmlformats.org/officeDocument/2006/relationships/hyperlink" Target="consultantplus://offline/ref=1E9ADDF96EECA8C0BDB6B50D8107BDA4071121EC5EFD134012830DD762F904EFF5B3E3441D2C252DAAwEM" TargetMode="External"/><Relationship Id="rId63" Type="http://schemas.openxmlformats.org/officeDocument/2006/relationships/image" Target="media/image4.jpeg"/><Relationship Id="rId68"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37C26D3E9A44EA031BBDCE08F0F8F9D4CDF61116B0E1224ADD35C248C9AB812EF79611E67B29B7A5ADD695K7B1J" TargetMode="External"/><Relationship Id="rId29" Type="http://schemas.openxmlformats.org/officeDocument/2006/relationships/hyperlink" Target="consultantplus://offline/ref=34C4BE6017323D9E035979DF77B950C591E977E1630251EADC9DF169F5F582DB35D79811C06D0A06B5o5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432B7B4BB0ED47D8F5E88D6EA17CB4EF8A36F1087071261184E0E266A13A8B349773858686Bp915J" TargetMode="External"/><Relationship Id="rId24" Type="http://schemas.openxmlformats.org/officeDocument/2006/relationships/hyperlink" Target="consultantplus://offline/ref=AF74664B64686B8C7362DAF3E84A2F3E4659F054F8D6F2D5B9DBEB76157F03450FEDEDFA7DD73A2B59N1K" TargetMode="External"/><Relationship Id="rId32" Type="http://schemas.openxmlformats.org/officeDocument/2006/relationships/hyperlink" Target="consultantplus://offline/ref=34C4BE6017323D9E035979DF77B950C591E977E1630251EADC9DF169F5F582DB35D79811C06D090CB5oBK" TargetMode="External"/><Relationship Id="rId37" Type="http://schemas.openxmlformats.org/officeDocument/2006/relationships/hyperlink" Target="consultantplus://offline/ref=34C4BE6017323D9E035979DF77B950C591E371E3610351EADC9DF169F5F582DB35D79811C06C0F04B5o5K" TargetMode="External"/><Relationship Id="rId40" Type="http://schemas.openxmlformats.org/officeDocument/2006/relationships/hyperlink" Target="consultantplus://offline/ref=34C4BE6017323D9E035979DF77B950C591E977E1630251EADC9DF169F5F582DB35D79811C56EB0oCK" TargetMode="External"/><Relationship Id="rId45" Type="http://schemas.openxmlformats.org/officeDocument/2006/relationships/hyperlink" Target="consultantplus://offline/ref=1E9ADDF96EECA8C0BDB6B50D8107BDA4071926EA59FF134012830DD762F904EFF5B3E344192FA2w6M" TargetMode="External"/><Relationship Id="rId53" Type="http://schemas.openxmlformats.org/officeDocument/2006/relationships/hyperlink" Target="consultantplus://offline/ref=1E9ADDF96EECA8C0BDB6B50D8107BDA4071926EA59FF134012830DD762F904EFF5B3E344192EA2w2M" TargetMode="External"/><Relationship Id="rId58" Type="http://schemas.openxmlformats.org/officeDocument/2006/relationships/hyperlink" Target="consultantplus://offline/ref=2FEF885442D3A3266ED68C43CC20C48C5AB7F5EB9F26A363CB21F9522A35C78F0EE793B2E803SCD5J" TargetMode="External"/><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consultantplus://offline/ref=95E8C5BE417AE1EAC98345EB31A44E9F2E0E97969A5E0F570034EE96F1D48861AD140CBC73328E3Df9B4K" TargetMode="External"/><Relationship Id="rId23" Type="http://schemas.openxmlformats.org/officeDocument/2006/relationships/hyperlink" Target="consultantplus://offline/ref=41C613C6EB4FC619A642DC1F090539EF39C0B8C72D342876B0694E81974F5546DED177D3D3BB94A6GEcAJ" TargetMode="External"/><Relationship Id="rId28" Type="http://schemas.openxmlformats.org/officeDocument/2006/relationships/hyperlink" Target="consultantplus://offline/ref=34C4BE6017323D9E035979DF77B950C591E977E1630251EADC9DF169F5F582DB35D79811C06D0905B5oFK" TargetMode="External"/><Relationship Id="rId36" Type="http://schemas.openxmlformats.org/officeDocument/2006/relationships/hyperlink" Target="consultantplus://offline/ref=34C4BE6017323D9E035979DF77B950C591E977E1630251EADC9DF169F5F582DB35D79811C06D090CB5oBK" TargetMode="External"/><Relationship Id="rId49" Type="http://schemas.openxmlformats.org/officeDocument/2006/relationships/hyperlink" Target="consultantplus://offline/ref=1E9ADDF96EECA8C0BDB6B50D8107BDA4071926EA59FF134012830DD762F904EFF5B3E344192EA2w2M" TargetMode="External"/><Relationship Id="rId57" Type="http://schemas.openxmlformats.org/officeDocument/2006/relationships/hyperlink" Target="consultantplus://offline/ref=8C6C6938AE329D2060BCB0234629D89DC0ED4F8D59BA5A73DAA52C00F0N2L3F" TargetMode="External"/><Relationship Id="rId61" Type="http://schemas.openxmlformats.org/officeDocument/2006/relationships/image" Target="media/image2.jpeg"/><Relationship Id="rId10" Type="http://schemas.openxmlformats.org/officeDocument/2006/relationships/hyperlink" Target="consultantplus://offline/ref=37C26D3E9A44EA031BBDD005E694A5DCCAFC4713B5EE291F826A99159EKAB2J" TargetMode="External"/><Relationship Id="rId19" Type="http://schemas.openxmlformats.org/officeDocument/2006/relationships/hyperlink" Target="consultantplus://offline/ref=3C365C1D49D181F5D22F1964F2A31DBA143EC5D32F4357F043AF9971FE23655006983FEB5BDA29FEs1d9H" TargetMode="External"/><Relationship Id="rId31" Type="http://schemas.openxmlformats.org/officeDocument/2006/relationships/hyperlink" Target="consultantplus://offline/ref=34C4BE6017323D9E035979DF77B950C591E977E1630251EADC9DF169F5F582DB35D79811C06D0906B5o8K" TargetMode="External"/><Relationship Id="rId44" Type="http://schemas.openxmlformats.org/officeDocument/2006/relationships/hyperlink" Target="consultantplus://offline/ref=34C4BE6017323D9E035979DF77B950C591E977E1630251EADC9DF169F5F582DB35D79811C46EB0o7K" TargetMode="External"/><Relationship Id="rId52" Type="http://schemas.openxmlformats.org/officeDocument/2006/relationships/hyperlink" Target="consultantplus://offline/ref=1E9ADDF96EECA8C0BDB6B50D8107BDA4071926EA59FF134012830DD762F904EFF5B3E3471C2CA2w3M" TargetMode="External"/><Relationship Id="rId60" Type="http://schemas.openxmlformats.org/officeDocument/2006/relationships/image" Target="media/image1.jpe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95E8C5BE417AE1EAC98345EB31A44E9F2E0E97969A5E0F570034EE96F1D48861AD140CBC73328E3Df9B4K" TargetMode="External"/><Relationship Id="rId22" Type="http://schemas.openxmlformats.org/officeDocument/2006/relationships/hyperlink" Target="consultantplus://offline/ref=FC8954B122091933474CB7C5EFFFC76CFE1E33B225F92646B58A19A55B7C9F2385B8F144D7E1N4W5J" TargetMode="External"/><Relationship Id="rId27" Type="http://schemas.openxmlformats.org/officeDocument/2006/relationships/hyperlink" Target="consultantplus://offline/ref=34C4BE6017323D9E035979DF77B950C591E075E0630251EADC9DF169F5F582DB35D79811C06C0F04B5o5K" TargetMode="External"/><Relationship Id="rId30" Type="http://schemas.openxmlformats.org/officeDocument/2006/relationships/hyperlink" Target="consultantplus://offline/ref=34C4BE6017323D9E035979DF77B950C591E977E1630251EADC9DF169F5F582DB35D79811C06D0A03B5oFK" TargetMode="External"/><Relationship Id="rId35" Type="http://schemas.openxmlformats.org/officeDocument/2006/relationships/hyperlink" Target="consultantplus://offline/ref=34C4BE6017323D9E035979DF77B950C591E977E1630251EADC9DF169F5F582DB35D79811C06D0906B5o8K" TargetMode="External"/><Relationship Id="rId43" Type="http://schemas.openxmlformats.org/officeDocument/2006/relationships/hyperlink" Target="consultantplus://offline/ref=34C4BE6017323D9E035979DF77B950C591E977E1630251EADC9DF169F5F582DB35D79811C46EB0o7K" TargetMode="External"/><Relationship Id="rId48" Type="http://schemas.openxmlformats.org/officeDocument/2006/relationships/hyperlink" Target="consultantplus://offline/ref=1E9ADDF96EECA8C0BDB6B50D8107BDA4071926EA59FF134012830DD762F904EFF5B3E344192EA2w2M" TargetMode="External"/><Relationship Id="rId56" Type="http://schemas.openxmlformats.org/officeDocument/2006/relationships/hyperlink" Target="consultantplus://offline/ref=8C6C6938AE329D2060BCB0234629D89DC0E749885FB85A73DAA52C00F023F6130FBC0A202C8DN0L7F"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consultantplus://offline/ref=1E9ADDF96EECA8C0BDB6B50D8107BDA4071926EA59FF134012830DD762F904EFF5B3E3441D2C202CAAwCM" TargetMode="External"/><Relationship Id="rId3" Type="http://schemas.openxmlformats.org/officeDocument/2006/relationships/styles" Target="styles.xml"/><Relationship Id="rId12" Type="http://schemas.openxmlformats.org/officeDocument/2006/relationships/hyperlink" Target="consultantplus://offline/ref=5432B7B4BB0ED47D8F5E88D6EA17CB4EF8A36F1087071261184E0E266A13A8B3497738586864p910J" TargetMode="External"/><Relationship Id="rId17" Type="http://schemas.openxmlformats.org/officeDocument/2006/relationships/hyperlink" Target="consultantplus://offline/ref=A79E0DDC8AB427DFCF4FF9B2784A78C2CACB214EAEF8867F7CEC441C93A95B18B02AA83D6BD1G3S2H" TargetMode="External"/><Relationship Id="rId25" Type="http://schemas.openxmlformats.org/officeDocument/2006/relationships/hyperlink" Target="consultantplus://offline/ref=AF74664B64686B8C7362DAF3E84A2F3E4659F054F8D6F2D5B9DBEB76157F03450FEDEDFA7DD73A2959N4K" TargetMode="External"/><Relationship Id="rId33" Type="http://schemas.openxmlformats.org/officeDocument/2006/relationships/hyperlink" Target="consultantplus://offline/ref=34C4BE6017323D9E035979DF77B950C591E977E1630251EADC9DF169F5F582DB35D79811C06D0A06B5o5K" TargetMode="External"/><Relationship Id="rId38" Type="http://schemas.openxmlformats.org/officeDocument/2006/relationships/hyperlink" Target="consultantplus://offline/ref=34C4BE6017323D9E035979DF77B950C591E977E1630251EADC9DF169F5F582DB35D79811C464B0oEK" TargetMode="External"/><Relationship Id="rId46" Type="http://schemas.openxmlformats.org/officeDocument/2006/relationships/hyperlink" Target="consultantplus://offline/ref=1E9ADDF96EECA8C0BDB6B50D8107BDA4071926EA59FF134012830DD762F904EFF5B3E344192FA2w0M" TargetMode="External"/><Relationship Id="rId59" Type="http://schemas.openxmlformats.org/officeDocument/2006/relationships/hyperlink" Target="consultantplus://offline/ref=7FC389C370A33EE466A6D9DE1A781C41714952794616F098D99190261E4C154704E3C45EA71Bi031D" TargetMode="External"/><Relationship Id="rId67" Type="http://schemas.openxmlformats.org/officeDocument/2006/relationships/header" Target="header3.xml"/><Relationship Id="rId20" Type="http://schemas.openxmlformats.org/officeDocument/2006/relationships/hyperlink" Target="consultantplus://offline/ref=E4D11F858E9325CE968D7DED75C5DC06BE265BABE822E126B4B8C1901DD58BA36137A67096835A3230O0J" TargetMode="External"/><Relationship Id="rId41" Type="http://schemas.openxmlformats.org/officeDocument/2006/relationships/hyperlink" Target="consultantplus://offline/ref=34C4BE6017323D9E035979DF77B950C591E977E1630251EADC9DF169F5F582DB35D79811C46EB0o7K" TargetMode="External"/><Relationship Id="rId54" Type="http://schemas.openxmlformats.org/officeDocument/2006/relationships/hyperlink" Target="consultantplus://offline/ref=1E9ADDF96EECA8C0BDB6B50D8107BDA4071926EA59FF134012830DD762F904EFF5B3E3441928A2w0M" TargetMode="External"/><Relationship Id="rId62" Type="http://schemas.openxmlformats.org/officeDocument/2006/relationships/image" Target="media/image3.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1EA62A-957E-4287-A2D3-8C92D9AE8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3661</TotalTime>
  <Pages>189</Pages>
  <Words>78967</Words>
  <Characters>450117</Characters>
  <Application>Microsoft Office Word</Application>
  <DocSecurity>0</DocSecurity>
  <Lines>3750</Lines>
  <Paragraphs>1056</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528028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User</dc:creator>
  <cp:keywords/>
  <dc:description/>
  <cp:lastModifiedBy>Специалист</cp:lastModifiedBy>
  <cp:revision>106</cp:revision>
  <cp:lastPrinted>2018-05-24T09:41:00Z</cp:lastPrinted>
  <dcterms:created xsi:type="dcterms:W3CDTF">2016-03-24T08:23:00Z</dcterms:created>
  <dcterms:modified xsi:type="dcterms:W3CDTF">2018-07-04T04:11:00Z</dcterms:modified>
</cp:coreProperties>
</file>