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8F0781" w:rsidRPr="00B1614C" w14:paraId="4E025D48" w14:textId="77777777" w:rsidTr="00351DD4">
        <w:trPr>
          <w:trHeight w:val="2253"/>
        </w:trPr>
        <w:tc>
          <w:tcPr>
            <w:tcW w:w="1701" w:type="dxa"/>
            <w:shd w:val="clear" w:color="auto" w:fill="auto"/>
          </w:tcPr>
          <w:p w14:paraId="4A05AAEF" w14:textId="77777777" w:rsidR="00B77838" w:rsidRPr="00B1614C" w:rsidRDefault="00B77838" w:rsidP="00376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4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75EFBFE1" wp14:editId="09A104FE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B7A00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  <w:p w14:paraId="5A043069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6DC200E3" w14:textId="77777777" w:rsidR="00B77838" w:rsidRPr="00B1614C" w:rsidRDefault="00EC22F6" w:rsidP="0037694F">
            <w:pPr>
              <w:pStyle w:val="a3"/>
              <w:rPr>
                <w:rFonts w:ascii="Times New Roman" w:hAnsi="Times New Roman"/>
                <w:b/>
                <w:sz w:val="96"/>
                <w:szCs w:val="96"/>
              </w:rPr>
            </w:pPr>
            <w:r w:rsidRPr="00B1614C">
              <w:rPr>
                <w:rFonts w:ascii="Times New Roman" w:hAnsi="Times New Roman"/>
                <w:b/>
                <w:sz w:val="96"/>
                <w:szCs w:val="96"/>
              </w:rPr>
              <w:t>СЕЛЯНОЧКА</w:t>
            </w:r>
          </w:p>
          <w:p w14:paraId="46A8EF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14:paraId="59E62B51" w14:textId="59914542" w:rsidR="00B77838" w:rsidRPr="00B1614C" w:rsidRDefault="006D6800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сентября</w:t>
            </w:r>
          </w:p>
          <w:p w14:paraId="6E18AB79" w14:textId="77777777" w:rsidR="00B77838" w:rsidRPr="00B1614C" w:rsidRDefault="00182035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 202</w:t>
            </w:r>
            <w:r w:rsidR="00A946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B77838"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14:paraId="4377341F" w14:textId="000C5F34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E52E1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D68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C907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A6E4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D68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4F176A25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04FE1F6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Издается </w:t>
            </w:r>
          </w:p>
          <w:p w14:paraId="239C70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с </w:t>
            </w:r>
            <w:r w:rsidR="00EC22F6" w:rsidRPr="00B1614C">
              <w:rPr>
                <w:rFonts w:ascii="Times New Roman" w:hAnsi="Times New Roman"/>
                <w:b/>
              </w:rPr>
              <w:t>15июня</w:t>
            </w:r>
          </w:p>
          <w:p w14:paraId="4381EE2B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>2023 года</w:t>
            </w:r>
          </w:p>
          <w:p w14:paraId="6A9AC19C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B1614C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4BC1644E" w14:textId="77777777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61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5531D34F" w14:textId="0089CFDA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614C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</w:t>
      </w:r>
      <w:r w:rsidR="00B84E83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Pr="00B1614C">
        <w:rPr>
          <w:rFonts w:ascii="Times New Roman" w:hAnsi="Times New Roman" w:cs="Times New Roman"/>
          <w:sz w:val="18"/>
          <w:szCs w:val="18"/>
        </w:rPr>
        <w:t xml:space="preserve"> </w:t>
      </w:r>
      <w:r w:rsidR="00EC22F6" w:rsidRPr="00B1614C">
        <w:rPr>
          <w:rFonts w:ascii="Times New Roman" w:hAnsi="Times New Roman" w:cs="Times New Roman"/>
          <w:sz w:val="18"/>
          <w:szCs w:val="18"/>
        </w:rPr>
        <w:t>Кинзельский</w:t>
      </w:r>
      <w:r w:rsidRPr="00B1614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84E83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Pr="00B1614C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</w:p>
    <w:p w14:paraId="738468C5" w14:textId="2C5BA3FB" w:rsidR="00C21FC3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B1614C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B1614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  <w:bookmarkStart w:id="0" w:name="_Hlk135402272"/>
      <w:r w:rsidR="00565562" w:rsidRPr="00B1614C">
        <w:rPr>
          <w:rFonts w:ascii="Times New Roman" w:hAnsi="Times New Roman" w:cs="Times New Roman"/>
          <w:sz w:val="18"/>
          <w:szCs w:val="18"/>
        </w:rPr>
        <w:t>______________________________</w:t>
      </w:r>
    </w:p>
    <w:tbl>
      <w:tblPr>
        <w:tblStyle w:val="af2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4809"/>
      </w:tblGrid>
      <w:tr w:rsidR="00D135B8" w14:paraId="04215D20" w14:textId="77777777" w:rsidTr="00D135B8">
        <w:tc>
          <w:tcPr>
            <w:tcW w:w="4809" w:type="dxa"/>
          </w:tcPr>
          <w:p w14:paraId="481118E2" w14:textId="77777777" w:rsidR="00D135B8" w:rsidRPr="000C51F9" w:rsidRDefault="00D135B8" w:rsidP="00D135B8">
            <w:pPr>
              <w:pStyle w:val="ad"/>
              <w:jc w:val="center"/>
              <w:rPr>
                <w:i/>
                <w:sz w:val="28"/>
                <w:szCs w:val="28"/>
              </w:rPr>
            </w:pPr>
            <w:bookmarkStart w:id="1" w:name="RANGE!A1:F11"/>
            <w:bookmarkEnd w:id="0"/>
            <w:r w:rsidRPr="000C51F9">
              <w:rPr>
                <w:i/>
                <w:sz w:val="28"/>
                <w:szCs w:val="28"/>
              </w:rPr>
              <w:t xml:space="preserve">С </w:t>
            </w:r>
            <w:r>
              <w:rPr>
                <w:i/>
                <w:sz w:val="28"/>
                <w:szCs w:val="28"/>
              </w:rPr>
              <w:t>нормативно-правовыми актами администрации и Совета депутатов</w:t>
            </w:r>
            <w:r w:rsidRPr="000C51F9">
              <w:rPr>
                <w:i/>
                <w:sz w:val="28"/>
                <w:szCs w:val="28"/>
              </w:rPr>
              <w:t xml:space="preserve"> можно ознакомиться в администрации сельсовета или на официальном сайте </w:t>
            </w:r>
            <w:hyperlink r:id="rId10" w:history="1">
              <w:r w:rsidRPr="000C51F9">
                <w:rPr>
                  <w:rStyle w:val="ac"/>
                  <w:i/>
                  <w:sz w:val="28"/>
                  <w:szCs w:val="28"/>
                </w:rPr>
                <w:t>https://kinzelka.ru/</w:t>
              </w:r>
            </w:hyperlink>
          </w:p>
          <w:p w14:paraId="52F4605B" w14:textId="77777777" w:rsidR="00D135B8" w:rsidRDefault="00D135B8" w:rsidP="00D135B8">
            <w:pPr>
              <w:spacing w:after="0" w:line="240" w:lineRule="auto"/>
              <w:jc w:val="right"/>
            </w:pPr>
          </w:p>
        </w:tc>
      </w:tr>
    </w:tbl>
    <w:bookmarkEnd w:id="1"/>
    <w:p w14:paraId="47E253A7" w14:textId="62A0E823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Звонят и просят код из СМС? Положите трубку</w:t>
      </w:r>
    </w:p>
    <w:p w14:paraId="50B01225" w14:textId="77777777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4A2286A" w14:textId="34ACBC79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Мошенники могут представиться кем угодно — сотрудником банка, госслужащим или даже знакомым. Но есть сигналы, после которых разговор точно стоит прекратить:</w:t>
      </w:r>
    </w:p>
    <w:p w14:paraId="61873460" w14:textId="21F86048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Segoe UI Symbol" w:eastAsia="Times New Roman" w:hAnsi="Segoe UI Symbol" w:cs="Segoe UI Symbol"/>
          <w:color w:val="1A1A1A"/>
          <w:sz w:val="28"/>
          <w:szCs w:val="28"/>
        </w:rPr>
        <w:t>🔴</w:t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Просят</w:t>
      </w:r>
      <w:proofErr w:type="gramEnd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назвать код из СМС — не диктуйте его, даже если собеседник знает ваши имя и другую информацию.</w:t>
      </w:r>
    </w:p>
    <w:p w14:paraId="33B6CDA8" w14:textId="05320A28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Segoe UI Symbol" w:eastAsia="Times New Roman" w:hAnsi="Segoe UI Symbol" w:cs="Segoe UI Symbol"/>
          <w:color w:val="1A1A1A"/>
          <w:sz w:val="28"/>
          <w:szCs w:val="28"/>
        </w:rPr>
        <w:t>🔴</w:t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Требуют</w:t>
      </w:r>
      <w:proofErr w:type="gramEnd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пароль от банковского аккаунта или реквизиты карты — такие сведения нельзя сообщать третьим лицам.</w:t>
      </w:r>
    </w:p>
    <w:p w14:paraId="1E105337" w14:textId="53FA48EB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Segoe UI Symbol" w:eastAsia="Times New Roman" w:hAnsi="Segoe UI Symbol" w:cs="Segoe UI Symbol"/>
          <w:color w:val="1A1A1A"/>
          <w:sz w:val="28"/>
          <w:szCs w:val="28"/>
        </w:rPr>
        <w:t>🔴</w:t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Спрашивают</w:t>
      </w:r>
      <w:proofErr w:type="gramEnd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данные паспорта или другого документа — не отправляйте их незнакомцам.</w:t>
      </w:r>
    </w:p>
    <w:p w14:paraId="73552079" w14:textId="77777777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Segoe UI Symbol" w:eastAsia="Times New Roman" w:hAnsi="Segoe UI Symbol" w:cs="Segoe UI Symbol"/>
          <w:color w:val="1A1A1A"/>
          <w:sz w:val="28"/>
          <w:szCs w:val="28"/>
        </w:rPr>
        <w:t>🔴</w:t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Задают</w:t>
      </w:r>
      <w:proofErr w:type="gramEnd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контрольные вопросы для подтверждения личности: например, о дате рождения, адресе, девичьей фамилии матери или другой приватной информации — отвечать на них</w:t>
      </w:r>
    </w:p>
    <w:p w14:paraId="566C641D" w14:textId="60CF0F8C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посторонним нельзя.</w:t>
      </w:r>
    </w:p>
    <w:p w14:paraId="17498374" w14:textId="77777777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D6800">
        <w:rPr>
          <w:rFonts w:ascii="Segoe UI Symbol" w:eastAsia="Times New Roman" w:hAnsi="Segoe UI Symbol" w:cs="Segoe UI Symbol"/>
          <w:color w:val="1A1A1A"/>
          <w:sz w:val="28"/>
          <w:szCs w:val="28"/>
        </w:rPr>
        <w:t>🔴</w:t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>Настаивают</w:t>
      </w:r>
      <w:proofErr w:type="gramEnd"/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том, чтобы вы показали экран или установили </w:t>
      </w:r>
      <w:r w:rsidRPr="006D6800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приложение — не соглашайтесь и прекращайте разговор.</w:t>
      </w:r>
    </w:p>
    <w:p w14:paraId="7A44C796" w14:textId="77777777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5547E75" w14:textId="77777777" w:rsidR="006D6800" w:rsidRPr="006D6800" w:rsidRDefault="006D6800" w:rsidP="006D6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CD6F40D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AE1477E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9CD754E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0E75CE8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F38D66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DCC7EB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8AEDC99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E193CAC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6F534D7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6DFD06F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2E9135F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A0BF5F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2459503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103CFE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972DD6E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5011212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49AD755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F2CE61A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075C21B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567991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766073E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9275211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A48ED72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327EE41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FE34D7E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384489F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1F02E37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D99CB91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F1FBBD9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26B8758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B5185B8" w14:textId="5A75D36C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53CB82A" w14:textId="098584B7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2411D2C" w14:textId="2CEB8051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1A65E2B" w14:textId="12F046A9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6D36DAE" w14:textId="13E45C1D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AE74DD" w14:textId="5FE22A2C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278C2D0" w14:textId="3EBE9934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083E00" w14:textId="233DA0CC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E4E6451" w14:textId="01B3B777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6921157" w14:textId="74800ECA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FC45750" w14:textId="5D30CE27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4E6EE7E" w14:textId="2AED7A5B" w:rsidR="006D6800" w:rsidRDefault="006D6800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  <w:bookmarkStart w:id="2" w:name="_GoBack"/>
      <w:bookmarkEnd w:id="2"/>
    </w:p>
    <w:p w14:paraId="634DF585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3EE9A49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BD7E372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BC20C9F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0B3B17" w14:textId="5764CD0F" w:rsidR="00860BB4" w:rsidRPr="000D50A7" w:rsidRDefault="00860BB4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Главный редактор – Морозова С.А. </w:t>
      </w:r>
    </w:p>
    <w:p w14:paraId="4DE6D5DE" w14:textId="300989A9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Учредитель – администрация муниципального </w:t>
      </w:r>
      <w:r w:rsidR="00B84E83" w:rsidRPr="000D50A7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="00B84E83">
        <w:rPr>
          <w:rFonts w:ascii="Times New Roman" w:hAnsi="Times New Roman" w:cs="Times New Roman"/>
          <w:sz w:val="16"/>
          <w:szCs w:val="16"/>
        </w:rPr>
        <w:t>сельское</w:t>
      </w:r>
      <w:r w:rsidR="00C53E9D">
        <w:rPr>
          <w:rFonts w:ascii="Times New Roman" w:hAnsi="Times New Roman" w:cs="Times New Roman"/>
          <w:sz w:val="16"/>
          <w:szCs w:val="16"/>
        </w:rPr>
        <w:t xml:space="preserve"> поселение</w:t>
      </w:r>
      <w:r w:rsidR="00B84E83">
        <w:rPr>
          <w:rFonts w:ascii="Times New Roman" w:hAnsi="Times New Roman" w:cs="Times New Roman"/>
          <w:sz w:val="16"/>
          <w:szCs w:val="16"/>
        </w:rPr>
        <w:t xml:space="preserve"> </w:t>
      </w:r>
      <w:r w:rsidRPr="000D50A7">
        <w:rPr>
          <w:rFonts w:ascii="Times New Roman" w:hAnsi="Times New Roman" w:cs="Times New Roman"/>
          <w:sz w:val="16"/>
          <w:szCs w:val="16"/>
        </w:rPr>
        <w:t>Кинзельский сельсовет Красногвардейско</w:t>
      </w:r>
      <w:r w:rsidR="00C53E9D">
        <w:rPr>
          <w:rFonts w:ascii="Times New Roman" w:hAnsi="Times New Roman" w:cs="Times New Roman"/>
          <w:sz w:val="16"/>
          <w:szCs w:val="16"/>
        </w:rPr>
        <w:t>го муниципально</w:t>
      </w:r>
      <w:r w:rsidRPr="000D50A7">
        <w:rPr>
          <w:rFonts w:ascii="Times New Roman" w:hAnsi="Times New Roman" w:cs="Times New Roman"/>
          <w:sz w:val="16"/>
          <w:szCs w:val="16"/>
        </w:rPr>
        <w:t>го района Оренбургской области, адрес редакции и издателя: 461158, Оренбургская область, Красногвардейский район,</w:t>
      </w:r>
    </w:p>
    <w:p w14:paraId="2BA790CC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с. Кинзелька, ул. Школьная, дом </w:t>
      </w:r>
      <w:proofErr w:type="gramStart"/>
      <w:r w:rsidRPr="000D50A7">
        <w:rPr>
          <w:rFonts w:ascii="Times New Roman" w:hAnsi="Times New Roman" w:cs="Times New Roman"/>
          <w:sz w:val="16"/>
          <w:szCs w:val="16"/>
        </w:rPr>
        <w:t>7</w:t>
      </w:r>
      <w:proofErr w:type="gramEnd"/>
      <w:r w:rsidRPr="000D50A7">
        <w:rPr>
          <w:rFonts w:ascii="Times New Roman" w:hAnsi="Times New Roman" w:cs="Times New Roman"/>
          <w:sz w:val="16"/>
          <w:szCs w:val="16"/>
        </w:rPr>
        <w:t xml:space="preserve"> а,</w:t>
      </w:r>
    </w:p>
    <w:p w14:paraId="566AB235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  <w:sectPr w:rsidR="00860BB4" w:rsidRPr="000D50A7" w:rsidSect="00DB786D">
          <w:type w:val="continuous"/>
          <w:pgSz w:w="11906" w:h="16838"/>
          <w:pgMar w:top="567" w:right="851" w:bottom="567" w:left="851" w:header="340" w:footer="0" w:gutter="0"/>
          <w:cols w:num="2" w:space="566"/>
          <w:docGrid w:linePitch="360"/>
        </w:sectPr>
      </w:pPr>
      <w:r w:rsidRPr="000D50A7">
        <w:rPr>
          <w:rFonts w:ascii="Times New Roman" w:hAnsi="Times New Roman" w:cs="Times New Roman"/>
          <w:sz w:val="16"/>
          <w:szCs w:val="16"/>
        </w:rPr>
        <w:t xml:space="preserve">телефон:8(35345)3-35-35, электронная почта: </w:t>
      </w:r>
      <w:hyperlink r:id="rId11" w:history="1"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g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rabotiagow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8C2E35" w:rsidRPr="000D50A7">
        <w:rPr>
          <w:rFonts w:ascii="Times New Roman" w:hAnsi="Times New Roman" w:cs="Times New Roman"/>
          <w:sz w:val="16"/>
          <w:szCs w:val="16"/>
        </w:rPr>
        <w:t>Тираж – 10 экземпляров</w:t>
      </w:r>
    </w:p>
    <w:p w14:paraId="56437BC3" w14:textId="77777777" w:rsidR="00205D2B" w:rsidRPr="000D50A7" w:rsidRDefault="00205D2B" w:rsidP="008C2E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05D2B" w:rsidRPr="000D50A7" w:rsidSect="00E926FA">
      <w:type w:val="continuous"/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4880A" w14:textId="77777777" w:rsidR="00B80F54" w:rsidRDefault="00B80F54" w:rsidP="006B0345">
      <w:pPr>
        <w:spacing w:after="0" w:line="240" w:lineRule="auto"/>
      </w:pPr>
      <w:r>
        <w:separator/>
      </w:r>
    </w:p>
  </w:endnote>
  <w:endnote w:type="continuationSeparator" w:id="0">
    <w:p w14:paraId="594BDAA9" w14:textId="77777777" w:rsidR="00B80F54" w:rsidRDefault="00B80F54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D9873" w14:textId="77777777" w:rsidR="00B80F54" w:rsidRDefault="00B80F54" w:rsidP="006B0345">
      <w:pPr>
        <w:spacing w:after="0" w:line="240" w:lineRule="auto"/>
      </w:pPr>
      <w:r>
        <w:separator/>
      </w:r>
    </w:p>
  </w:footnote>
  <w:footnote w:type="continuationSeparator" w:id="0">
    <w:p w14:paraId="1FD07E56" w14:textId="77777777" w:rsidR="00B80F54" w:rsidRDefault="00B80F54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6937"/>
      <w:docPartObj>
        <w:docPartGallery w:val="Page Numbers (Top of Page)"/>
        <w:docPartUnique/>
      </w:docPartObj>
    </w:sdtPr>
    <w:sdtEndPr/>
    <w:sdtContent>
      <w:p w14:paraId="15E26C02" w14:textId="2A256A2A" w:rsidR="008F0781" w:rsidRDefault="008F0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8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5650BC" w14:textId="77777777" w:rsidR="008F0781" w:rsidRDefault="008F07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85"/>
        </w:tabs>
        <w:ind w:left="3320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4171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5022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873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6724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768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8531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9742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0593" w:hanging="180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2C26F62A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401473"/>
    <w:multiLevelType w:val="hybridMultilevel"/>
    <w:tmpl w:val="7A8CE81E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8DA4B94"/>
    <w:multiLevelType w:val="hybridMultilevel"/>
    <w:tmpl w:val="9EE4004C"/>
    <w:name w:val="WW8Num5"/>
    <w:lvl w:ilvl="0" w:tplc="733AF546">
      <w:start w:val="1"/>
      <w:numFmt w:val="decimal"/>
      <w:lvlText w:val="%1)"/>
      <w:lvlJc w:val="left"/>
      <w:pPr>
        <w:ind w:left="927" w:hanging="360"/>
      </w:pPr>
    </w:lvl>
    <w:lvl w:ilvl="1" w:tplc="48FC6D96">
      <w:start w:val="1"/>
      <w:numFmt w:val="lowerLetter"/>
      <w:lvlText w:val="%2."/>
      <w:lvlJc w:val="left"/>
      <w:pPr>
        <w:ind w:left="1647" w:hanging="360"/>
      </w:pPr>
    </w:lvl>
    <w:lvl w:ilvl="2" w:tplc="A320A5FC">
      <w:start w:val="1"/>
      <w:numFmt w:val="lowerRoman"/>
      <w:lvlText w:val="%3."/>
      <w:lvlJc w:val="right"/>
      <w:pPr>
        <w:ind w:left="2367" w:hanging="180"/>
      </w:pPr>
    </w:lvl>
    <w:lvl w:ilvl="3" w:tplc="54080F5A">
      <w:start w:val="1"/>
      <w:numFmt w:val="decimal"/>
      <w:lvlText w:val="%4."/>
      <w:lvlJc w:val="left"/>
      <w:pPr>
        <w:ind w:left="3087" w:hanging="360"/>
      </w:pPr>
    </w:lvl>
    <w:lvl w:ilvl="4" w:tplc="60701D90">
      <w:start w:val="1"/>
      <w:numFmt w:val="lowerLetter"/>
      <w:lvlText w:val="%5."/>
      <w:lvlJc w:val="left"/>
      <w:pPr>
        <w:ind w:left="3807" w:hanging="360"/>
      </w:pPr>
    </w:lvl>
    <w:lvl w:ilvl="5" w:tplc="7A24430C">
      <w:start w:val="1"/>
      <w:numFmt w:val="lowerRoman"/>
      <w:lvlText w:val="%6."/>
      <w:lvlJc w:val="right"/>
      <w:pPr>
        <w:ind w:left="4527" w:hanging="180"/>
      </w:pPr>
    </w:lvl>
    <w:lvl w:ilvl="6" w:tplc="7046BE72">
      <w:start w:val="1"/>
      <w:numFmt w:val="decimal"/>
      <w:lvlText w:val="%7."/>
      <w:lvlJc w:val="left"/>
      <w:pPr>
        <w:ind w:left="5247" w:hanging="360"/>
      </w:pPr>
    </w:lvl>
    <w:lvl w:ilvl="7" w:tplc="8DD6D51A">
      <w:start w:val="1"/>
      <w:numFmt w:val="lowerLetter"/>
      <w:lvlText w:val="%8."/>
      <w:lvlJc w:val="left"/>
      <w:pPr>
        <w:ind w:left="5967" w:hanging="360"/>
      </w:pPr>
    </w:lvl>
    <w:lvl w:ilvl="8" w:tplc="D742B87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B14889"/>
    <w:multiLevelType w:val="multilevel"/>
    <w:tmpl w:val="E7FAE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FE2C4B"/>
    <w:multiLevelType w:val="multilevel"/>
    <w:tmpl w:val="CB7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73E5E4E"/>
    <w:multiLevelType w:val="hybridMultilevel"/>
    <w:tmpl w:val="B32A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20" w15:restartNumberingAfterBreak="0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5E417C"/>
    <w:multiLevelType w:val="multilevel"/>
    <w:tmpl w:val="F0B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B0FE3"/>
    <w:multiLevelType w:val="hybridMultilevel"/>
    <w:tmpl w:val="3E664140"/>
    <w:lvl w:ilvl="0" w:tplc="3E6884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E400F6"/>
    <w:multiLevelType w:val="multilevel"/>
    <w:tmpl w:val="280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9B5889"/>
    <w:multiLevelType w:val="hybridMultilevel"/>
    <w:tmpl w:val="8A986E94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C415756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3EF91ACC"/>
    <w:multiLevelType w:val="hybridMultilevel"/>
    <w:tmpl w:val="C048FE1A"/>
    <w:lvl w:ilvl="0" w:tplc="A844DB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31" w15:restartNumberingAfterBreak="0">
    <w:nsid w:val="498D746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C382B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41853A5"/>
    <w:multiLevelType w:val="hybridMultilevel"/>
    <w:tmpl w:val="460ED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830021A"/>
    <w:multiLevelType w:val="hybridMultilevel"/>
    <w:tmpl w:val="B4A46BCA"/>
    <w:lvl w:ilvl="0" w:tplc="BADAD6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C928D3"/>
    <w:multiLevelType w:val="hybridMultilevel"/>
    <w:tmpl w:val="3E580FC0"/>
    <w:lvl w:ilvl="0" w:tplc="D4A8D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C0A2E1F"/>
    <w:multiLevelType w:val="multilevel"/>
    <w:tmpl w:val="182EE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C74768"/>
    <w:multiLevelType w:val="multilevel"/>
    <w:tmpl w:val="3AE2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E5C7FFA"/>
    <w:multiLevelType w:val="multilevel"/>
    <w:tmpl w:val="F41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2DE708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6125E8"/>
    <w:multiLevelType w:val="multilevel"/>
    <w:tmpl w:val="8D06C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5" w15:restartNumberingAfterBreak="0">
    <w:nsid w:val="7B4E363D"/>
    <w:multiLevelType w:val="multilevel"/>
    <w:tmpl w:val="E5F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F5C340D"/>
    <w:multiLevelType w:val="multilevel"/>
    <w:tmpl w:val="441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3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24"/>
  </w:num>
  <w:num w:numId="9">
    <w:abstractNumId w:val="11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5"/>
  </w:num>
  <w:num w:numId="14">
    <w:abstractNumId w:val="36"/>
  </w:num>
  <w:num w:numId="15">
    <w:abstractNumId w:val="0"/>
  </w:num>
  <w:num w:numId="16">
    <w:abstractNumId w:val="37"/>
  </w:num>
  <w:num w:numId="17">
    <w:abstractNumId w:val="13"/>
  </w:num>
  <w:num w:numId="18">
    <w:abstractNumId w:val="20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3"/>
  </w:num>
  <w:num w:numId="23">
    <w:abstractNumId w:val="23"/>
  </w:num>
  <w:num w:numId="24">
    <w:abstractNumId w:val="28"/>
  </w:num>
  <w:num w:numId="25">
    <w:abstractNumId w:val="17"/>
  </w:num>
  <w:num w:numId="26">
    <w:abstractNumId w:val="29"/>
  </w:num>
  <w:num w:numId="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8"/>
  </w:num>
  <w:num w:numId="31">
    <w:abstractNumId w:val="12"/>
  </w:num>
  <w:num w:numId="32">
    <w:abstractNumId w:val="32"/>
  </w:num>
  <w:num w:numId="33">
    <w:abstractNumId w:val="42"/>
  </w:num>
  <w:num w:numId="3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9"/>
  </w:num>
  <w:num w:numId="37">
    <w:abstractNumId w:val="26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 w:numId="41">
    <w:abstractNumId w:val="41"/>
  </w:num>
  <w:num w:numId="42">
    <w:abstractNumId w:val="22"/>
  </w:num>
  <w:num w:numId="43">
    <w:abstractNumId w:val="25"/>
  </w:num>
  <w:num w:numId="44">
    <w:abstractNumId w:val="47"/>
  </w:num>
  <w:num w:numId="45">
    <w:abstractNumId w:val="14"/>
  </w:num>
  <w:num w:numId="46">
    <w:abstractNumId w:val="40"/>
  </w:num>
  <w:num w:numId="47">
    <w:abstractNumId w:val="45"/>
  </w:num>
  <w:num w:numId="48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8"/>
    <w:rsid w:val="0000331C"/>
    <w:rsid w:val="00010C0B"/>
    <w:rsid w:val="000123F1"/>
    <w:rsid w:val="00014C78"/>
    <w:rsid w:val="000174C8"/>
    <w:rsid w:val="00020CAD"/>
    <w:rsid w:val="00030C09"/>
    <w:rsid w:val="00037432"/>
    <w:rsid w:val="0004224E"/>
    <w:rsid w:val="00057D0A"/>
    <w:rsid w:val="00064A16"/>
    <w:rsid w:val="00074263"/>
    <w:rsid w:val="000854A5"/>
    <w:rsid w:val="000877A0"/>
    <w:rsid w:val="00093E69"/>
    <w:rsid w:val="000A4329"/>
    <w:rsid w:val="000B4C05"/>
    <w:rsid w:val="000B60D3"/>
    <w:rsid w:val="000C0950"/>
    <w:rsid w:val="000C181D"/>
    <w:rsid w:val="000C2D24"/>
    <w:rsid w:val="000C6F31"/>
    <w:rsid w:val="000D50A7"/>
    <w:rsid w:val="000E144C"/>
    <w:rsid w:val="000E523D"/>
    <w:rsid w:val="000F03AF"/>
    <w:rsid w:val="000F1881"/>
    <w:rsid w:val="000F3077"/>
    <w:rsid w:val="000F3FD1"/>
    <w:rsid w:val="000F6168"/>
    <w:rsid w:val="00104D14"/>
    <w:rsid w:val="00107D18"/>
    <w:rsid w:val="00114066"/>
    <w:rsid w:val="00123620"/>
    <w:rsid w:val="00130615"/>
    <w:rsid w:val="00154F21"/>
    <w:rsid w:val="00155BD0"/>
    <w:rsid w:val="001571ED"/>
    <w:rsid w:val="00157D4F"/>
    <w:rsid w:val="00161968"/>
    <w:rsid w:val="0016374F"/>
    <w:rsid w:val="00163E3F"/>
    <w:rsid w:val="00182035"/>
    <w:rsid w:val="001854F0"/>
    <w:rsid w:val="00196334"/>
    <w:rsid w:val="001A246E"/>
    <w:rsid w:val="001A3375"/>
    <w:rsid w:val="001C3EFD"/>
    <w:rsid w:val="001C79C7"/>
    <w:rsid w:val="001D3AB5"/>
    <w:rsid w:val="001D495F"/>
    <w:rsid w:val="001E4CB4"/>
    <w:rsid w:val="001E69ED"/>
    <w:rsid w:val="001F7342"/>
    <w:rsid w:val="00203B3B"/>
    <w:rsid w:val="00205D2B"/>
    <w:rsid w:val="00210719"/>
    <w:rsid w:val="00213485"/>
    <w:rsid w:val="002173AD"/>
    <w:rsid w:val="00227A6A"/>
    <w:rsid w:val="00230FB6"/>
    <w:rsid w:val="00231636"/>
    <w:rsid w:val="0024251D"/>
    <w:rsid w:val="002536A4"/>
    <w:rsid w:val="002541E8"/>
    <w:rsid w:val="00257068"/>
    <w:rsid w:val="00262AD3"/>
    <w:rsid w:val="002632C3"/>
    <w:rsid w:val="002910BE"/>
    <w:rsid w:val="0029375C"/>
    <w:rsid w:val="00296B93"/>
    <w:rsid w:val="002A23A3"/>
    <w:rsid w:val="002A3A0F"/>
    <w:rsid w:val="002A5A91"/>
    <w:rsid w:val="002A5F16"/>
    <w:rsid w:val="002B1CFF"/>
    <w:rsid w:val="002B20E7"/>
    <w:rsid w:val="002C0D55"/>
    <w:rsid w:val="002C6C80"/>
    <w:rsid w:val="002D7036"/>
    <w:rsid w:val="002E6E77"/>
    <w:rsid w:val="002F0FE2"/>
    <w:rsid w:val="002F6823"/>
    <w:rsid w:val="0030605F"/>
    <w:rsid w:val="00322477"/>
    <w:rsid w:val="00322E07"/>
    <w:rsid w:val="00323BBF"/>
    <w:rsid w:val="00327D24"/>
    <w:rsid w:val="00332C1E"/>
    <w:rsid w:val="00334564"/>
    <w:rsid w:val="003346A4"/>
    <w:rsid w:val="00336718"/>
    <w:rsid w:val="00345768"/>
    <w:rsid w:val="00351DD4"/>
    <w:rsid w:val="00356898"/>
    <w:rsid w:val="003745F3"/>
    <w:rsid w:val="00375AF5"/>
    <w:rsid w:val="0037694F"/>
    <w:rsid w:val="00383093"/>
    <w:rsid w:val="00386A23"/>
    <w:rsid w:val="003A22A0"/>
    <w:rsid w:val="003B0FB9"/>
    <w:rsid w:val="003B48E3"/>
    <w:rsid w:val="003B57AE"/>
    <w:rsid w:val="003C7107"/>
    <w:rsid w:val="003D032D"/>
    <w:rsid w:val="003D2C0B"/>
    <w:rsid w:val="003E1FCD"/>
    <w:rsid w:val="003F1A72"/>
    <w:rsid w:val="003F5DAB"/>
    <w:rsid w:val="00401EE1"/>
    <w:rsid w:val="004028BE"/>
    <w:rsid w:val="00420B53"/>
    <w:rsid w:val="0042535C"/>
    <w:rsid w:val="00427708"/>
    <w:rsid w:val="0043755F"/>
    <w:rsid w:val="00440A62"/>
    <w:rsid w:val="004436AB"/>
    <w:rsid w:val="00443A99"/>
    <w:rsid w:val="0044460A"/>
    <w:rsid w:val="00447653"/>
    <w:rsid w:val="00460A15"/>
    <w:rsid w:val="00461B23"/>
    <w:rsid w:val="0046311A"/>
    <w:rsid w:val="00490709"/>
    <w:rsid w:val="004950D3"/>
    <w:rsid w:val="004961CE"/>
    <w:rsid w:val="004A49C7"/>
    <w:rsid w:val="004F3C8B"/>
    <w:rsid w:val="0050092A"/>
    <w:rsid w:val="005120D0"/>
    <w:rsid w:val="005122E5"/>
    <w:rsid w:val="0051593F"/>
    <w:rsid w:val="00516615"/>
    <w:rsid w:val="0053026C"/>
    <w:rsid w:val="00530358"/>
    <w:rsid w:val="00551019"/>
    <w:rsid w:val="00560106"/>
    <w:rsid w:val="00565510"/>
    <w:rsid w:val="00565562"/>
    <w:rsid w:val="00565FDF"/>
    <w:rsid w:val="00573DED"/>
    <w:rsid w:val="00581CB9"/>
    <w:rsid w:val="00596854"/>
    <w:rsid w:val="00597E21"/>
    <w:rsid w:val="005A5635"/>
    <w:rsid w:val="005B5D9D"/>
    <w:rsid w:val="005B7C0C"/>
    <w:rsid w:val="005C00C7"/>
    <w:rsid w:val="005D040F"/>
    <w:rsid w:val="005D3170"/>
    <w:rsid w:val="005D3E25"/>
    <w:rsid w:val="005F2A7D"/>
    <w:rsid w:val="005F5E21"/>
    <w:rsid w:val="00607764"/>
    <w:rsid w:val="0061795E"/>
    <w:rsid w:val="006357E0"/>
    <w:rsid w:val="006452F9"/>
    <w:rsid w:val="00647E4F"/>
    <w:rsid w:val="00665B54"/>
    <w:rsid w:val="0067236C"/>
    <w:rsid w:val="00682F4A"/>
    <w:rsid w:val="00684138"/>
    <w:rsid w:val="00685128"/>
    <w:rsid w:val="00685B0A"/>
    <w:rsid w:val="0069177A"/>
    <w:rsid w:val="006A4A2C"/>
    <w:rsid w:val="006A7EC4"/>
    <w:rsid w:val="006B033D"/>
    <w:rsid w:val="006B0345"/>
    <w:rsid w:val="006B4FA1"/>
    <w:rsid w:val="006B746F"/>
    <w:rsid w:val="006C4068"/>
    <w:rsid w:val="006D6800"/>
    <w:rsid w:val="006E214D"/>
    <w:rsid w:val="006E519D"/>
    <w:rsid w:val="006E6250"/>
    <w:rsid w:val="006F3CEB"/>
    <w:rsid w:val="006F7218"/>
    <w:rsid w:val="007050DA"/>
    <w:rsid w:val="007071A4"/>
    <w:rsid w:val="0071114A"/>
    <w:rsid w:val="00715629"/>
    <w:rsid w:val="0071732C"/>
    <w:rsid w:val="00733486"/>
    <w:rsid w:val="0074248E"/>
    <w:rsid w:val="00742EB2"/>
    <w:rsid w:val="00743064"/>
    <w:rsid w:val="007478D9"/>
    <w:rsid w:val="00753967"/>
    <w:rsid w:val="007546CF"/>
    <w:rsid w:val="00761F28"/>
    <w:rsid w:val="00765F9B"/>
    <w:rsid w:val="00767FE6"/>
    <w:rsid w:val="00782E60"/>
    <w:rsid w:val="00787B2F"/>
    <w:rsid w:val="00791E26"/>
    <w:rsid w:val="00794494"/>
    <w:rsid w:val="00795C3E"/>
    <w:rsid w:val="00797258"/>
    <w:rsid w:val="007A6E48"/>
    <w:rsid w:val="007B308E"/>
    <w:rsid w:val="007B5552"/>
    <w:rsid w:val="007C0414"/>
    <w:rsid w:val="007D2EA4"/>
    <w:rsid w:val="007D3003"/>
    <w:rsid w:val="007D3165"/>
    <w:rsid w:val="007D7BE4"/>
    <w:rsid w:val="007E0A59"/>
    <w:rsid w:val="007E3652"/>
    <w:rsid w:val="007E443F"/>
    <w:rsid w:val="007E7101"/>
    <w:rsid w:val="007F2019"/>
    <w:rsid w:val="00812F90"/>
    <w:rsid w:val="00822EC9"/>
    <w:rsid w:val="00822F07"/>
    <w:rsid w:val="00833ED5"/>
    <w:rsid w:val="0084081A"/>
    <w:rsid w:val="00844412"/>
    <w:rsid w:val="0084564A"/>
    <w:rsid w:val="00853160"/>
    <w:rsid w:val="00856C63"/>
    <w:rsid w:val="00857D1F"/>
    <w:rsid w:val="00860BB4"/>
    <w:rsid w:val="00865D2A"/>
    <w:rsid w:val="008704BC"/>
    <w:rsid w:val="008B1F9B"/>
    <w:rsid w:val="008B3EFD"/>
    <w:rsid w:val="008B6764"/>
    <w:rsid w:val="008C1566"/>
    <w:rsid w:val="008C2C86"/>
    <w:rsid w:val="008C2E35"/>
    <w:rsid w:val="008E1853"/>
    <w:rsid w:val="008F0781"/>
    <w:rsid w:val="009245D8"/>
    <w:rsid w:val="00925B6A"/>
    <w:rsid w:val="00926B4A"/>
    <w:rsid w:val="0092789C"/>
    <w:rsid w:val="00935ED1"/>
    <w:rsid w:val="009549E9"/>
    <w:rsid w:val="00956919"/>
    <w:rsid w:val="00956AA2"/>
    <w:rsid w:val="00961A60"/>
    <w:rsid w:val="00962F73"/>
    <w:rsid w:val="00971645"/>
    <w:rsid w:val="0097299A"/>
    <w:rsid w:val="009805E2"/>
    <w:rsid w:val="009830FD"/>
    <w:rsid w:val="009948D3"/>
    <w:rsid w:val="00996206"/>
    <w:rsid w:val="00997BD3"/>
    <w:rsid w:val="009A1B1E"/>
    <w:rsid w:val="009A6E42"/>
    <w:rsid w:val="009B15DA"/>
    <w:rsid w:val="009B6369"/>
    <w:rsid w:val="009B6BB3"/>
    <w:rsid w:val="009C15D3"/>
    <w:rsid w:val="009C7F17"/>
    <w:rsid w:val="009D0178"/>
    <w:rsid w:val="009E29F1"/>
    <w:rsid w:val="009E2D95"/>
    <w:rsid w:val="009F79B0"/>
    <w:rsid w:val="00A006D1"/>
    <w:rsid w:val="00A1346A"/>
    <w:rsid w:val="00A14BC4"/>
    <w:rsid w:val="00A24910"/>
    <w:rsid w:val="00A262F3"/>
    <w:rsid w:val="00A33C1E"/>
    <w:rsid w:val="00A353A3"/>
    <w:rsid w:val="00A36376"/>
    <w:rsid w:val="00A401ED"/>
    <w:rsid w:val="00A4435A"/>
    <w:rsid w:val="00A44BF2"/>
    <w:rsid w:val="00A5245B"/>
    <w:rsid w:val="00A6306B"/>
    <w:rsid w:val="00A65892"/>
    <w:rsid w:val="00A80641"/>
    <w:rsid w:val="00A807DD"/>
    <w:rsid w:val="00A93D9F"/>
    <w:rsid w:val="00A9469B"/>
    <w:rsid w:val="00A95FE1"/>
    <w:rsid w:val="00A97758"/>
    <w:rsid w:val="00AA16E8"/>
    <w:rsid w:val="00AA2254"/>
    <w:rsid w:val="00AA51B8"/>
    <w:rsid w:val="00AB496E"/>
    <w:rsid w:val="00AB56DA"/>
    <w:rsid w:val="00AC333C"/>
    <w:rsid w:val="00AC4C22"/>
    <w:rsid w:val="00AD39CA"/>
    <w:rsid w:val="00AD7D40"/>
    <w:rsid w:val="00AE717B"/>
    <w:rsid w:val="00B007E4"/>
    <w:rsid w:val="00B00BDC"/>
    <w:rsid w:val="00B023E3"/>
    <w:rsid w:val="00B049A1"/>
    <w:rsid w:val="00B06D9E"/>
    <w:rsid w:val="00B1614C"/>
    <w:rsid w:val="00B1698C"/>
    <w:rsid w:val="00B22B72"/>
    <w:rsid w:val="00B55B2D"/>
    <w:rsid w:val="00B55E16"/>
    <w:rsid w:val="00B60184"/>
    <w:rsid w:val="00B650DC"/>
    <w:rsid w:val="00B71B92"/>
    <w:rsid w:val="00B71CE7"/>
    <w:rsid w:val="00B72F62"/>
    <w:rsid w:val="00B73DE6"/>
    <w:rsid w:val="00B77838"/>
    <w:rsid w:val="00B8057E"/>
    <w:rsid w:val="00B80F54"/>
    <w:rsid w:val="00B84E83"/>
    <w:rsid w:val="00B86479"/>
    <w:rsid w:val="00B866C7"/>
    <w:rsid w:val="00B92B3C"/>
    <w:rsid w:val="00B97137"/>
    <w:rsid w:val="00BA2A25"/>
    <w:rsid w:val="00BA7BBC"/>
    <w:rsid w:val="00BB1E27"/>
    <w:rsid w:val="00BC5589"/>
    <w:rsid w:val="00BC58D5"/>
    <w:rsid w:val="00BD1001"/>
    <w:rsid w:val="00BD4F85"/>
    <w:rsid w:val="00BE0422"/>
    <w:rsid w:val="00BE2A38"/>
    <w:rsid w:val="00BE368C"/>
    <w:rsid w:val="00BE479F"/>
    <w:rsid w:val="00BF4178"/>
    <w:rsid w:val="00C0231A"/>
    <w:rsid w:val="00C21FC3"/>
    <w:rsid w:val="00C2394E"/>
    <w:rsid w:val="00C23D74"/>
    <w:rsid w:val="00C24D42"/>
    <w:rsid w:val="00C339E0"/>
    <w:rsid w:val="00C366FF"/>
    <w:rsid w:val="00C373B7"/>
    <w:rsid w:val="00C454F2"/>
    <w:rsid w:val="00C52B3D"/>
    <w:rsid w:val="00C53E9D"/>
    <w:rsid w:val="00C61264"/>
    <w:rsid w:val="00C62C2C"/>
    <w:rsid w:val="00C6420D"/>
    <w:rsid w:val="00C66CDC"/>
    <w:rsid w:val="00C9077D"/>
    <w:rsid w:val="00C90D98"/>
    <w:rsid w:val="00C928D0"/>
    <w:rsid w:val="00C95C50"/>
    <w:rsid w:val="00C96425"/>
    <w:rsid w:val="00CB28FA"/>
    <w:rsid w:val="00CB3058"/>
    <w:rsid w:val="00CB5B86"/>
    <w:rsid w:val="00CB7C37"/>
    <w:rsid w:val="00CC3399"/>
    <w:rsid w:val="00CC5156"/>
    <w:rsid w:val="00CE2E5D"/>
    <w:rsid w:val="00CE75CA"/>
    <w:rsid w:val="00CF25A2"/>
    <w:rsid w:val="00CF4DEB"/>
    <w:rsid w:val="00CF75D0"/>
    <w:rsid w:val="00D10B31"/>
    <w:rsid w:val="00D135B8"/>
    <w:rsid w:val="00D139BE"/>
    <w:rsid w:val="00D13FEC"/>
    <w:rsid w:val="00D220F0"/>
    <w:rsid w:val="00D44DCC"/>
    <w:rsid w:val="00D60124"/>
    <w:rsid w:val="00D63047"/>
    <w:rsid w:val="00D8702D"/>
    <w:rsid w:val="00DA55FB"/>
    <w:rsid w:val="00DA57A3"/>
    <w:rsid w:val="00DB1F77"/>
    <w:rsid w:val="00DB6E5A"/>
    <w:rsid w:val="00DB786D"/>
    <w:rsid w:val="00DD0B9F"/>
    <w:rsid w:val="00DE2BB5"/>
    <w:rsid w:val="00DF6AD0"/>
    <w:rsid w:val="00DF7719"/>
    <w:rsid w:val="00DF7C9B"/>
    <w:rsid w:val="00E01994"/>
    <w:rsid w:val="00E15624"/>
    <w:rsid w:val="00E20B44"/>
    <w:rsid w:val="00E25488"/>
    <w:rsid w:val="00E437E5"/>
    <w:rsid w:val="00E46BD6"/>
    <w:rsid w:val="00E52C5E"/>
    <w:rsid w:val="00E52E18"/>
    <w:rsid w:val="00E533AC"/>
    <w:rsid w:val="00E56B13"/>
    <w:rsid w:val="00E6082E"/>
    <w:rsid w:val="00E618F5"/>
    <w:rsid w:val="00E6266B"/>
    <w:rsid w:val="00E926FA"/>
    <w:rsid w:val="00EA41B7"/>
    <w:rsid w:val="00EA5D39"/>
    <w:rsid w:val="00EA7913"/>
    <w:rsid w:val="00EC180A"/>
    <w:rsid w:val="00EC22F6"/>
    <w:rsid w:val="00ED1A2F"/>
    <w:rsid w:val="00ED5273"/>
    <w:rsid w:val="00ED5D7A"/>
    <w:rsid w:val="00EE1F51"/>
    <w:rsid w:val="00EE2950"/>
    <w:rsid w:val="00F00B48"/>
    <w:rsid w:val="00F25433"/>
    <w:rsid w:val="00F34331"/>
    <w:rsid w:val="00F359F4"/>
    <w:rsid w:val="00F4652C"/>
    <w:rsid w:val="00F718D5"/>
    <w:rsid w:val="00F73791"/>
    <w:rsid w:val="00F77EBC"/>
    <w:rsid w:val="00FB130B"/>
    <w:rsid w:val="00FC4026"/>
    <w:rsid w:val="00FC62D1"/>
    <w:rsid w:val="00FD1E8C"/>
    <w:rsid w:val="00FE2E91"/>
    <w:rsid w:val="00FE310C"/>
    <w:rsid w:val="00FE392E"/>
    <w:rsid w:val="00FF7D11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441"/>
  <w15:docId w15:val="{659E9362-E5EF-4F24-8AC3-D0467603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B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437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D1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paragraph" w:styleId="6">
    <w:name w:val="heading 6"/>
    <w:basedOn w:val="a"/>
    <w:next w:val="a"/>
    <w:link w:val="60"/>
    <w:qFormat/>
    <w:rsid w:val="00EC22F6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C62C2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qFormat/>
    <w:rsid w:val="00C62C2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qFormat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nhideWhenUsed/>
    <w:rsid w:val="006B03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54A5"/>
  </w:style>
  <w:style w:type="paragraph" w:customStyle="1" w:styleId="13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4"/>
    <w:rsid w:val="000854A5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1">
    <w:name w:val="Body Text Indent 3"/>
    <w:basedOn w:val="a"/>
    <w:link w:val="32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5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437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nhideWhenUsed/>
    <w:rsid w:val="00E437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rsid w:val="00E437E5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Document Map"/>
    <w:basedOn w:val="a"/>
    <w:link w:val="af6"/>
    <w:uiPriority w:val="99"/>
    <w:semiHidden/>
    <w:unhideWhenUsed/>
    <w:rsid w:val="00E437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437E5"/>
    <w:rPr>
      <w:rFonts w:ascii="Tahoma" w:eastAsia="Times New Roman" w:hAnsi="Tahoma" w:cs="Times New Roman"/>
      <w:sz w:val="16"/>
      <w:szCs w:val="16"/>
    </w:rPr>
  </w:style>
  <w:style w:type="paragraph" w:customStyle="1" w:styleId="consplusnonformatmailrucssattributepostfix">
    <w:name w:val="consplusnonformat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437E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7">
    <w:name w:val="annotation reference"/>
    <w:uiPriority w:val="99"/>
    <w:semiHidden/>
    <w:unhideWhenUsed/>
    <w:rsid w:val="00E437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43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437E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E437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437E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8bf8a64b8551e1msonormal">
    <w:name w:val="228bf8a64b8551e1msonormal"/>
    <w:basedOn w:val="a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E437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60">
    <w:name w:val="Заголовок 6 Знак"/>
    <w:basedOn w:val="a0"/>
    <w:link w:val="6"/>
    <w:rsid w:val="00EC22F6"/>
    <w:rPr>
      <w:rFonts w:ascii="Times New Roman" w:eastAsia="Times New Roman" w:hAnsi="Times New Roman" w:cs="Times New Roman"/>
      <w:b/>
      <w:bCs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EC22F6"/>
  </w:style>
  <w:style w:type="character" w:customStyle="1" w:styleId="WW8Num1z0">
    <w:name w:val="WW8Num1z0"/>
    <w:rsid w:val="00EC22F6"/>
    <w:rPr>
      <w:b w:val="0"/>
    </w:rPr>
  </w:style>
  <w:style w:type="character" w:customStyle="1" w:styleId="WW8Num2z0">
    <w:name w:val="WW8Num2z0"/>
    <w:rsid w:val="00EC22F6"/>
    <w:rPr>
      <w:sz w:val="28"/>
      <w:szCs w:val="28"/>
    </w:rPr>
  </w:style>
  <w:style w:type="character" w:customStyle="1" w:styleId="Absatz-Standardschriftart">
    <w:name w:val="Absatz-Standardschriftart"/>
    <w:rsid w:val="00EC22F6"/>
  </w:style>
  <w:style w:type="character" w:customStyle="1" w:styleId="WW8Num1z1">
    <w:name w:val="WW8Num1z1"/>
    <w:rsid w:val="00EC22F6"/>
  </w:style>
  <w:style w:type="character" w:customStyle="1" w:styleId="WW8Num1z2">
    <w:name w:val="WW8Num1z2"/>
    <w:rsid w:val="00EC22F6"/>
  </w:style>
  <w:style w:type="character" w:customStyle="1" w:styleId="WW8Num1z3">
    <w:name w:val="WW8Num1z3"/>
    <w:rsid w:val="00EC22F6"/>
  </w:style>
  <w:style w:type="character" w:customStyle="1" w:styleId="WW8Num1z4">
    <w:name w:val="WW8Num1z4"/>
    <w:rsid w:val="00EC22F6"/>
  </w:style>
  <w:style w:type="character" w:customStyle="1" w:styleId="WW8Num1z5">
    <w:name w:val="WW8Num1z5"/>
    <w:rsid w:val="00EC22F6"/>
  </w:style>
  <w:style w:type="character" w:customStyle="1" w:styleId="WW8Num1z6">
    <w:name w:val="WW8Num1z6"/>
    <w:rsid w:val="00EC22F6"/>
  </w:style>
  <w:style w:type="character" w:customStyle="1" w:styleId="WW8Num1z7">
    <w:name w:val="WW8Num1z7"/>
    <w:rsid w:val="00EC22F6"/>
  </w:style>
  <w:style w:type="character" w:customStyle="1" w:styleId="WW8Num1z8">
    <w:name w:val="WW8Num1z8"/>
    <w:rsid w:val="00EC22F6"/>
  </w:style>
  <w:style w:type="character" w:customStyle="1" w:styleId="WW8Num2z1">
    <w:name w:val="WW8Num2z1"/>
    <w:rsid w:val="00EC22F6"/>
  </w:style>
  <w:style w:type="character" w:customStyle="1" w:styleId="WW8Num2z2">
    <w:name w:val="WW8Num2z2"/>
    <w:rsid w:val="00EC22F6"/>
  </w:style>
  <w:style w:type="character" w:customStyle="1" w:styleId="WW8Num2z3">
    <w:name w:val="WW8Num2z3"/>
    <w:rsid w:val="00EC22F6"/>
  </w:style>
  <w:style w:type="character" w:customStyle="1" w:styleId="WW8Num2z4">
    <w:name w:val="WW8Num2z4"/>
    <w:rsid w:val="00EC22F6"/>
  </w:style>
  <w:style w:type="character" w:customStyle="1" w:styleId="WW8Num2z5">
    <w:name w:val="WW8Num2z5"/>
    <w:rsid w:val="00EC22F6"/>
  </w:style>
  <w:style w:type="character" w:customStyle="1" w:styleId="WW8Num2z6">
    <w:name w:val="WW8Num2z6"/>
    <w:rsid w:val="00EC22F6"/>
  </w:style>
  <w:style w:type="character" w:customStyle="1" w:styleId="WW8Num2z7">
    <w:name w:val="WW8Num2z7"/>
    <w:rsid w:val="00EC22F6"/>
  </w:style>
  <w:style w:type="character" w:customStyle="1" w:styleId="WW8Num2z8">
    <w:name w:val="WW8Num2z8"/>
    <w:rsid w:val="00EC22F6"/>
  </w:style>
  <w:style w:type="character" w:customStyle="1" w:styleId="WW8Num3z0">
    <w:name w:val="WW8Num3z0"/>
    <w:rsid w:val="00EC22F6"/>
  </w:style>
  <w:style w:type="character" w:customStyle="1" w:styleId="WW8Num3z1">
    <w:name w:val="WW8Num3z1"/>
    <w:rsid w:val="00EC22F6"/>
  </w:style>
  <w:style w:type="character" w:customStyle="1" w:styleId="WW8Num3z2">
    <w:name w:val="WW8Num3z2"/>
    <w:rsid w:val="00EC22F6"/>
  </w:style>
  <w:style w:type="character" w:customStyle="1" w:styleId="WW8Num3z3">
    <w:name w:val="WW8Num3z3"/>
    <w:rsid w:val="00EC22F6"/>
  </w:style>
  <w:style w:type="character" w:customStyle="1" w:styleId="WW8Num3z4">
    <w:name w:val="WW8Num3z4"/>
    <w:rsid w:val="00EC22F6"/>
  </w:style>
  <w:style w:type="character" w:customStyle="1" w:styleId="WW8Num3z5">
    <w:name w:val="WW8Num3z5"/>
    <w:rsid w:val="00EC22F6"/>
  </w:style>
  <w:style w:type="character" w:customStyle="1" w:styleId="WW8Num3z6">
    <w:name w:val="WW8Num3z6"/>
    <w:rsid w:val="00EC22F6"/>
  </w:style>
  <w:style w:type="character" w:customStyle="1" w:styleId="WW8Num3z7">
    <w:name w:val="WW8Num3z7"/>
    <w:rsid w:val="00EC22F6"/>
  </w:style>
  <w:style w:type="character" w:customStyle="1" w:styleId="WW8Num3z8">
    <w:name w:val="WW8Num3z8"/>
    <w:rsid w:val="00EC22F6"/>
  </w:style>
  <w:style w:type="character" w:customStyle="1" w:styleId="WW8Num4z0">
    <w:name w:val="WW8Num4z0"/>
    <w:rsid w:val="00EC22F6"/>
  </w:style>
  <w:style w:type="character" w:customStyle="1" w:styleId="WW8Num4z1">
    <w:name w:val="WW8Num4z1"/>
    <w:rsid w:val="00EC22F6"/>
  </w:style>
  <w:style w:type="character" w:customStyle="1" w:styleId="WW8Num4z2">
    <w:name w:val="WW8Num4z2"/>
    <w:rsid w:val="00EC22F6"/>
  </w:style>
  <w:style w:type="character" w:customStyle="1" w:styleId="WW8Num4z3">
    <w:name w:val="WW8Num4z3"/>
    <w:rsid w:val="00EC22F6"/>
  </w:style>
  <w:style w:type="character" w:customStyle="1" w:styleId="WW8Num4z4">
    <w:name w:val="WW8Num4z4"/>
    <w:rsid w:val="00EC22F6"/>
  </w:style>
  <w:style w:type="character" w:customStyle="1" w:styleId="WW8Num4z5">
    <w:name w:val="WW8Num4z5"/>
    <w:rsid w:val="00EC22F6"/>
  </w:style>
  <w:style w:type="character" w:customStyle="1" w:styleId="WW8Num4z6">
    <w:name w:val="WW8Num4z6"/>
    <w:rsid w:val="00EC22F6"/>
  </w:style>
  <w:style w:type="character" w:customStyle="1" w:styleId="WW8Num4z7">
    <w:name w:val="WW8Num4z7"/>
    <w:rsid w:val="00EC22F6"/>
  </w:style>
  <w:style w:type="character" w:customStyle="1" w:styleId="WW8Num4z8">
    <w:name w:val="WW8Num4z8"/>
    <w:rsid w:val="00EC22F6"/>
  </w:style>
  <w:style w:type="character" w:customStyle="1" w:styleId="WW8Num5z0">
    <w:name w:val="WW8Num5z0"/>
    <w:rsid w:val="00EC22F6"/>
  </w:style>
  <w:style w:type="character" w:customStyle="1" w:styleId="WW8Num5z1">
    <w:name w:val="WW8Num5z1"/>
    <w:rsid w:val="00EC22F6"/>
  </w:style>
  <w:style w:type="character" w:customStyle="1" w:styleId="WW8Num5z2">
    <w:name w:val="WW8Num5z2"/>
    <w:rsid w:val="00EC22F6"/>
  </w:style>
  <w:style w:type="character" w:customStyle="1" w:styleId="WW8Num5z3">
    <w:name w:val="WW8Num5z3"/>
    <w:rsid w:val="00EC22F6"/>
  </w:style>
  <w:style w:type="character" w:customStyle="1" w:styleId="WW8Num5z4">
    <w:name w:val="WW8Num5z4"/>
    <w:rsid w:val="00EC22F6"/>
  </w:style>
  <w:style w:type="character" w:customStyle="1" w:styleId="WW8Num5z5">
    <w:name w:val="WW8Num5z5"/>
    <w:rsid w:val="00EC22F6"/>
  </w:style>
  <w:style w:type="character" w:customStyle="1" w:styleId="WW8Num5z6">
    <w:name w:val="WW8Num5z6"/>
    <w:rsid w:val="00EC22F6"/>
  </w:style>
  <w:style w:type="character" w:customStyle="1" w:styleId="WW8Num5z7">
    <w:name w:val="WW8Num5z7"/>
    <w:rsid w:val="00EC22F6"/>
  </w:style>
  <w:style w:type="character" w:customStyle="1" w:styleId="WW8Num5z8">
    <w:name w:val="WW8Num5z8"/>
    <w:rsid w:val="00EC22F6"/>
  </w:style>
  <w:style w:type="character" w:customStyle="1" w:styleId="WW-Absatz-Standardschriftart">
    <w:name w:val="WW-Absatz-Standardschriftart"/>
    <w:rsid w:val="00EC22F6"/>
  </w:style>
  <w:style w:type="character" w:customStyle="1" w:styleId="16">
    <w:name w:val="Основной шрифт абзаца1"/>
    <w:rsid w:val="00EC22F6"/>
  </w:style>
  <w:style w:type="character" w:customStyle="1" w:styleId="17">
    <w:name w:val="Знак примечания1"/>
    <w:rsid w:val="00EC22F6"/>
    <w:rPr>
      <w:sz w:val="16"/>
      <w:szCs w:val="16"/>
    </w:rPr>
  </w:style>
  <w:style w:type="character" w:customStyle="1" w:styleId="afd">
    <w:name w:val="Символ нумерации"/>
    <w:rsid w:val="00EC22F6"/>
  </w:style>
  <w:style w:type="paragraph" w:customStyle="1" w:styleId="18">
    <w:name w:val="Заголовок1"/>
    <w:aliases w:val="Title"/>
    <w:basedOn w:val="a"/>
    <w:next w:val="a6"/>
    <w:link w:val="afe"/>
    <w:qFormat/>
    <w:rsid w:val="00EC22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6"/>
    <w:rsid w:val="00EC22F6"/>
    <w:pPr>
      <w:suppressAutoHyphens/>
      <w:spacing w:after="120"/>
      <w:jc w:val="left"/>
    </w:pPr>
    <w:rPr>
      <w:rFonts w:ascii="Arial" w:hAnsi="Arial" w:cs="Mangal"/>
      <w:b w:val="0"/>
      <w:bCs w:val="0"/>
      <w:sz w:val="24"/>
      <w:szCs w:val="24"/>
      <w:lang w:val="en-US" w:eastAsia="ar-SA"/>
    </w:rPr>
  </w:style>
  <w:style w:type="paragraph" w:customStyle="1" w:styleId="19">
    <w:name w:val="Название1"/>
    <w:basedOn w:val="a"/>
    <w:rsid w:val="00EC22F6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EC22F6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onsNormal">
    <w:name w:val="ConsNormal"/>
    <w:rsid w:val="00EC22F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b">
    <w:name w:val="Схема документа1"/>
    <w:basedOn w:val="a"/>
    <w:rsid w:val="00EC22F6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EC22F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lockQuotation">
    <w:name w:val="Block Quotation"/>
    <w:basedOn w:val="a"/>
    <w:rsid w:val="00EC22F6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c">
    <w:name w:val="Текст примечания1"/>
    <w:basedOn w:val="a"/>
    <w:rsid w:val="00EC22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0">
    <w:name w:val="Содержимое таблицы"/>
    <w:basedOn w:val="a"/>
    <w:rsid w:val="00EC22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EC22F6"/>
    <w:pPr>
      <w:jc w:val="center"/>
    </w:pPr>
    <w:rPr>
      <w:b/>
      <w:bCs/>
    </w:rPr>
  </w:style>
  <w:style w:type="character" w:customStyle="1" w:styleId="FontStyle22">
    <w:name w:val="Font Style22"/>
    <w:rsid w:val="00EC22F6"/>
    <w:rPr>
      <w:rFonts w:ascii="Times New Roman" w:hAnsi="Times New Roman" w:cs="Times New Roman"/>
      <w:sz w:val="26"/>
      <w:szCs w:val="26"/>
    </w:rPr>
  </w:style>
  <w:style w:type="numbering" w:customStyle="1" w:styleId="33">
    <w:name w:val="Нет списка3"/>
    <w:next w:val="a2"/>
    <w:uiPriority w:val="99"/>
    <w:semiHidden/>
    <w:unhideWhenUsed/>
    <w:rsid w:val="00AB56DA"/>
  </w:style>
  <w:style w:type="character" w:customStyle="1" w:styleId="1d">
    <w:name w:val="Нижний колонтитул Знак1"/>
    <w:basedOn w:val="a0"/>
    <w:uiPriority w:val="99"/>
    <w:semiHidden/>
    <w:rsid w:val="00AB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Revision"/>
    <w:hidden/>
    <w:uiPriority w:val="99"/>
    <w:semiHidden/>
    <w:rsid w:val="00AB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semiHidden/>
    <w:unhideWhenUsed/>
    <w:rsid w:val="00AB56DA"/>
    <w:rPr>
      <w:color w:val="954F72"/>
      <w:u w:val="single"/>
    </w:rPr>
  </w:style>
  <w:style w:type="paragraph" w:customStyle="1" w:styleId="xl66">
    <w:name w:val="xl6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AB56D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AB56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AB56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B56D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AB56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AB56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AB56D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AB56D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AB56D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AB56D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B56D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AB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CB7C37"/>
  </w:style>
  <w:style w:type="paragraph" w:customStyle="1" w:styleId="aff4">
    <w:name w:val="Содержимое врезки"/>
    <w:basedOn w:val="a6"/>
    <w:rsid w:val="00CB7C37"/>
    <w:pPr>
      <w:suppressAutoHyphens/>
      <w:spacing w:after="120" w:line="276" w:lineRule="auto"/>
      <w:jc w:val="left"/>
    </w:pPr>
    <w:rPr>
      <w:rFonts w:ascii="Calibri" w:hAnsi="Calibri"/>
      <w:b w:val="0"/>
      <w:bCs w:val="0"/>
      <w:sz w:val="22"/>
      <w:szCs w:val="22"/>
      <w:lang w:eastAsia="ar-SA"/>
    </w:rPr>
  </w:style>
  <w:style w:type="paragraph" w:customStyle="1" w:styleId="1e">
    <w:name w:val="Без интервала1"/>
    <w:rsid w:val="00CB7C37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character" w:styleId="aff5">
    <w:name w:val="Emphasis"/>
    <w:uiPriority w:val="20"/>
    <w:qFormat/>
    <w:rsid w:val="00CB7C37"/>
    <w:rPr>
      <w:i/>
      <w:iCs/>
    </w:rPr>
  </w:style>
  <w:style w:type="paragraph" w:customStyle="1" w:styleId="formattext">
    <w:name w:val="formattext"/>
    <w:basedOn w:val="a"/>
    <w:rsid w:val="00CB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840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qFormat/>
    <w:rsid w:val="00DE2B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ff6">
    <w:name w:val="Цветовое выделение"/>
    <w:rsid w:val="00345768"/>
    <w:rPr>
      <w:b/>
      <w:bCs/>
      <w:color w:val="000080"/>
      <w:sz w:val="20"/>
      <w:szCs w:val="20"/>
    </w:rPr>
  </w:style>
  <w:style w:type="paragraph" w:customStyle="1" w:styleId="p5">
    <w:name w:val="p5"/>
    <w:basedOn w:val="a"/>
    <w:rsid w:val="0044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3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06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link w:val="aff8"/>
    <w:uiPriority w:val="1"/>
    <w:qFormat/>
    <w:rsid w:val="00A006D1"/>
    <w:pPr>
      <w:widowControl w:val="0"/>
      <w:autoSpaceDE w:val="0"/>
      <w:autoSpaceDN w:val="0"/>
      <w:spacing w:after="11" w:line="240" w:lineRule="auto"/>
      <w:ind w:right="501"/>
      <w:jc w:val="righ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ff8">
    <w:name w:val="Заголовок Знак"/>
    <w:basedOn w:val="a0"/>
    <w:link w:val="aff7"/>
    <w:uiPriority w:val="1"/>
    <w:rsid w:val="00A006D1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00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rsid w:val="00A401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8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Cell">
    <w:name w:val="ConsCell"/>
    <w:rsid w:val="00FF7F9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9830F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uiPriority w:val="99"/>
    <w:unhideWhenUsed/>
    <w:rsid w:val="00EA7913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EA79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A7913"/>
    <w:rPr>
      <w:rFonts w:eastAsiaTheme="minorEastAsia"/>
      <w:lang w:eastAsia="ru-RU"/>
    </w:rPr>
  </w:style>
  <w:style w:type="paragraph" w:customStyle="1" w:styleId="FR1">
    <w:name w:val="FR1"/>
    <w:link w:val="FR10"/>
    <w:rsid w:val="00EA791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EA79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A7913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f9">
    <w:name w:val="Выделение жирным"/>
    <w:qFormat/>
    <w:rsid w:val="00F34331"/>
    <w:rPr>
      <w:b/>
      <w:bCs/>
    </w:rPr>
  </w:style>
  <w:style w:type="paragraph" w:customStyle="1" w:styleId="1f">
    <w:name w:val="1"/>
    <w:basedOn w:val="a"/>
    <w:next w:val="aff7"/>
    <w:qFormat/>
    <w:rsid w:val="000422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f0">
    <w:name w:val="Гиперссылка1"/>
    <w:rsid w:val="00CF25A2"/>
  </w:style>
  <w:style w:type="paragraph" w:customStyle="1" w:styleId="futurismarkdown-paragraph">
    <w:name w:val="futurismarkdown-paragraph"/>
    <w:basedOn w:val="a"/>
    <w:rsid w:val="0078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Заголовок №3_"/>
    <w:link w:val="35"/>
    <w:rsid w:val="00D8702D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rsid w:val="00D8702D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eastAsiaTheme="minorHAnsi"/>
      <w:b/>
      <w:bCs/>
      <w:sz w:val="27"/>
      <w:szCs w:val="27"/>
      <w:lang w:eastAsia="en-US"/>
    </w:rPr>
  </w:style>
  <w:style w:type="paragraph" w:styleId="affa">
    <w:name w:val="Subtitle"/>
    <w:basedOn w:val="a"/>
    <w:next w:val="a6"/>
    <w:link w:val="affb"/>
    <w:qFormat/>
    <w:rsid w:val="006917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character" w:customStyle="1" w:styleId="affb">
    <w:name w:val="Подзаголовок Знак"/>
    <w:basedOn w:val="a0"/>
    <w:link w:val="affa"/>
    <w:rsid w:val="0069177A"/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paragraph" w:customStyle="1" w:styleId="affc">
    <w:name w:val="Текст в заданном формате"/>
    <w:basedOn w:val="a"/>
    <w:rsid w:val="0069177A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/>
    </w:rPr>
  </w:style>
  <w:style w:type="paragraph" w:customStyle="1" w:styleId="s1">
    <w:name w:val="s_1"/>
    <w:basedOn w:val="a"/>
    <w:rsid w:val="000E523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24">
    <w:name w:val="Body Text 2"/>
    <w:basedOn w:val="a"/>
    <w:link w:val="25"/>
    <w:unhideWhenUsed/>
    <w:rsid w:val="000E523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E523D"/>
    <w:rPr>
      <w:rFonts w:eastAsiaTheme="minorEastAsia"/>
      <w:lang w:eastAsia="ru-RU"/>
    </w:rPr>
  </w:style>
  <w:style w:type="character" w:customStyle="1" w:styleId="ConsPlusNormal1">
    <w:name w:val="ConsPlusNormal1"/>
    <w:uiPriority w:val="99"/>
    <w:locked/>
    <w:rsid w:val="000E523D"/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spacing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D1A2F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ED1A2F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  <w:style w:type="paragraph" w:customStyle="1" w:styleId="affd">
    <w:name w:val="Нормальный"/>
    <w:basedOn w:val="a"/>
    <w:rsid w:val="00ED1A2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semiHidden/>
    <w:rsid w:val="00ED1A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ED1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D1A2F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blk">
    <w:name w:val="blk"/>
    <w:basedOn w:val="a0"/>
    <w:rsid w:val="00BA7BBC"/>
  </w:style>
  <w:style w:type="character" w:customStyle="1" w:styleId="affe">
    <w:name w:val="Гипертекстовая ссылка"/>
    <w:basedOn w:val="a0"/>
    <w:rsid w:val="00BA7BBC"/>
    <w:rPr>
      <w:rFonts w:cs="Times New Roman"/>
      <w:b w:val="0"/>
      <w:color w:val="106BBE"/>
    </w:rPr>
  </w:style>
  <w:style w:type="paragraph" w:styleId="36">
    <w:name w:val="Body Text 3"/>
    <w:basedOn w:val="a"/>
    <w:link w:val="37"/>
    <w:unhideWhenUsed/>
    <w:rsid w:val="0037694F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37694F"/>
    <w:rPr>
      <w:rFonts w:eastAsiaTheme="minorEastAsia"/>
      <w:sz w:val="16"/>
      <w:szCs w:val="16"/>
      <w:lang w:eastAsia="ru-RU"/>
    </w:rPr>
  </w:style>
  <w:style w:type="paragraph" w:customStyle="1" w:styleId="font6">
    <w:name w:val="font6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msonormal0">
    <w:name w:val="msonormal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Текст (справка)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0">
    <w:name w:val="Прижатый влево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ff1">
    <w:name w:val="Другое_"/>
    <w:link w:val="afff2"/>
    <w:rsid w:val="005D3E25"/>
  </w:style>
  <w:style w:type="character" w:customStyle="1" w:styleId="afff3">
    <w:name w:val="Подпись к таблице_"/>
    <w:link w:val="afff4"/>
    <w:rsid w:val="005D3E25"/>
    <w:rPr>
      <w:sz w:val="26"/>
      <w:szCs w:val="26"/>
    </w:rPr>
  </w:style>
  <w:style w:type="paragraph" w:customStyle="1" w:styleId="afff2">
    <w:name w:val="Другое"/>
    <w:basedOn w:val="a"/>
    <w:link w:val="afff1"/>
    <w:rsid w:val="005D3E25"/>
    <w:pPr>
      <w:widowControl w:val="0"/>
      <w:spacing w:after="0" w:line="240" w:lineRule="auto"/>
      <w:ind w:firstLine="400"/>
    </w:pPr>
    <w:rPr>
      <w:rFonts w:eastAsiaTheme="minorHAnsi"/>
      <w:lang w:eastAsia="en-US"/>
    </w:rPr>
  </w:style>
  <w:style w:type="paragraph" w:customStyle="1" w:styleId="afff4">
    <w:name w:val="Подпись к таблице"/>
    <w:basedOn w:val="a"/>
    <w:link w:val="afff3"/>
    <w:rsid w:val="005D3E25"/>
    <w:pPr>
      <w:widowControl w:val="0"/>
      <w:spacing w:after="0" w:line="240" w:lineRule="auto"/>
      <w:jc w:val="center"/>
    </w:pPr>
    <w:rPr>
      <w:rFonts w:eastAsiaTheme="minorHAnsi"/>
      <w:sz w:val="26"/>
      <w:szCs w:val="26"/>
      <w:lang w:eastAsia="en-US"/>
    </w:rPr>
  </w:style>
  <w:style w:type="paragraph" w:customStyle="1" w:styleId="Pa3">
    <w:name w:val="Pa3"/>
    <w:basedOn w:val="Default"/>
    <w:next w:val="Default"/>
    <w:uiPriority w:val="99"/>
    <w:rsid w:val="007B308E"/>
    <w:pPr>
      <w:spacing w:line="241" w:lineRule="atLeast"/>
    </w:pPr>
    <w:rPr>
      <w:rFonts w:ascii="NewtonC" w:hAnsi="NewtonC" w:cstheme="minorBidi"/>
      <w:color w:val="auto"/>
    </w:rPr>
  </w:style>
  <w:style w:type="character" w:customStyle="1" w:styleId="A14">
    <w:name w:val="A14"/>
    <w:uiPriority w:val="99"/>
    <w:rsid w:val="007B308E"/>
    <w:rPr>
      <w:rFonts w:cs="NewtonC"/>
      <w:color w:val="000000"/>
      <w:sz w:val="16"/>
      <w:szCs w:val="16"/>
    </w:rPr>
  </w:style>
  <w:style w:type="table" w:customStyle="1" w:styleId="1f1">
    <w:name w:val="Сетка таблицы1"/>
    <w:basedOn w:val="a1"/>
    <w:next w:val="af2"/>
    <w:uiPriority w:val="39"/>
    <w:rsid w:val="00A80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39"/>
    <w:rsid w:val="001D49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2"/>
    <w:uiPriority w:val="59"/>
    <w:rsid w:val="00D13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C62C2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C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5">
    <w:name w:val="Текст сноски Знак"/>
    <w:link w:val="afff6"/>
    <w:semiHidden/>
    <w:locked/>
    <w:rsid w:val="00C62C2C"/>
    <w:rPr>
      <w:lang w:eastAsia="ru-RU"/>
    </w:rPr>
  </w:style>
  <w:style w:type="paragraph" w:styleId="afff6">
    <w:name w:val="footnote text"/>
    <w:basedOn w:val="a"/>
    <w:link w:val="afff5"/>
    <w:semiHidden/>
    <w:rsid w:val="00C62C2C"/>
    <w:pPr>
      <w:spacing w:after="0" w:line="240" w:lineRule="auto"/>
    </w:pPr>
    <w:rPr>
      <w:rFonts w:eastAsiaTheme="minorHAnsi"/>
    </w:rPr>
  </w:style>
  <w:style w:type="character" w:customStyle="1" w:styleId="1f2">
    <w:name w:val="Текст сноски Знак1"/>
    <w:basedOn w:val="a0"/>
    <w:uiPriority w:val="99"/>
    <w:semiHidden/>
    <w:rsid w:val="00C62C2C"/>
    <w:rPr>
      <w:rFonts w:eastAsiaTheme="minorEastAsia"/>
      <w:sz w:val="20"/>
      <w:szCs w:val="20"/>
      <w:lang w:eastAsia="ru-RU"/>
    </w:rPr>
  </w:style>
  <w:style w:type="character" w:customStyle="1" w:styleId="afe">
    <w:name w:val="Название Знак"/>
    <w:link w:val="18"/>
    <w:locked/>
    <w:rsid w:val="00C62C2C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fff7">
    <w:name w:val="адресат"/>
    <w:basedOn w:val="a"/>
    <w:next w:val="a"/>
    <w:rsid w:val="00C62C2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Nonformat">
    <w:name w:val="ConsNonformat"/>
    <w:rsid w:val="00C62C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C62C2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C62C2C"/>
    <w:rPr>
      <w:rFonts w:ascii="Times New Roman" w:hAnsi="Times New Roman" w:cs="Times New Roman"/>
      <w:sz w:val="22"/>
      <w:szCs w:val="22"/>
    </w:rPr>
  </w:style>
  <w:style w:type="character" w:styleId="afff8">
    <w:name w:val="footnote reference"/>
    <w:rsid w:val="00C62C2C"/>
    <w:rPr>
      <w:vertAlign w:val="superscript"/>
    </w:rPr>
  </w:style>
  <w:style w:type="paragraph" w:styleId="afff9">
    <w:name w:val="endnote text"/>
    <w:basedOn w:val="a"/>
    <w:link w:val="afffa"/>
    <w:rsid w:val="00C6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a">
    <w:name w:val="Текст концевой сноски Знак"/>
    <w:basedOn w:val="a0"/>
    <w:link w:val="afff9"/>
    <w:rsid w:val="00C62C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b">
    <w:name w:val="endnote reference"/>
    <w:basedOn w:val="a0"/>
    <w:rsid w:val="00C62C2C"/>
    <w:rPr>
      <w:vertAlign w:val="superscript"/>
    </w:rPr>
  </w:style>
  <w:style w:type="paragraph" w:customStyle="1" w:styleId="article">
    <w:name w:val="article"/>
    <w:basedOn w:val="a"/>
    <w:rsid w:val="00C62C2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fontstyle01">
    <w:name w:val="fontstyle01"/>
    <w:basedOn w:val="a0"/>
    <w:rsid w:val="00C62C2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C62C2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C62C2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.rabotiagow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inzelka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05A8F-D671-463E-B62D-3EC86FAE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2026-09-24T07:31:00Z</cp:lastPrinted>
  <dcterms:created xsi:type="dcterms:W3CDTF">2025-01-17T10:14:00Z</dcterms:created>
  <dcterms:modified xsi:type="dcterms:W3CDTF">2026-09-24T07:31:00Z</dcterms:modified>
</cp:coreProperties>
</file>