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8F0781" w:rsidRPr="00B1614C" w14:paraId="4E025D48" w14:textId="77777777" w:rsidTr="00351DD4">
        <w:trPr>
          <w:trHeight w:val="2253"/>
        </w:trPr>
        <w:tc>
          <w:tcPr>
            <w:tcW w:w="1701" w:type="dxa"/>
            <w:shd w:val="clear" w:color="auto" w:fill="auto"/>
          </w:tcPr>
          <w:p w14:paraId="4A05AAEF" w14:textId="77777777" w:rsidR="00B77838" w:rsidRPr="00B1614C" w:rsidRDefault="00B77838" w:rsidP="00376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4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 wp14:anchorId="75EFBFE1" wp14:editId="09A104FE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B7A00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  <w:p w14:paraId="5A043069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14:paraId="6DC200E3" w14:textId="77777777" w:rsidR="00B77838" w:rsidRPr="00B1614C" w:rsidRDefault="00EC22F6" w:rsidP="0037694F">
            <w:pPr>
              <w:pStyle w:val="a3"/>
              <w:rPr>
                <w:rFonts w:ascii="Times New Roman" w:hAnsi="Times New Roman"/>
                <w:b/>
                <w:sz w:val="96"/>
                <w:szCs w:val="96"/>
              </w:rPr>
            </w:pPr>
            <w:r w:rsidRPr="00B1614C">
              <w:rPr>
                <w:rFonts w:ascii="Times New Roman" w:hAnsi="Times New Roman"/>
                <w:b/>
                <w:sz w:val="96"/>
                <w:szCs w:val="96"/>
              </w:rPr>
              <w:t>СЕЛЯНОЧКА</w:t>
            </w:r>
          </w:p>
          <w:p w14:paraId="46A8EF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14:paraId="59E62B51" w14:textId="437EAD30" w:rsidR="00B77838" w:rsidRPr="00B1614C" w:rsidRDefault="006D6800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650BA4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сентября</w:t>
            </w:r>
          </w:p>
          <w:p w14:paraId="6E18AB79" w14:textId="77777777" w:rsidR="00B77838" w:rsidRPr="00B1614C" w:rsidRDefault="00182035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 202</w:t>
            </w:r>
            <w:r w:rsidR="00A9469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B77838"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14:paraId="4377341F" w14:textId="7E00754D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E52E1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650BA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C907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A6E4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650BA4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4F176A25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14:paraId="504FE1F6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Издается </w:t>
            </w:r>
          </w:p>
          <w:p w14:paraId="239C70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с </w:t>
            </w:r>
            <w:r w:rsidR="00EC22F6" w:rsidRPr="00B1614C">
              <w:rPr>
                <w:rFonts w:ascii="Times New Roman" w:hAnsi="Times New Roman"/>
                <w:b/>
              </w:rPr>
              <w:t>15июня</w:t>
            </w:r>
          </w:p>
          <w:p w14:paraId="4381EE2B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>2023 года</w:t>
            </w:r>
          </w:p>
          <w:p w14:paraId="6A9AC19C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B1614C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14:paraId="4BC1644E" w14:textId="77777777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614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5531D34F" w14:textId="0089CFDA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1614C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</w:t>
      </w:r>
      <w:r w:rsidR="00B84E83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Pr="00B1614C">
        <w:rPr>
          <w:rFonts w:ascii="Times New Roman" w:hAnsi="Times New Roman" w:cs="Times New Roman"/>
          <w:sz w:val="18"/>
          <w:szCs w:val="18"/>
        </w:rPr>
        <w:t xml:space="preserve"> </w:t>
      </w:r>
      <w:r w:rsidR="00EC22F6" w:rsidRPr="00B1614C">
        <w:rPr>
          <w:rFonts w:ascii="Times New Roman" w:hAnsi="Times New Roman" w:cs="Times New Roman"/>
          <w:sz w:val="18"/>
          <w:szCs w:val="18"/>
        </w:rPr>
        <w:t>Кинзельский</w:t>
      </w:r>
      <w:r w:rsidRPr="00B1614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84E83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Pr="00B1614C">
        <w:rPr>
          <w:rFonts w:ascii="Times New Roman" w:hAnsi="Times New Roman" w:cs="Times New Roman"/>
          <w:sz w:val="18"/>
          <w:szCs w:val="18"/>
        </w:rPr>
        <w:t xml:space="preserve"> района Оренбургской области</w:t>
      </w:r>
    </w:p>
    <w:p w14:paraId="738468C5" w14:textId="2C5BA3FB" w:rsidR="00C21FC3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B1614C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B1614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</w:t>
      </w:r>
      <w:bookmarkStart w:id="0" w:name="_Hlk135402272"/>
      <w:r w:rsidR="00565562" w:rsidRPr="00B1614C">
        <w:rPr>
          <w:rFonts w:ascii="Times New Roman" w:hAnsi="Times New Roman" w:cs="Times New Roman"/>
          <w:sz w:val="18"/>
          <w:szCs w:val="18"/>
        </w:rPr>
        <w:t>______________________________</w:t>
      </w:r>
    </w:p>
    <w:tbl>
      <w:tblPr>
        <w:tblStyle w:val="af2"/>
        <w:tblpPr w:leftFromText="180" w:rightFromText="180" w:vertAnchor="text" w:horzAnchor="margin" w:tblpY="119"/>
        <w:tblW w:w="0" w:type="auto"/>
        <w:tblLook w:val="04A0" w:firstRow="1" w:lastRow="0" w:firstColumn="1" w:lastColumn="0" w:noHBand="0" w:noVBand="1"/>
      </w:tblPr>
      <w:tblGrid>
        <w:gridCol w:w="4809"/>
      </w:tblGrid>
      <w:tr w:rsidR="00D135B8" w14:paraId="04215D20" w14:textId="77777777" w:rsidTr="00D135B8">
        <w:tc>
          <w:tcPr>
            <w:tcW w:w="4809" w:type="dxa"/>
          </w:tcPr>
          <w:p w14:paraId="481118E2" w14:textId="77777777" w:rsidR="00D135B8" w:rsidRPr="000C51F9" w:rsidRDefault="00D135B8" w:rsidP="00D135B8">
            <w:pPr>
              <w:pStyle w:val="ad"/>
              <w:jc w:val="center"/>
              <w:rPr>
                <w:i/>
                <w:sz w:val="28"/>
                <w:szCs w:val="28"/>
              </w:rPr>
            </w:pPr>
            <w:bookmarkStart w:id="1" w:name="RANGE!A1:F11"/>
            <w:bookmarkEnd w:id="0"/>
            <w:r w:rsidRPr="000C51F9">
              <w:rPr>
                <w:i/>
                <w:sz w:val="28"/>
                <w:szCs w:val="28"/>
              </w:rPr>
              <w:t xml:space="preserve">С </w:t>
            </w:r>
            <w:r>
              <w:rPr>
                <w:i/>
                <w:sz w:val="28"/>
                <w:szCs w:val="28"/>
              </w:rPr>
              <w:t>нормативно-правовыми актами администрации и Совета депутатов</w:t>
            </w:r>
            <w:r w:rsidRPr="000C51F9">
              <w:rPr>
                <w:i/>
                <w:sz w:val="28"/>
                <w:szCs w:val="28"/>
              </w:rPr>
              <w:t xml:space="preserve"> можно ознакомиться в администрации сельсовета или на официальном сайте </w:t>
            </w:r>
            <w:hyperlink r:id="rId10" w:history="1">
              <w:r w:rsidRPr="000C51F9">
                <w:rPr>
                  <w:rStyle w:val="ac"/>
                  <w:i/>
                  <w:sz w:val="28"/>
                  <w:szCs w:val="28"/>
                </w:rPr>
                <w:t>https://kinzelka.ru/</w:t>
              </w:r>
            </w:hyperlink>
          </w:p>
          <w:p w14:paraId="52F4605B" w14:textId="77777777" w:rsidR="00D135B8" w:rsidRDefault="00D135B8" w:rsidP="00D135B8">
            <w:pPr>
              <w:spacing w:after="0" w:line="240" w:lineRule="auto"/>
              <w:jc w:val="right"/>
            </w:pPr>
          </w:p>
        </w:tc>
      </w:tr>
    </w:tbl>
    <w:bookmarkEnd w:id="1"/>
    <w:p w14:paraId="5063092F" w14:textId="77777777" w:rsidR="00650BA4" w:rsidRPr="00650BA4" w:rsidRDefault="006D6800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D6800">
        <w:rPr>
          <w:rFonts w:ascii="Arial" w:eastAsia="Times New Roman" w:hAnsi="Arial" w:cs="Arial"/>
          <w:color w:val="1A1A1A"/>
          <w:sz w:val="24"/>
          <w:szCs w:val="24"/>
        </w:rPr>
        <w:br/>
      </w:r>
      <w:r w:rsidR="00650BA4"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>Оплачивать налоги за несовершеннолетних детей быстро и удобно с сервисом «Семейный доступ».</w:t>
      </w:r>
    </w:p>
    <w:p w14:paraId="57B72708" w14:textId="51BEB163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🏡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Несовершеннолетний ребенок признается налогоплательщиком, если владеет недвижимостью: жильем или долей в нем, земельным участком и другими объектами.</w:t>
      </w:r>
    </w:p>
    <w:p w14:paraId="373C8530" w14:textId="49FF28E1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👪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gramStart"/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>Оплачивать</w:t>
      </w:r>
      <w:proofErr w:type="gramEnd"/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налоги за него могут родители, усыновители, опекуны, попечители и иные лица. Для пользователей сервиса «Личный кабинет налогоплательщика для физических лиц» (clck.ru/3U7RBy) реализована функция «Семейный доступ». Она позволяет родителям следить за начисленными налогами своих детей, а также оплачивать их.</w:t>
      </w:r>
    </w:p>
    <w:p w14:paraId="325AE59B" w14:textId="4BF29CD0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📍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gramStart"/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>Активировать</w:t>
      </w:r>
      <w:proofErr w:type="gramEnd"/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функцию «Семейный доступ» можно, если личный кабинет имеется как у законного представителя, так и у несовершеннолетнего ребенка.</w:t>
      </w:r>
    </w:p>
    <w:p w14:paraId="4E477A7F" w14:textId="03B4FD1B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👉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gramStart"/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>Для этого</w:t>
      </w:r>
      <w:proofErr w:type="gramEnd"/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необходимо:</w:t>
      </w:r>
    </w:p>
    <w:p w14:paraId="273349DB" w14:textId="77777777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🔸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открыть Личный кабинет налогоплательщика себе и ребенку (детям);</w:t>
      </w:r>
    </w:p>
    <w:p w14:paraId="75A529BA" w14:textId="77777777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🔸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отправить запрос из Личного кабинета родителя (Настройки профиля - Семейный доступ - Добавить пользователя);</w:t>
      </w:r>
    </w:p>
    <w:p w14:paraId="5C3EB63C" w14:textId="77777777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🔸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подтвердить запрос в Личном кабинете ребенка (Настройки профиля - Семейный доступ);</w:t>
      </w:r>
    </w:p>
    <w:p w14:paraId="6CE20AC3" w14:textId="77777777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🔸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отслеживать налоговые обязательства ребенка в Личном кабинете родителя (Настройки профиля - Семейный доступ).</w:t>
      </w:r>
    </w:p>
    <w:p w14:paraId="36C3DB6B" w14:textId="77777777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39E7B8F7" w14:textId="42C7ACCC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lastRenderedPageBreak/>
        <w:t>📍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Личный кабинет родителя могут быть добавлены учетные записи сразу нескольких детей. Сервис позволяет оплачивать налоги за каждого ребенка, выбирая в разделе "Семейный доступ" нужную учетную запись.</w:t>
      </w:r>
    </w:p>
    <w:p w14:paraId="09AFABD5" w14:textId="77777777" w:rsidR="00650BA4" w:rsidRPr="00650BA4" w:rsidRDefault="00650BA4" w:rsidP="00650B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50BA4">
        <w:rPr>
          <w:rFonts w:ascii="Segoe UI Symbol" w:eastAsia="Times New Roman" w:hAnsi="Segoe UI Symbol" w:cs="Segoe UI Symbol"/>
          <w:color w:val="1A1A1A"/>
          <w:sz w:val="24"/>
          <w:szCs w:val="24"/>
        </w:rPr>
        <w:t>☝</w:t>
      </w:r>
      <w:r w:rsidRPr="00650BA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Добавленные в Личный кабинет родителя дети исключаются из списка автоматически по достижении совершеннолетия.</w:t>
      </w:r>
    </w:p>
    <w:p w14:paraId="70DCC7EB" w14:textId="1CD6B89D" w:rsidR="006B033D" w:rsidRDefault="006B033D" w:rsidP="00650BA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8AEDC99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E193CAC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C9A9384" w14:textId="232E9EAB" w:rsidR="00650BA4" w:rsidRPr="00650BA4" w:rsidRDefault="00650BA4" w:rsidP="00650BA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Важен голос каждого!</w:t>
      </w:r>
    </w:p>
    <w:p w14:paraId="4119F563" w14:textId="77777777" w:rsidR="00650BA4" w:rsidRPr="00650BA4" w:rsidRDefault="00650BA4" w:rsidP="00650BA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1BE7A6EA" w14:textId="77777777" w:rsidR="00650BA4" w:rsidRPr="00650BA4" w:rsidRDefault="00650BA4" w:rsidP="00650BA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0BA4">
        <w:rPr>
          <w:rFonts w:ascii="Times New Roman" w:hAnsi="Times New Roman" w:cs="Times New Roman"/>
          <w:sz w:val="24"/>
          <w:szCs w:val="24"/>
        </w:rPr>
        <w:t>18, 19 и 20 сентября 2026 года в России пройдет голосование в рамках Единого дня голосования. Участие в выборах — это возможность напрямую выразить свою гражданскую позицию и повлиять на формирование органов власти, от решений которых зависит развитие страны, регионов и муниципалитетов.</w:t>
      </w:r>
    </w:p>
    <w:p w14:paraId="20FB3195" w14:textId="77777777" w:rsidR="00650BA4" w:rsidRPr="00650BA4" w:rsidRDefault="00650BA4" w:rsidP="00650BA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FA9DB0C" w14:textId="77777777" w:rsidR="00650BA4" w:rsidRPr="00650BA4" w:rsidRDefault="00650BA4" w:rsidP="00650BA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0BA4">
        <w:rPr>
          <w:rFonts w:ascii="Times New Roman" w:hAnsi="Times New Roman" w:cs="Times New Roman"/>
          <w:sz w:val="24"/>
          <w:szCs w:val="24"/>
        </w:rPr>
        <w:t>Каждый избиратель самостоятельно принимает решение, за кого отдать свой голос. Но важно воспользоваться своим избирательным правом и не оставаться в стороне.</w:t>
      </w:r>
    </w:p>
    <w:p w14:paraId="124544DD" w14:textId="77777777" w:rsidR="00650BA4" w:rsidRPr="00650BA4" w:rsidRDefault="00650BA4" w:rsidP="00650BA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66F7C2D" w14:textId="77777777" w:rsidR="00650BA4" w:rsidRPr="00650BA4" w:rsidRDefault="00650BA4" w:rsidP="00650BA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0BA4">
        <w:rPr>
          <w:rFonts w:ascii="Times New Roman" w:hAnsi="Times New Roman" w:cs="Times New Roman"/>
          <w:sz w:val="24"/>
          <w:szCs w:val="24"/>
        </w:rPr>
        <w:t>18–20 сентября найдите время, чтобы принять участие в голосовании. Ваш голос — это ваша позиция.</w:t>
      </w:r>
    </w:p>
    <w:p w14:paraId="06F534D7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6DFD06F" w14:textId="6C16E32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1543FB" w14:textId="49307A0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3C5A525" w14:textId="7046B98B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4490952" w14:textId="214755C9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B2C2DB" w14:textId="3C176124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7F67612" w14:textId="31C0040D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E6839E5" w14:textId="176909DB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3ABCAB6" w14:textId="7EEDE9B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82BB7FF" w14:textId="7B60951D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3456967" w14:textId="1254B4E2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6AC0649" w14:textId="77777777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DF5CD3" w14:textId="1DEBADA7" w:rsidR="00E87597" w:rsidRPr="00E87597" w:rsidRDefault="00E87597" w:rsidP="00E87597">
      <w:pPr>
        <w:tabs>
          <w:tab w:val="right" w:pos="900"/>
        </w:tabs>
        <w:jc w:val="center"/>
        <w:rPr>
          <w:b/>
          <w:sz w:val="20"/>
          <w:szCs w:val="20"/>
        </w:rPr>
      </w:pPr>
      <w:r w:rsidRPr="00E87597">
        <w:rPr>
          <w:b/>
          <w:noProof/>
          <w:sz w:val="20"/>
          <w:szCs w:val="20"/>
        </w:rPr>
        <w:lastRenderedPageBreak/>
        <w:drawing>
          <wp:inline distT="0" distB="0" distL="0" distR="0" wp14:anchorId="45A7E3EA" wp14:editId="06118DD4">
            <wp:extent cx="523875" cy="675357"/>
            <wp:effectExtent l="0" t="0" r="0" b="0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29" cy="68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8FC2C" w14:textId="77777777" w:rsidR="00E87597" w:rsidRPr="00E87597" w:rsidRDefault="00E87597" w:rsidP="00E87597">
      <w:pPr>
        <w:pStyle w:val="ad"/>
        <w:jc w:val="center"/>
        <w:rPr>
          <w:b/>
        </w:rPr>
      </w:pPr>
      <w:r w:rsidRPr="00E87597">
        <w:rPr>
          <w:b/>
        </w:rPr>
        <w:t xml:space="preserve">АДМИНИСТРАЦИЯ МУНИЦИПАЛЬНОГО ОБРАЗОВАНИЯ КИНЗЕЛЬСКИЙ СЕЛЬСОВЕТ </w:t>
      </w:r>
      <w:r w:rsidRPr="00E87597">
        <w:rPr>
          <w:b/>
          <w:caps/>
        </w:rPr>
        <w:t>КрасногвардейскОГО районА оренбургской</w:t>
      </w:r>
      <w:r w:rsidRPr="00E87597">
        <w:rPr>
          <w:b/>
        </w:rPr>
        <w:t xml:space="preserve"> ОБЛАСТИ</w:t>
      </w:r>
    </w:p>
    <w:p w14:paraId="45EEDE94" w14:textId="77777777" w:rsidR="00E87597" w:rsidRPr="00E87597" w:rsidRDefault="00E87597" w:rsidP="00E87597">
      <w:pPr>
        <w:pStyle w:val="1"/>
        <w:tabs>
          <w:tab w:val="right" w:pos="0"/>
        </w:tabs>
        <w:jc w:val="center"/>
        <w:rPr>
          <w:b w:val="0"/>
          <w:sz w:val="20"/>
          <w:szCs w:val="20"/>
        </w:rPr>
      </w:pPr>
    </w:p>
    <w:p w14:paraId="77DDAF40" w14:textId="77777777" w:rsidR="00E87597" w:rsidRPr="00E87597" w:rsidRDefault="00E87597" w:rsidP="00E87597">
      <w:pPr>
        <w:pStyle w:val="1"/>
        <w:tabs>
          <w:tab w:val="right" w:pos="0"/>
        </w:tabs>
        <w:jc w:val="center"/>
        <w:rPr>
          <w:rFonts w:ascii="Times New Roman" w:hAnsi="Times New Roman"/>
          <w:sz w:val="20"/>
          <w:szCs w:val="20"/>
        </w:rPr>
      </w:pPr>
      <w:r w:rsidRPr="00E87597">
        <w:rPr>
          <w:rFonts w:ascii="Times New Roman" w:hAnsi="Times New Roman"/>
          <w:b w:val="0"/>
          <w:sz w:val="20"/>
          <w:szCs w:val="20"/>
        </w:rPr>
        <w:t>П О С Т А Н О В Л Е Н И Е</w:t>
      </w:r>
    </w:p>
    <w:p w14:paraId="0E992223" w14:textId="77777777" w:rsidR="00E87597" w:rsidRPr="00E87597" w:rsidRDefault="00E87597" w:rsidP="00E87597">
      <w:pPr>
        <w:tabs>
          <w:tab w:val="right" w:pos="900"/>
        </w:tabs>
        <w:rPr>
          <w:rFonts w:ascii="Times New Roman" w:hAnsi="Times New Roman" w:cs="Times New Roman"/>
          <w:b/>
          <w:sz w:val="20"/>
          <w:szCs w:val="20"/>
        </w:rPr>
      </w:pPr>
    </w:p>
    <w:p w14:paraId="23BF642B" w14:textId="26B50F65" w:rsidR="00E87597" w:rsidRPr="00E87597" w:rsidRDefault="00E87597" w:rsidP="00E87597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0"/>
          <w:szCs w:val="20"/>
        </w:rPr>
      </w:pPr>
      <w:r w:rsidRPr="00E87597">
        <w:rPr>
          <w:rFonts w:ascii="Times New Roman" w:hAnsi="Times New Roman" w:cs="Times New Roman"/>
          <w:sz w:val="20"/>
          <w:szCs w:val="20"/>
        </w:rPr>
        <w:t xml:space="preserve">14.09.2026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E87597">
        <w:rPr>
          <w:rFonts w:ascii="Times New Roman" w:hAnsi="Times New Roman" w:cs="Times New Roman"/>
          <w:sz w:val="20"/>
          <w:szCs w:val="20"/>
        </w:rPr>
        <w:t xml:space="preserve">     № 72-п                                                                                                             </w:t>
      </w:r>
    </w:p>
    <w:p w14:paraId="00729C18" w14:textId="77777777" w:rsidR="00E87597" w:rsidRPr="00E87597" w:rsidRDefault="00E87597" w:rsidP="00E87597">
      <w:pPr>
        <w:tabs>
          <w:tab w:val="right" w:pos="900"/>
          <w:tab w:val="right" w:pos="10260"/>
        </w:tabs>
        <w:jc w:val="center"/>
        <w:rPr>
          <w:rFonts w:ascii="Times New Roman" w:hAnsi="Times New Roman"/>
          <w:sz w:val="20"/>
          <w:szCs w:val="20"/>
        </w:rPr>
      </w:pPr>
      <w:r w:rsidRPr="00E87597">
        <w:rPr>
          <w:rFonts w:ascii="Times New Roman" w:hAnsi="Times New Roman"/>
          <w:sz w:val="20"/>
          <w:szCs w:val="20"/>
        </w:rPr>
        <w:t>с. Кинзелька</w:t>
      </w:r>
    </w:p>
    <w:p w14:paraId="47DAE95C" w14:textId="77777777" w:rsidR="00E87597" w:rsidRPr="00E87597" w:rsidRDefault="00E87597" w:rsidP="00E87597">
      <w:pPr>
        <w:tabs>
          <w:tab w:val="right" w:pos="900"/>
          <w:tab w:val="right" w:pos="10260"/>
        </w:tabs>
        <w:spacing w:after="0"/>
        <w:jc w:val="center"/>
        <w:rPr>
          <w:rFonts w:ascii="Times New Roman" w:eastAsia="Calibri" w:hAnsi="Times New Roman"/>
          <w:bCs/>
          <w:sz w:val="20"/>
          <w:szCs w:val="20"/>
          <w:lang w:eastAsia="en-US"/>
        </w:rPr>
      </w:pPr>
      <w:r w:rsidRPr="00E87597">
        <w:rPr>
          <w:rFonts w:ascii="Times New Roman" w:eastAsia="Calibri" w:hAnsi="Times New Roman"/>
          <w:bCs/>
          <w:sz w:val="20"/>
          <w:szCs w:val="20"/>
          <w:lang w:eastAsia="en-US"/>
        </w:rPr>
        <w:t>Об актуализации схемы теплоснабжения муниципального образования сельское поселение Кинзельский сельсовет   Красногвардейского муниципального района Оренбургской области</w:t>
      </w:r>
    </w:p>
    <w:p w14:paraId="34374172" w14:textId="77777777" w:rsidR="00E87597" w:rsidRPr="00E87597" w:rsidRDefault="00E87597" w:rsidP="00E87597">
      <w:pPr>
        <w:tabs>
          <w:tab w:val="right" w:pos="900"/>
          <w:tab w:val="right" w:pos="10260"/>
        </w:tabs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46D67B3F" w14:textId="77777777" w:rsidR="00E87597" w:rsidRPr="00E87597" w:rsidRDefault="00E87597" w:rsidP="00E87597">
      <w:pPr>
        <w:pStyle w:val="ad"/>
        <w:jc w:val="both"/>
        <w:rPr>
          <w:rFonts w:eastAsia="Calibri"/>
          <w:bCs/>
          <w:lang w:eastAsia="en-US"/>
        </w:rPr>
      </w:pPr>
      <w:r w:rsidRPr="00E87597">
        <w:rPr>
          <w:color w:val="303030"/>
        </w:rPr>
        <w:t xml:space="preserve">                В 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E87597">
        <w:t>, постановлениями  Правительства Российской Федерации от 22.02.2012 № 154  «О требованиях к схемам теплоснабжения, порядку их разработки и утверждении»,  «О внесении изменений в некоторые акты Правительства РФ»  от 03.04.2018 № 405 «О внесении изменений в некоторые акты Правительства РФ», Уставом  муниципального образования сельское поселение Кинзельский сельсовет Красногвардейского муниципального района Оренбургской области</w:t>
      </w:r>
      <w:r w:rsidRPr="00E87597">
        <w:rPr>
          <w:rFonts w:eastAsia="Calibri"/>
          <w:color w:val="000000"/>
        </w:rPr>
        <w:t xml:space="preserve">, </w:t>
      </w:r>
      <w:r w:rsidRPr="00E87597">
        <w:rPr>
          <w:rFonts w:eastAsia="Calibri"/>
        </w:rPr>
        <w:t>постановлением  администрации муниципального образования сельское поселение Кинзельский сельсовет Красногвардейского муниципального района Оренбургской области</w:t>
      </w:r>
      <w:r w:rsidRPr="00E87597">
        <w:rPr>
          <w:lang w:eastAsia="ar-SA"/>
        </w:rPr>
        <w:t xml:space="preserve"> </w:t>
      </w:r>
      <w:r w:rsidRPr="00E87597">
        <w:rPr>
          <w:rFonts w:eastAsia="Calibri"/>
        </w:rPr>
        <w:t>от 11.04.2014 г. № 28-п «</w:t>
      </w:r>
      <w:r w:rsidRPr="00E87597">
        <w:t xml:space="preserve">Об утверждении Порядка разработки, утверждения и реализации муниципальных программ  муниципального образования Кинзельский сельсовет Красногвардейского района Оренбургской области», </w:t>
      </w:r>
      <w:r w:rsidRPr="00E87597">
        <w:rPr>
          <w:rFonts w:eastAsia="Calibri"/>
        </w:rPr>
        <w:t>постановлением администрации муниципального образования Кинзельский сельсовет Красногвардейского района Оренбургской области</w:t>
      </w:r>
      <w:r w:rsidRPr="00E87597">
        <w:rPr>
          <w:lang w:eastAsia="ar-SA"/>
        </w:rPr>
        <w:t xml:space="preserve"> </w:t>
      </w:r>
      <w:r w:rsidRPr="00E87597">
        <w:rPr>
          <w:rFonts w:eastAsia="Calibri"/>
        </w:rPr>
        <w:t xml:space="preserve">от 07.03.2019   № 38-п « </w:t>
      </w:r>
      <w:r w:rsidRPr="00E87597">
        <w:rPr>
          <w:rFonts w:eastAsia="Calibri"/>
          <w:bCs/>
          <w:lang w:eastAsia="en-US"/>
        </w:rPr>
        <w:t>О разработке  схемы теплоснабжения муниципального образования Кинзельский сельсовет  Красногвардейского района Оренбургской области»:</w:t>
      </w:r>
    </w:p>
    <w:p w14:paraId="2D42E8A5" w14:textId="77777777" w:rsidR="00E87597" w:rsidRPr="00E87597" w:rsidRDefault="00E87597" w:rsidP="00E87597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E87597">
        <w:rPr>
          <w:rFonts w:ascii="Times New Roman" w:hAnsi="Times New Roman"/>
          <w:sz w:val="20"/>
          <w:szCs w:val="20"/>
        </w:rPr>
        <w:t>Актуализировать</w:t>
      </w:r>
      <w:r w:rsidRPr="00E87597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E87597">
        <w:rPr>
          <w:rFonts w:ascii="Times New Roman" w:eastAsia="Calibri" w:hAnsi="Times New Roman"/>
          <w:bCs/>
          <w:sz w:val="20"/>
          <w:szCs w:val="20"/>
          <w:lang w:eastAsia="en-US"/>
        </w:rPr>
        <w:t>схему теплоснабжения муниципального образования сельское поселение Кинзельский сельсовет   Красногвардейского муниципального района Оренбургской области</w:t>
      </w:r>
      <w:r w:rsidRPr="00E87597">
        <w:rPr>
          <w:rFonts w:ascii="Times New Roman" w:hAnsi="Times New Roman"/>
          <w:sz w:val="20"/>
          <w:szCs w:val="20"/>
          <w:shd w:val="clear" w:color="auto" w:fill="FFFFFF"/>
        </w:rPr>
        <w:t xml:space="preserve"> согласно приложению.</w:t>
      </w:r>
    </w:p>
    <w:p w14:paraId="7AE3C3BA" w14:textId="77777777" w:rsidR="00E87597" w:rsidRPr="00E87597" w:rsidRDefault="00E87597" w:rsidP="00E87597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Cs/>
          <w:sz w:val="20"/>
          <w:szCs w:val="20"/>
          <w:shd w:val="clear" w:color="auto" w:fill="FFFFFF"/>
        </w:rPr>
      </w:pPr>
      <w:r w:rsidRPr="00E87597">
        <w:rPr>
          <w:rFonts w:ascii="Times New Roman" w:hAnsi="Times New Roman"/>
          <w:sz w:val="20"/>
          <w:szCs w:val="20"/>
          <w:shd w:val="clear" w:color="auto" w:fill="FFFFFF"/>
        </w:rPr>
        <w:t>Отменить постановление от 05.12.2024 года 125-п «</w:t>
      </w:r>
      <w:r w:rsidRPr="00E87597">
        <w:rPr>
          <w:rFonts w:ascii="Times New Roman" w:hAnsi="Times New Roman"/>
          <w:bCs/>
          <w:sz w:val="20"/>
          <w:szCs w:val="20"/>
          <w:shd w:val="clear" w:color="auto" w:fill="FFFFFF"/>
        </w:rPr>
        <w:t>Об актуализации схемы теплоснабжения муниципального образования Кинзельский сельсовет   Красногвардейского района Оренбургской области</w:t>
      </w:r>
      <w:r w:rsidRPr="00E87597">
        <w:rPr>
          <w:rFonts w:ascii="Times New Roman" w:hAnsi="Times New Roman"/>
          <w:sz w:val="20"/>
          <w:szCs w:val="20"/>
          <w:shd w:val="clear" w:color="auto" w:fill="FFFFFF"/>
        </w:rPr>
        <w:t>».</w:t>
      </w:r>
    </w:p>
    <w:p w14:paraId="0ED8A2D8" w14:textId="77777777" w:rsidR="00E87597" w:rsidRPr="00E87597" w:rsidRDefault="00E87597" w:rsidP="00E8759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87597">
        <w:rPr>
          <w:rFonts w:ascii="Times New Roman" w:hAnsi="Times New Roman"/>
          <w:sz w:val="20"/>
          <w:szCs w:val="20"/>
        </w:rPr>
        <w:lastRenderedPageBreak/>
        <w:t>3. Настоящее постановление вступает в силу после его опубликования и подлежит размещению на портале муниципального образования в сети «Интернет».</w:t>
      </w:r>
    </w:p>
    <w:p w14:paraId="27EBFE14" w14:textId="77777777" w:rsidR="00E87597" w:rsidRPr="00E87597" w:rsidRDefault="00E87597" w:rsidP="00E8759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87597">
        <w:rPr>
          <w:rFonts w:ascii="Times New Roman" w:hAnsi="Times New Roman"/>
          <w:sz w:val="20"/>
          <w:szCs w:val="20"/>
        </w:rPr>
        <w:t>4.  Контроль за исполнением настоящего постановления оставляю за собой.</w:t>
      </w:r>
    </w:p>
    <w:p w14:paraId="237F154B" w14:textId="77777777" w:rsidR="00E87597" w:rsidRPr="00E87597" w:rsidRDefault="00E87597" w:rsidP="00E8759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D60916C" w14:textId="6C8CACBF" w:rsidR="00E87597" w:rsidRPr="00E87597" w:rsidRDefault="00E87597" w:rsidP="00E8759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87597">
        <w:rPr>
          <w:rFonts w:ascii="Times New Roman" w:hAnsi="Times New Roman"/>
          <w:sz w:val="20"/>
          <w:szCs w:val="20"/>
        </w:rPr>
        <w:t xml:space="preserve">Глава сельского поселения       </w:t>
      </w:r>
      <w:r>
        <w:rPr>
          <w:rFonts w:ascii="Times New Roman" w:hAnsi="Times New Roman"/>
          <w:sz w:val="20"/>
          <w:szCs w:val="20"/>
        </w:rPr>
        <w:t xml:space="preserve">                   </w:t>
      </w:r>
      <w:r w:rsidRPr="00E87597">
        <w:rPr>
          <w:rFonts w:ascii="Times New Roman" w:hAnsi="Times New Roman"/>
          <w:sz w:val="20"/>
          <w:szCs w:val="20"/>
        </w:rPr>
        <w:t xml:space="preserve"> С.А. Морозова                                                             </w:t>
      </w:r>
    </w:p>
    <w:p w14:paraId="22E9135F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5011212" w14:textId="0CB2274D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49AD755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CAD23C" w14:textId="77777777" w:rsidR="00F86DBD" w:rsidRPr="006B033D" w:rsidRDefault="00F86DBD" w:rsidP="00F86D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033D">
        <w:rPr>
          <w:rFonts w:ascii="Times New Roman" w:hAnsi="Times New Roman" w:cs="Times New Roman"/>
          <w:sz w:val="24"/>
          <w:szCs w:val="24"/>
        </w:rPr>
        <w:t xml:space="preserve">С полным текстом решения можно ознакомиться в администрации сельсовета или на официальном сайте </w:t>
      </w:r>
      <w:hyperlink r:id="rId12" w:history="1">
        <w:r w:rsidRPr="006B033D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https://kinzelka.ru/</w:t>
        </w:r>
      </w:hyperlink>
    </w:p>
    <w:p w14:paraId="2F2CE61A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075C21B" w14:textId="453BB035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E3B853" w14:textId="6112B8A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643DCBB" w14:textId="4B37CC3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A2FC68" w14:textId="0E6AE24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7EA3" w14:textId="051E262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A9D0E6" w14:textId="0BD2177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DBAA32" w14:textId="7593CB1D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E412CB" w14:textId="3E257D8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F4C88B8" w14:textId="63FF00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BA400A" w14:textId="6DA09E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E4BEFE" w14:textId="0E48B84F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D35A89" w14:textId="650F451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DA4F8F" w14:textId="7848E029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ECC8134" w14:textId="0FD4D5C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31AE6CC" w14:textId="31689037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3715EAE" w14:textId="5E72538A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2FBCC6B" w14:textId="0E6B8EA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F4C250F" w14:textId="77906C30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A936FCF" w14:textId="56A5531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F7231AA" w14:textId="1292CCA4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4C157F7" w14:textId="0D968DB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3C86187" w14:textId="0B44BC9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7046949" w14:textId="31F8F568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EB75DE" w14:textId="236D7134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9CA2F9" w14:textId="574125C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952CFBA" w14:textId="2AF87F6A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A3CD4DC" w14:textId="2DA17D0F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4782AA" w14:textId="0D58B684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F5E9370" w14:textId="53C0A1C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00C2F15" w14:textId="5450305F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35C93EA" w14:textId="38402D7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11C6BC6" w14:textId="5D0CE2DB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267D668" w14:textId="467DB05A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EE342DC" w14:textId="77FE8E22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B9FB991" w14:textId="2995AD7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E2BA03D" w14:textId="7B990624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8D95C1" w14:textId="69673C38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7E2C0D" w14:textId="3D8C66AB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E4B9226" w14:textId="26A9070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D7F446D" w14:textId="16DA7BA7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6C67941" w14:textId="165D5DF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EA4A56" w14:textId="23D85FA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ED9F450" w14:textId="05C6C9A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328C0B" w14:textId="0E2BE597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1391B2" w14:textId="472F01D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165DF14" w14:textId="2404FCF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E692EF9" w14:textId="5DA0F53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2EB4AEC" w14:textId="6924A834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E55C17C" w14:textId="5AC9742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D790CD2" w14:textId="51214A8B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5358E2B" w14:textId="42D0285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6A83C3D" w14:textId="04A347D6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41FD21B" w14:textId="79A5BE6A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  <w:bookmarkStart w:id="2" w:name="_GoBack"/>
      <w:bookmarkEnd w:id="2"/>
    </w:p>
    <w:p w14:paraId="7B6397E0" w14:textId="1FA4DE7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567991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0B3B17" w14:textId="721A9D22" w:rsidR="00860BB4" w:rsidRPr="000D50A7" w:rsidRDefault="00860BB4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Главный редактор – Морозова С.А. </w:t>
      </w:r>
    </w:p>
    <w:p w14:paraId="4DE6D5DE" w14:textId="300989A9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Учредитель – администрация муниципального </w:t>
      </w:r>
      <w:r w:rsidR="00B84E83" w:rsidRPr="000D50A7">
        <w:rPr>
          <w:rFonts w:ascii="Times New Roman" w:hAnsi="Times New Roman" w:cs="Times New Roman"/>
          <w:sz w:val="16"/>
          <w:szCs w:val="16"/>
        </w:rPr>
        <w:t xml:space="preserve">образования </w:t>
      </w:r>
      <w:r w:rsidR="00B84E83">
        <w:rPr>
          <w:rFonts w:ascii="Times New Roman" w:hAnsi="Times New Roman" w:cs="Times New Roman"/>
          <w:sz w:val="16"/>
          <w:szCs w:val="16"/>
        </w:rPr>
        <w:t>сельское</w:t>
      </w:r>
      <w:r w:rsidR="00C53E9D">
        <w:rPr>
          <w:rFonts w:ascii="Times New Roman" w:hAnsi="Times New Roman" w:cs="Times New Roman"/>
          <w:sz w:val="16"/>
          <w:szCs w:val="16"/>
        </w:rPr>
        <w:t xml:space="preserve"> поселение</w:t>
      </w:r>
      <w:r w:rsidR="00B84E83">
        <w:rPr>
          <w:rFonts w:ascii="Times New Roman" w:hAnsi="Times New Roman" w:cs="Times New Roman"/>
          <w:sz w:val="16"/>
          <w:szCs w:val="16"/>
        </w:rPr>
        <w:t xml:space="preserve"> </w:t>
      </w:r>
      <w:r w:rsidRPr="000D50A7">
        <w:rPr>
          <w:rFonts w:ascii="Times New Roman" w:hAnsi="Times New Roman" w:cs="Times New Roman"/>
          <w:sz w:val="16"/>
          <w:szCs w:val="16"/>
        </w:rPr>
        <w:t>Кинзельский сельсовет Красногвардейско</w:t>
      </w:r>
      <w:r w:rsidR="00C53E9D">
        <w:rPr>
          <w:rFonts w:ascii="Times New Roman" w:hAnsi="Times New Roman" w:cs="Times New Roman"/>
          <w:sz w:val="16"/>
          <w:szCs w:val="16"/>
        </w:rPr>
        <w:t>го муниципально</w:t>
      </w:r>
      <w:r w:rsidRPr="000D50A7">
        <w:rPr>
          <w:rFonts w:ascii="Times New Roman" w:hAnsi="Times New Roman" w:cs="Times New Roman"/>
          <w:sz w:val="16"/>
          <w:szCs w:val="16"/>
        </w:rPr>
        <w:t>го района Оренбургской области, адрес редакции и издателя: 461158, Оренбургская область, Красногвардейский район,</w:t>
      </w:r>
    </w:p>
    <w:p w14:paraId="2BA790CC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с. Кинзелька, ул. Школьная, дом </w:t>
      </w:r>
      <w:proofErr w:type="gramStart"/>
      <w:r w:rsidRPr="000D50A7">
        <w:rPr>
          <w:rFonts w:ascii="Times New Roman" w:hAnsi="Times New Roman" w:cs="Times New Roman"/>
          <w:sz w:val="16"/>
          <w:szCs w:val="16"/>
        </w:rPr>
        <w:t>7</w:t>
      </w:r>
      <w:proofErr w:type="gramEnd"/>
      <w:r w:rsidRPr="000D50A7">
        <w:rPr>
          <w:rFonts w:ascii="Times New Roman" w:hAnsi="Times New Roman" w:cs="Times New Roman"/>
          <w:sz w:val="16"/>
          <w:szCs w:val="16"/>
        </w:rPr>
        <w:t xml:space="preserve"> а,</w:t>
      </w:r>
    </w:p>
    <w:p w14:paraId="566AB235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  <w:sectPr w:rsidR="00860BB4" w:rsidRPr="000D50A7" w:rsidSect="00DB786D">
          <w:type w:val="continuous"/>
          <w:pgSz w:w="11906" w:h="16838"/>
          <w:pgMar w:top="567" w:right="851" w:bottom="567" w:left="851" w:header="340" w:footer="0" w:gutter="0"/>
          <w:cols w:num="2" w:space="566"/>
          <w:docGrid w:linePitch="360"/>
        </w:sectPr>
      </w:pPr>
      <w:r w:rsidRPr="000D50A7">
        <w:rPr>
          <w:rFonts w:ascii="Times New Roman" w:hAnsi="Times New Roman" w:cs="Times New Roman"/>
          <w:sz w:val="16"/>
          <w:szCs w:val="16"/>
        </w:rPr>
        <w:t xml:space="preserve">телефон:8(35345)3-35-35, электронная почта: </w:t>
      </w:r>
      <w:hyperlink r:id="rId13" w:history="1"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g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rabotiagow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@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yandex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ru</w:t>
        </w:r>
      </w:hyperlink>
      <w:r w:rsidR="008C2E35" w:rsidRPr="000D50A7">
        <w:rPr>
          <w:rFonts w:ascii="Times New Roman" w:hAnsi="Times New Roman" w:cs="Times New Roman"/>
          <w:sz w:val="16"/>
          <w:szCs w:val="16"/>
        </w:rPr>
        <w:t>Тираж – 10 экземпляров</w:t>
      </w:r>
    </w:p>
    <w:p w14:paraId="56437BC3" w14:textId="77777777" w:rsidR="00205D2B" w:rsidRPr="000D50A7" w:rsidRDefault="00205D2B" w:rsidP="008C2E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05D2B" w:rsidRPr="000D50A7" w:rsidSect="00E926FA">
      <w:type w:val="continuous"/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4FA21" w14:textId="77777777" w:rsidR="00D027BD" w:rsidRDefault="00D027BD" w:rsidP="006B0345">
      <w:pPr>
        <w:spacing w:after="0" w:line="240" w:lineRule="auto"/>
      </w:pPr>
      <w:r>
        <w:separator/>
      </w:r>
    </w:p>
  </w:endnote>
  <w:endnote w:type="continuationSeparator" w:id="0">
    <w:p w14:paraId="7D3ABDBF" w14:textId="77777777" w:rsidR="00D027BD" w:rsidRDefault="00D027BD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AstraSerif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1A801" w14:textId="77777777" w:rsidR="00D027BD" w:rsidRDefault="00D027BD" w:rsidP="006B0345">
      <w:pPr>
        <w:spacing w:after="0" w:line="240" w:lineRule="auto"/>
      </w:pPr>
      <w:r>
        <w:separator/>
      </w:r>
    </w:p>
  </w:footnote>
  <w:footnote w:type="continuationSeparator" w:id="0">
    <w:p w14:paraId="79CD9E5E" w14:textId="77777777" w:rsidR="00D027BD" w:rsidRDefault="00D027BD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66937"/>
      <w:docPartObj>
        <w:docPartGallery w:val="Page Numbers (Top of Page)"/>
        <w:docPartUnique/>
      </w:docPartObj>
    </w:sdtPr>
    <w:sdtEndPr/>
    <w:sdtContent>
      <w:p w14:paraId="15E26C02" w14:textId="56F82F6A" w:rsidR="008F0781" w:rsidRDefault="008F0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6D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5650BC" w14:textId="77777777" w:rsidR="008F0781" w:rsidRDefault="008F07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85"/>
        </w:tabs>
        <w:ind w:left="3320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985"/>
        </w:tabs>
        <w:ind w:left="4171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5022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873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6724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7680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8531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9742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0593" w:hanging="1800"/>
      </w:pPr>
      <w:rPr>
        <w:rFonts w:ascii="Times New Roman" w:hAnsi="Times New Roman" w:cs="Times New Roman" w:hint="default"/>
        <w:sz w:val="2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2C26F62A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401473"/>
    <w:multiLevelType w:val="hybridMultilevel"/>
    <w:tmpl w:val="7A8CE81E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8DA4B94"/>
    <w:multiLevelType w:val="hybridMultilevel"/>
    <w:tmpl w:val="9EE4004C"/>
    <w:name w:val="WW8Num5"/>
    <w:lvl w:ilvl="0" w:tplc="733AF546">
      <w:start w:val="1"/>
      <w:numFmt w:val="decimal"/>
      <w:lvlText w:val="%1)"/>
      <w:lvlJc w:val="left"/>
      <w:pPr>
        <w:ind w:left="927" w:hanging="360"/>
      </w:pPr>
    </w:lvl>
    <w:lvl w:ilvl="1" w:tplc="48FC6D96">
      <w:start w:val="1"/>
      <w:numFmt w:val="lowerLetter"/>
      <w:lvlText w:val="%2."/>
      <w:lvlJc w:val="left"/>
      <w:pPr>
        <w:ind w:left="1647" w:hanging="360"/>
      </w:pPr>
    </w:lvl>
    <w:lvl w:ilvl="2" w:tplc="A320A5FC">
      <w:start w:val="1"/>
      <w:numFmt w:val="lowerRoman"/>
      <w:lvlText w:val="%3."/>
      <w:lvlJc w:val="right"/>
      <w:pPr>
        <w:ind w:left="2367" w:hanging="180"/>
      </w:pPr>
    </w:lvl>
    <w:lvl w:ilvl="3" w:tplc="54080F5A">
      <w:start w:val="1"/>
      <w:numFmt w:val="decimal"/>
      <w:lvlText w:val="%4."/>
      <w:lvlJc w:val="left"/>
      <w:pPr>
        <w:ind w:left="3087" w:hanging="360"/>
      </w:pPr>
    </w:lvl>
    <w:lvl w:ilvl="4" w:tplc="60701D90">
      <w:start w:val="1"/>
      <w:numFmt w:val="lowerLetter"/>
      <w:lvlText w:val="%5."/>
      <w:lvlJc w:val="left"/>
      <w:pPr>
        <w:ind w:left="3807" w:hanging="360"/>
      </w:pPr>
    </w:lvl>
    <w:lvl w:ilvl="5" w:tplc="7A24430C">
      <w:start w:val="1"/>
      <w:numFmt w:val="lowerRoman"/>
      <w:lvlText w:val="%6."/>
      <w:lvlJc w:val="right"/>
      <w:pPr>
        <w:ind w:left="4527" w:hanging="180"/>
      </w:pPr>
    </w:lvl>
    <w:lvl w:ilvl="6" w:tplc="7046BE72">
      <w:start w:val="1"/>
      <w:numFmt w:val="decimal"/>
      <w:lvlText w:val="%7."/>
      <w:lvlJc w:val="left"/>
      <w:pPr>
        <w:ind w:left="5247" w:hanging="360"/>
      </w:pPr>
    </w:lvl>
    <w:lvl w:ilvl="7" w:tplc="8DD6D51A">
      <w:start w:val="1"/>
      <w:numFmt w:val="lowerLetter"/>
      <w:lvlText w:val="%8."/>
      <w:lvlJc w:val="left"/>
      <w:pPr>
        <w:ind w:left="5967" w:hanging="360"/>
      </w:pPr>
    </w:lvl>
    <w:lvl w:ilvl="8" w:tplc="D742B87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EB14889"/>
    <w:multiLevelType w:val="multilevel"/>
    <w:tmpl w:val="E7FAE3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EC357A"/>
    <w:multiLevelType w:val="hybridMultilevel"/>
    <w:tmpl w:val="A5589D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3FE2C4B"/>
    <w:multiLevelType w:val="multilevel"/>
    <w:tmpl w:val="CB78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73E5E4E"/>
    <w:multiLevelType w:val="hybridMultilevel"/>
    <w:tmpl w:val="B32A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20" w15:restartNumberingAfterBreak="0">
    <w:nsid w:val="22ED230E"/>
    <w:multiLevelType w:val="hybridMultilevel"/>
    <w:tmpl w:val="A10255CE"/>
    <w:lvl w:ilvl="0" w:tplc="56AC78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5E417C"/>
    <w:multiLevelType w:val="multilevel"/>
    <w:tmpl w:val="F0B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B0FE3"/>
    <w:multiLevelType w:val="hybridMultilevel"/>
    <w:tmpl w:val="3E664140"/>
    <w:lvl w:ilvl="0" w:tplc="3E6884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E400F6"/>
    <w:multiLevelType w:val="multilevel"/>
    <w:tmpl w:val="280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9B5889"/>
    <w:multiLevelType w:val="hybridMultilevel"/>
    <w:tmpl w:val="8A986E94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C415756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3EF91ACC"/>
    <w:multiLevelType w:val="hybridMultilevel"/>
    <w:tmpl w:val="C048FE1A"/>
    <w:lvl w:ilvl="0" w:tplc="A844DB4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 w15:restartNumberingAfterBreak="0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31" w15:restartNumberingAfterBreak="0">
    <w:nsid w:val="498D746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5C382B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41853A5"/>
    <w:multiLevelType w:val="hybridMultilevel"/>
    <w:tmpl w:val="460ED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830021A"/>
    <w:multiLevelType w:val="hybridMultilevel"/>
    <w:tmpl w:val="B4A46BCA"/>
    <w:lvl w:ilvl="0" w:tplc="BADAD6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9550DB"/>
    <w:multiLevelType w:val="hybridMultilevel"/>
    <w:tmpl w:val="72FA777A"/>
    <w:lvl w:ilvl="0" w:tplc="8B106198">
      <w:start w:val="1"/>
      <w:numFmt w:val="decimal"/>
      <w:lvlText w:val="%1."/>
      <w:lvlJc w:val="left"/>
      <w:pPr>
        <w:ind w:left="11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5AC928D3"/>
    <w:multiLevelType w:val="hybridMultilevel"/>
    <w:tmpl w:val="3E580FC0"/>
    <w:lvl w:ilvl="0" w:tplc="D4A8D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0A2E1F"/>
    <w:multiLevelType w:val="multilevel"/>
    <w:tmpl w:val="182EE4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C74768"/>
    <w:multiLevelType w:val="multilevel"/>
    <w:tmpl w:val="3AE2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E5C7FFA"/>
    <w:multiLevelType w:val="multilevel"/>
    <w:tmpl w:val="F41A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2DE708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6125E8"/>
    <w:multiLevelType w:val="multilevel"/>
    <w:tmpl w:val="8D06C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6" w15:restartNumberingAfterBreak="0">
    <w:nsid w:val="7B4E363D"/>
    <w:multiLevelType w:val="multilevel"/>
    <w:tmpl w:val="E5F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C340D"/>
    <w:multiLevelType w:val="multilevel"/>
    <w:tmpl w:val="441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3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24"/>
  </w:num>
  <w:num w:numId="9">
    <w:abstractNumId w:val="11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35"/>
  </w:num>
  <w:num w:numId="14">
    <w:abstractNumId w:val="37"/>
  </w:num>
  <w:num w:numId="15">
    <w:abstractNumId w:val="0"/>
  </w:num>
  <w:num w:numId="16">
    <w:abstractNumId w:val="38"/>
  </w:num>
  <w:num w:numId="17">
    <w:abstractNumId w:val="13"/>
  </w:num>
  <w:num w:numId="18">
    <w:abstractNumId w:val="20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44"/>
  </w:num>
  <w:num w:numId="23">
    <w:abstractNumId w:val="23"/>
  </w:num>
  <w:num w:numId="24">
    <w:abstractNumId w:val="28"/>
  </w:num>
  <w:num w:numId="25">
    <w:abstractNumId w:val="17"/>
  </w:num>
  <w:num w:numId="26">
    <w:abstractNumId w:val="29"/>
  </w:num>
  <w:num w:numId="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12"/>
  </w:num>
  <w:num w:numId="32">
    <w:abstractNumId w:val="32"/>
  </w:num>
  <w:num w:numId="33">
    <w:abstractNumId w:val="43"/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9"/>
  </w:num>
  <w:num w:numId="37">
    <w:abstractNumId w:val="26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8"/>
  </w:num>
  <w:num w:numId="41">
    <w:abstractNumId w:val="42"/>
  </w:num>
  <w:num w:numId="42">
    <w:abstractNumId w:val="22"/>
  </w:num>
  <w:num w:numId="43">
    <w:abstractNumId w:val="25"/>
  </w:num>
  <w:num w:numId="44">
    <w:abstractNumId w:val="48"/>
  </w:num>
  <w:num w:numId="45">
    <w:abstractNumId w:val="14"/>
  </w:num>
  <w:num w:numId="46">
    <w:abstractNumId w:val="41"/>
  </w:num>
  <w:num w:numId="47">
    <w:abstractNumId w:val="46"/>
  </w:num>
  <w:num w:numId="48">
    <w:abstractNumId w:val="21"/>
  </w:num>
  <w:num w:numId="4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38"/>
    <w:rsid w:val="0000331C"/>
    <w:rsid w:val="00010C0B"/>
    <w:rsid w:val="000123F1"/>
    <w:rsid w:val="00014C78"/>
    <w:rsid w:val="000174C8"/>
    <w:rsid w:val="00020CAD"/>
    <w:rsid w:val="00030C09"/>
    <w:rsid w:val="00037432"/>
    <w:rsid w:val="0004224E"/>
    <w:rsid w:val="00057D0A"/>
    <w:rsid w:val="00064A16"/>
    <w:rsid w:val="00074263"/>
    <w:rsid w:val="000854A5"/>
    <w:rsid w:val="000877A0"/>
    <w:rsid w:val="00093E69"/>
    <w:rsid w:val="000A4329"/>
    <w:rsid w:val="000B4C05"/>
    <w:rsid w:val="000B60D3"/>
    <w:rsid w:val="000C0950"/>
    <w:rsid w:val="000C181D"/>
    <w:rsid w:val="000C2D24"/>
    <w:rsid w:val="000C6F31"/>
    <w:rsid w:val="000D50A7"/>
    <w:rsid w:val="000E144C"/>
    <w:rsid w:val="000E523D"/>
    <w:rsid w:val="000F03AF"/>
    <w:rsid w:val="000F1881"/>
    <w:rsid w:val="000F3077"/>
    <w:rsid w:val="000F3FD1"/>
    <w:rsid w:val="000F6168"/>
    <w:rsid w:val="00104D14"/>
    <w:rsid w:val="00107D18"/>
    <w:rsid w:val="00114066"/>
    <w:rsid w:val="00123620"/>
    <w:rsid w:val="00130615"/>
    <w:rsid w:val="00154F21"/>
    <w:rsid w:val="00155BD0"/>
    <w:rsid w:val="001571ED"/>
    <w:rsid w:val="00157D4F"/>
    <w:rsid w:val="00161968"/>
    <w:rsid w:val="0016374F"/>
    <w:rsid w:val="00163E3F"/>
    <w:rsid w:val="00182035"/>
    <w:rsid w:val="001854F0"/>
    <w:rsid w:val="00196334"/>
    <w:rsid w:val="001A246E"/>
    <w:rsid w:val="001A3375"/>
    <w:rsid w:val="001C3EFD"/>
    <w:rsid w:val="001C79C7"/>
    <w:rsid w:val="001D3AB5"/>
    <w:rsid w:val="001D495F"/>
    <w:rsid w:val="001E4CB4"/>
    <w:rsid w:val="001E69ED"/>
    <w:rsid w:val="001F7342"/>
    <w:rsid w:val="00203B3B"/>
    <w:rsid w:val="00205D2B"/>
    <w:rsid w:val="00210719"/>
    <w:rsid w:val="00213485"/>
    <w:rsid w:val="002173AD"/>
    <w:rsid w:val="00227A6A"/>
    <w:rsid w:val="00230FB6"/>
    <w:rsid w:val="00231636"/>
    <w:rsid w:val="0024251D"/>
    <w:rsid w:val="002536A4"/>
    <w:rsid w:val="002541E8"/>
    <w:rsid w:val="00257068"/>
    <w:rsid w:val="00262AD3"/>
    <w:rsid w:val="002632C3"/>
    <w:rsid w:val="002910BE"/>
    <w:rsid w:val="0029375C"/>
    <w:rsid w:val="00296B93"/>
    <w:rsid w:val="002A23A3"/>
    <w:rsid w:val="002A3A0F"/>
    <w:rsid w:val="002A5A91"/>
    <w:rsid w:val="002A5F16"/>
    <w:rsid w:val="002B1CFF"/>
    <w:rsid w:val="002B20E7"/>
    <w:rsid w:val="002C0D55"/>
    <w:rsid w:val="002C6345"/>
    <w:rsid w:val="002C6C80"/>
    <w:rsid w:val="002D7036"/>
    <w:rsid w:val="002E6E77"/>
    <w:rsid w:val="002F0FE2"/>
    <w:rsid w:val="002F6823"/>
    <w:rsid w:val="0030605F"/>
    <w:rsid w:val="00322477"/>
    <w:rsid w:val="00322E07"/>
    <w:rsid w:val="00323BBF"/>
    <w:rsid w:val="00327D24"/>
    <w:rsid w:val="00332C1E"/>
    <w:rsid w:val="00334564"/>
    <w:rsid w:val="003346A4"/>
    <w:rsid w:val="00336718"/>
    <w:rsid w:val="00345768"/>
    <w:rsid w:val="00351DD4"/>
    <w:rsid w:val="00356898"/>
    <w:rsid w:val="003745F3"/>
    <w:rsid w:val="00375AF5"/>
    <w:rsid w:val="0037694F"/>
    <w:rsid w:val="00383093"/>
    <w:rsid w:val="00386A23"/>
    <w:rsid w:val="003A22A0"/>
    <w:rsid w:val="003B0FB9"/>
    <w:rsid w:val="003B48E3"/>
    <w:rsid w:val="003B57AE"/>
    <w:rsid w:val="003C7107"/>
    <w:rsid w:val="003D032D"/>
    <w:rsid w:val="003D2C0B"/>
    <w:rsid w:val="003E1FCD"/>
    <w:rsid w:val="003F1A72"/>
    <w:rsid w:val="003F5DAB"/>
    <w:rsid w:val="00401EE1"/>
    <w:rsid w:val="004028BE"/>
    <w:rsid w:val="00420B53"/>
    <w:rsid w:val="0042535C"/>
    <w:rsid w:val="00427708"/>
    <w:rsid w:val="0043755F"/>
    <w:rsid w:val="00440A62"/>
    <w:rsid w:val="004436AB"/>
    <w:rsid w:val="00443A99"/>
    <w:rsid w:val="0044460A"/>
    <w:rsid w:val="00447653"/>
    <w:rsid w:val="00460A15"/>
    <w:rsid w:val="00461B23"/>
    <w:rsid w:val="0046311A"/>
    <w:rsid w:val="00490709"/>
    <w:rsid w:val="004950D3"/>
    <w:rsid w:val="004961CE"/>
    <w:rsid w:val="004A49C7"/>
    <w:rsid w:val="004F3C8B"/>
    <w:rsid w:val="0050092A"/>
    <w:rsid w:val="005120D0"/>
    <w:rsid w:val="005122E5"/>
    <w:rsid w:val="0051593F"/>
    <w:rsid w:val="00516615"/>
    <w:rsid w:val="0053026C"/>
    <w:rsid w:val="00530358"/>
    <w:rsid w:val="00551019"/>
    <w:rsid w:val="00560106"/>
    <w:rsid w:val="00565510"/>
    <w:rsid w:val="00565562"/>
    <w:rsid w:val="00565FDF"/>
    <w:rsid w:val="00573DED"/>
    <w:rsid w:val="00581CB9"/>
    <w:rsid w:val="00596854"/>
    <w:rsid w:val="00597E21"/>
    <w:rsid w:val="005A5635"/>
    <w:rsid w:val="005B5D9D"/>
    <w:rsid w:val="005B7C0C"/>
    <w:rsid w:val="005C00C7"/>
    <w:rsid w:val="005D040F"/>
    <w:rsid w:val="005D3170"/>
    <w:rsid w:val="005D3E25"/>
    <w:rsid w:val="005F2A7D"/>
    <w:rsid w:val="005F5E21"/>
    <w:rsid w:val="00607764"/>
    <w:rsid w:val="0061795E"/>
    <w:rsid w:val="006357E0"/>
    <w:rsid w:val="006452F9"/>
    <w:rsid w:val="00647E4F"/>
    <w:rsid w:val="00650BA4"/>
    <w:rsid w:val="00665B54"/>
    <w:rsid w:val="0067236C"/>
    <w:rsid w:val="00682F4A"/>
    <w:rsid w:val="00684138"/>
    <w:rsid w:val="00685128"/>
    <w:rsid w:val="00685B0A"/>
    <w:rsid w:val="0069177A"/>
    <w:rsid w:val="006A4A2C"/>
    <w:rsid w:val="006A7EC4"/>
    <w:rsid w:val="006B033D"/>
    <w:rsid w:val="006B0345"/>
    <w:rsid w:val="006B4FA1"/>
    <w:rsid w:val="006B746F"/>
    <w:rsid w:val="006C4068"/>
    <w:rsid w:val="006D6800"/>
    <w:rsid w:val="006E214D"/>
    <w:rsid w:val="006E519D"/>
    <w:rsid w:val="006E6250"/>
    <w:rsid w:val="006F3CEB"/>
    <w:rsid w:val="006F7218"/>
    <w:rsid w:val="007050DA"/>
    <w:rsid w:val="007071A4"/>
    <w:rsid w:val="0071114A"/>
    <w:rsid w:val="00715629"/>
    <w:rsid w:val="0071732C"/>
    <w:rsid w:val="00733486"/>
    <w:rsid w:val="0074248E"/>
    <w:rsid w:val="00742EB2"/>
    <w:rsid w:val="00743064"/>
    <w:rsid w:val="007478D9"/>
    <w:rsid w:val="00753967"/>
    <w:rsid w:val="007546CF"/>
    <w:rsid w:val="00761F28"/>
    <w:rsid w:val="00765F9B"/>
    <w:rsid w:val="00767FE6"/>
    <w:rsid w:val="00782E60"/>
    <w:rsid w:val="00787B2F"/>
    <w:rsid w:val="00791E26"/>
    <w:rsid w:val="00794494"/>
    <w:rsid w:val="00795C3E"/>
    <w:rsid w:val="00797258"/>
    <w:rsid w:val="007A6E48"/>
    <w:rsid w:val="007B308E"/>
    <w:rsid w:val="007B5552"/>
    <w:rsid w:val="007C0414"/>
    <w:rsid w:val="007D2EA4"/>
    <w:rsid w:val="007D3003"/>
    <w:rsid w:val="007D3165"/>
    <w:rsid w:val="007D7BE4"/>
    <w:rsid w:val="007E0A59"/>
    <w:rsid w:val="007E3652"/>
    <w:rsid w:val="007E443F"/>
    <w:rsid w:val="007E7101"/>
    <w:rsid w:val="007F2019"/>
    <w:rsid w:val="00812F90"/>
    <w:rsid w:val="00822EC9"/>
    <w:rsid w:val="00822F07"/>
    <w:rsid w:val="00833ED5"/>
    <w:rsid w:val="0084081A"/>
    <w:rsid w:val="00844412"/>
    <w:rsid w:val="0084564A"/>
    <w:rsid w:val="00853160"/>
    <w:rsid w:val="00856C63"/>
    <w:rsid w:val="00857D1F"/>
    <w:rsid w:val="00860BB4"/>
    <w:rsid w:val="00865D2A"/>
    <w:rsid w:val="008704BC"/>
    <w:rsid w:val="008B1F9B"/>
    <w:rsid w:val="008B3EFD"/>
    <w:rsid w:val="008B6764"/>
    <w:rsid w:val="008C1566"/>
    <w:rsid w:val="008C2C86"/>
    <w:rsid w:val="008C2E35"/>
    <w:rsid w:val="008E1853"/>
    <w:rsid w:val="008F0781"/>
    <w:rsid w:val="009245D8"/>
    <w:rsid w:val="00925B6A"/>
    <w:rsid w:val="00926B4A"/>
    <w:rsid w:val="0092789C"/>
    <w:rsid w:val="00935ED1"/>
    <w:rsid w:val="009549E9"/>
    <w:rsid w:val="00956919"/>
    <w:rsid w:val="00956AA2"/>
    <w:rsid w:val="00961A60"/>
    <w:rsid w:val="00962F73"/>
    <w:rsid w:val="00971645"/>
    <w:rsid w:val="0097299A"/>
    <w:rsid w:val="009805E2"/>
    <w:rsid w:val="009830FD"/>
    <w:rsid w:val="009948D3"/>
    <w:rsid w:val="00996206"/>
    <w:rsid w:val="00997BD3"/>
    <w:rsid w:val="009A1B1E"/>
    <w:rsid w:val="009A6E42"/>
    <w:rsid w:val="009B15DA"/>
    <w:rsid w:val="009B6369"/>
    <w:rsid w:val="009B6BB3"/>
    <w:rsid w:val="009C15D3"/>
    <w:rsid w:val="009C7F17"/>
    <w:rsid w:val="009D0178"/>
    <w:rsid w:val="009E29F1"/>
    <w:rsid w:val="009E2D95"/>
    <w:rsid w:val="009F79B0"/>
    <w:rsid w:val="00A006D1"/>
    <w:rsid w:val="00A1346A"/>
    <w:rsid w:val="00A14BC4"/>
    <w:rsid w:val="00A24910"/>
    <w:rsid w:val="00A262F3"/>
    <w:rsid w:val="00A33C1E"/>
    <w:rsid w:val="00A353A3"/>
    <w:rsid w:val="00A36376"/>
    <w:rsid w:val="00A401ED"/>
    <w:rsid w:val="00A4435A"/>
    <w:rsid w:val="00A44BF2"/>
    <w:rsid w:val="00A5245B"/>
    <w:rsid w:val="00A6306B"/>
    <w:rsid w:val="00A65892"/>
    <w:rsid w:val="00A80641"/>
    <w:rsid w:val="00A807DD"/>
    <w:rsid w:val="00A93D9F"/>
    <w:rsid w:val="00A9469B"/>
    <w:rsid w:val="00A95FE1"/>
    <w:rsid w:val="00A97758"/>
    <w:rsid w:val="00AA16E8"/>
    <w:rsid w:val="00AA2254"/>
    <w:rsid w:val="00AA51B8"/>
    <w:rsid w:val="00AB496E"/>
    <w:rsid w:val="00AB56DA"/>
    <w:rsid w:val="00AC333C"/>
    <w:rsid w:val="00AC4C22"/>
    <w:rsid w:val="00AD39CA"/>
    <w:rsid w:val="00AD7D40"/>
    <w:rsid w:val="00AE717B"/>
    <w:rsid w:val="00B007E4"/>
    <w:rsid w:val="00B00BDC"/>
    <w:rsid w:val="00B023E3"/>
    <w:rsid w:val="00B049A1"/>
    <w:rsid w:val="00B06D9E"/>
    <w:rsid w:val="00B1614C"/>
    <w:rsid w:val="00B1698C"/>
    <w:rsid w:val="00B22B72"/>
    <w:rsid w:val="00B55B2D"/>
    <w:rsid w:val="00B55E16"/>
    <w:rsid w:val="00B60184"/>
    <w:rsid w:val="00B650DC"/>
    <w:rsid w:val="00B71B92"/>
    <w:rsid w:val="00B71CE7"/>
    <w:rsid w:val="00B72F62"/>
    <w:rsid w:val="00B73DE6"/>
    <w:rsid w:val="00B77838"/>
    <w:rsid w:val="00B8057E"/>
    <w:rsid w:val="00B80F54"/>
    <w:rsid w:val="00B84E83"/>
    <w:rsid w:val="00B86479"/>
    <w:rsid w:val="00B866C7"/>
    <w:rsid w:val="00B92B3C"/>
    <w:rsid w:val="00B97137"/>
    <w:rsid w:val="00BA2A25"/>
    <w:rsid w:val="00BA7BBC"/>
    <w:rsid w:val="00BB1E27"/>
    <w:rsid w:val="00BC5589"/>
    <w:rsid w:val="00BC58D5"/>
    <w:rsid w:val="00BD1001"/>
    <w:rsid w:val="00BD4F85"/>
    <w:rsid w:val="00BE0422"/>
    <w:rsid w:val="00BE2A38"/>
    <w:rsid w:val="00BE368C"/>
    <w:rsid w:val="00BE479F"/>
    <w:rsid w:val="00BF4178"/>
    <w:rsid w:val="00C0231A"/>
    <w:rsid w:val="00C21FC3"/>
    <w:rsid w:val="00C2394E"/>
    <w:rsid w:val="00C23D74"/>
    <w:rsid w:val="00C24D42"/>
    <w:rsid w:val="00C339E0"/>
    <w:rsid w:val="00C366FF"/>
    <w:rsid w:val="00C373B7"/>
    <w:rsid w:val="00C454F2"/>
    <w:rsid w:val="00C52B3D"/>
    <w:rsid w:val="00C53E9D"/>
    <w:rsid w:val="00C61264"/>
    <w:rsid w:val="00C62C2C"/>
    <w:rsid w:val="00C6420D"/>
    <w:rsid w:val="00C66CDC"/>
    <w:rsid w:val="00C9077D"/>
    <w:rsid w:val="00C90D98"/>
    <w:rsid w:val="00C928D0"/>
    <w:rsid w:val="00C95C50"/>
    <w:rsid w:val="00C96425"/>
    <w:rsid w:val="00CB28FA"/>
    <w:rsid w:val="00CB3058"/>
    <w:rsid w:val="00CB5B86"/>
    <w:rsid w:val="00CB7C37"/>
    <w:rsid w:val="00CC3399"/>
    <w:rsid w:val="00CC5156"/>
    <w:rsid w:val="00CE2E5D"/>
    <w:rsid w:val="00CE75CA"/>
    <w:rsid w:val="00CF25A2"/>
    <w:rsid w:val="00CF4DEB"/>
    <w:rsid w:val="00CF75D0"/>
    <w:rsid w:val="00D027BD"/>
    <w:rsid w:val="00D10B31"/>
    <w:rsid w:val="00D135B8"/>
    <w:rsid w:val="00D139BE"/>
    <w:rsid w:val="00D13FEC"/>
    <w:rsid w:val="00D220F0"/>
    <w:rsid w:val="00D44DCC"/>
    <w:rsid w:val="00D60124"/>
    <w:rsid w:val="00D63047"/>
    <w:rsid w:val="00D8702D"/>
    <w:rsid w:val="00DA55FB"/>
    <w:rsid w:val="00DA57A3"/>
    <w:rsid w:val="00DB1F77"/>
    <w:rsid w:val="00DB6E5A"/>
    <w:rsid w:val="00DB786D"/>
    <w:rsid w:val="00DD0B9F"/>
    <w:rsid w:val="00DE2BB5"/>
    <w:rsid w:val="00DF6AD0"/>
    <w:rsid w:val="00DF7719"/>
    <w:rsid w:val="00DF7C9B"/>
    <w:rsid w:val="00E01994"/>
    <w:rsid w:val="00E15624"/>
    <w:rsid w:val="00E20B44"/>
    <w:rsid w:val="00E25488"/>
    <w:rsid w:val="00E437E5"/>
    <w:rsid w:val="00E46BD6"/>
    <w:rsid w:val="00E52C5E"/>
    <w:rsid w:val="00E52E18"/>
    <w:rsid w:val="00E533AC"/>
    <w:rsid w:val="00E56B13"/>
    <w:rsid w:val="00E6082E"/>
    <w:rsid w:val="00E618F5"/>
    <w:rsid w:val="00E6266B"/>
    <w:rsid w:val="00E87597"/>
    <w:rsid w:val="00E926FA"/>
    <w:rsid w:val="00EA41B7"/>
    <w:rsid w:val="00EA5D39"/>
    <w:rsid w:val="00EA7913"/>
    <w:rsid w:val="00EC180A"/>
    <w:rsid w:val="00EC22F6"/>
    <w:rsid w:val="00ED1A2F"/>
    <w:rsid w:val="00ED5273"/>
    <w:rsid w:val="00ED5D7A"/>
    <w:rsid w:val="00EE1F51"/>
    <w:rsid w:val="00EE2950"/>
    <w:rsid w:val="00EE29EF"/>
    <w:rsid w:val="00F00B48"/>
    <w:rsid w:val="00F25433"/>
    <w:rsid w:val="00F34331"/>
    <w:rsid w:val="00F359F4"/>
    <w:rsid w:val="00F4652C"/>
    <w:rsid w:val="00F718D5"/>
    <w:rsid w:val="00F73791"/>
    <w:rsid w:val="00F77EBC"/>
    <w:rsid w:val="00F86DBD"/>
    <w:rsid w:val="00FB130B"/>
    <w:rsid w:val="00FC4026"/>
    <w:rsid w:val="00FC62D1"/>
    <w:rsid w:val="00FD1E8C"/>
    <w:rsid w:val="00FE2E91"/>
    <w:rsid w:val="00FE310C"/>
    <w:rsid w:val="00FE392E"/>
    <w:rsid w:val="00FF7D11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441"/>
  <w15:docId w15:val="{659E9362-E5EF-4F24-8AC3-D0467603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B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437E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D1A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paragraph" w:styleId="6">
    <w:name w:val="heading 6"/>
    <w:basedOn w:val="a"/>
    <w:next w:val="a"/>
    <w:link w:val="60"/>
    <w:qFormat/>
    <w:rsid w:val="00EC22F6"/>
    <w:pPr>
      <w:tabs>
        <w:tab w:val="num" w:pos="0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C62C2C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qFormat/>
    <w:rsid w:val="00C62C2C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qFormat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nhideWhenUsed/>
    <w:rsid w:val="006B034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854A5"/>
  </w:style>
  <w:style w:type="paragraph" w:customStyle="1" w:styleId="13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4"/>
    <w:rsid w:val="000854A5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1">
    <w:name w:val="Body Text Indent 3"/>
    <w:basedOn w:val="a"/>
    <w:link w:val="32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5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qFormat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437E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nhideWhenUsed/>
    <w:rsid w:val="00E437E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rsid w:val="00E437E5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Document Map"/>
    <w:basedOn w:val="a"/>
    <w:link w:val="af6"/>
    <w:uiPriority w:val="99"/>
    <w:semiHidden/>
    <w:unhideWhenUsed/>
    <w:rsid w:val="00E437E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E437E5"/>
    <w:rPr>
      <w:rFonts w:ascii="Tahoma" w:eastAsia="Times New Roman" w:hAnsi="Tahoma" w:cs="Times New Roman"/>
      <w:sz w:val="16"/>
      <w:szCs w:val="16"/>
    </w:rPr>
  </w:style>
  <w:style w:type="paragraph" w:customStyle="1" w:styleId="consplusnonformatmailrucssattributepostfix">
    <w:name w:val="consplusnonformat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437E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f7">
    <w:name w:val="annotation reference"/>
    <w:uiPriority w:val="99"/>
    <w:semiHidden/>
    <w:unhideWhenUsed/>
    <w:rsid w:val="00E437E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43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437E5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nhideWhenUsed/>
    <w:rsid w:val="00E437E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437E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8bf8a64b8551e1msonormal">
    <w:name w:val="228bf8a64b8551e1msonormal"/>
    <w:basedOn w:val="a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E437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60">
    <w:name w:val="Заголовок 6 Знак"/>
    <w:basedOn w:val="a0"/>
    <w:link w:val="6"/>
    <w:rsid w:val="00EC22F6"/>
    <w:rPr>
      <w:rFonts w:ascii="Times New Roman" w:eastAsia="Times New Roman" w:hAnsi="Times New Roman" w:cs="Times New Roman"/>
      <w:b/>
      <w:bCs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EC22F6"/>
  </w:style>
  <w:style w:type="character" w:customStyle="1" w:styleId="WW8Num1z0">
    <w:name w:val="WW8Num1z0"/>
    <w:rsid w:val="00EC22F6"/>
    <w:rPr>
      <w:b w:val="0"/>
    </w:rPr>
  </w:style>
  <w:style w:type="character" w:customStyle="1" w:styleId="WW8Num2z0">
    <w:name w:val="WW8Num2z0"/>
    <w:rsid w:val="00EC22F6"/>
    <w:rPr>
      <w:sz w:val="28"/>
      <w:szCs w:val="28"/>
    </w:rPr>
  </w:style>
  <w:style w:type="character" w:customStyle="1" w:styleId="Absatz-Standardschriftart">
    <w:name w:val="Absatz-Standardschriftart"/>
    <w:rsid w:val="00EC22F6"/>
  </w:style>
  <w:style w:type="character" w:customStyle="1" w:styleId="WW8Num1z1">
    <w:name w:val="WW8Num1z1"/>
    <w:rsid w:val="00EC22F6"/>
  </w:style>
  <w:style w:type="character" w:customStyle="1" w:styleId="WW8Num1z2">
    <w:name w:val="WW8Num1z2"/>
    <w:rsid w:val="00EC22F6"/>
  </w:style>
  <w:style w:type="character" w:customStyle="1" w:styleId="WW8Num1z3">
    <w:name w:val="WW8Num1z3"/>
    <w:rsid w:val="00EC22F6"/>
  </w:style>
  <w:style w:type="character" w:customStyle="1" w:styleId="WW8Num1z4">
    <w:name w:val="WW8Num1z4"/>
    <w:rsid w:val="00EC22F6"/>
  </w:style>
  <w:style w:type="character" w:customStyle="1" w:styleId="WW8Num1z5">
    <w:name w:val="WW8Num1z5"/>
    <w:rsid w:val="00EC22F6"/>
  </w:style>
  <w:style w:type="character" w:customStyle="1" w:styleId="WW8Num1z6">
    <w:name w:val="WW8Num1z6"/>
    <w:rsid w:val="00EC22F6"/>
  </w:style>
  <w:style w:type="character" w:customStyle="1" w:styleId="WW8Num1z7">
    <w:name w:val="WW8Num1z7"/>
    <w:rsid w:val="00EC22F6"/>
  </w:style>
  <w:style w:type="character" w:customStyle="1" w:styleId="WW8Num1z8">
    <w:name w:val="WW8Num1z8"/>
    <w:rsid w:val="00EC22F6"/>
  </w:style>
  <w:style w:type="character" w:customStyle="1" w:styleId="WW8Num2z1">
    <w:name w:val="WW8Num2z1"/>
    <w:rsid w:val="00EC22F6"/>
  </w:style>
  <w:style w:type="character" w:customStyle="1" w:styleId="WW8Num2z2">
    <w:name w:val="WW8Num2z2"/>
    <w:rsid w:val="00EC22F6"/>
  </w:style>
  <w:style w:type="character" w:customStyle="1" w:styleId="WW8Num2z3">
    <w:name w:val="WW8Num2z3"/>
    <w:rsid w:val="00EC22F6"/>
  </w:style>
  <w:style w:type="character" w:customStyle="1" w:styleId="WW8Num2z4">
    <w:name w:val="WW8Num2z4"/>
    <w:rsid w:val="00EC22F6"/>
  </w:style>
  <w:style w:type="character" w:customStyle="1" w:styleId="WW8Num2z5">
    <w:name w:val="WW8Num2z5"/>
    <w:rsid w:val="00EC22F6"/>
  </w:style>
  <w:style w:type="character" w:customStyle="1" w:styleId="WW8Num2z6">
    <w:name w:val="WW8Num2z6"/>
    <w:rsid w:val="00EC22F6"/>
  </w:style>
  <w:style w:type="character" w:customStyle="1" w:styleId="WW8Num2z7">
    <w:name w:val="WW8Num2z7"/>
    <w:rsid w:val="00EC22F6"/>
  </w:style>
  <w:style w:type="character" w:customStyle="1" w:styleId="WW8Num2z8">
    <w:name w:val="WW8Num2z8"/>
    <w:rsid w:val="00EC22F6"/>
  </w:style>
  <w:style w:type="character" w:customStyle="1" w:styleId="WW8Num3z0">
    <w:name w:val="WW8Num3z0"/>
    <w:rsid w:val="00EC22F6"/>
  </w:style>
  <w:style w:type="character" w:customStyle="1" w:styleId="WW8Num3z1">
    <w:name w:val="WW8Num3z1"/>
    <w:rsid w:val="00EC22F6"/>
  </w:style>
  <w:style w:type="character" w:customStyle="1" w:styleId="WW8Num3z2">
    <w:name w:val="WW8Num3z2"/>
    <w:rsid w:val="00EC22F6"/>
  </w:style>
  <w:style w:type="character" w:customStyle="1" w:styleId="WW8Num3z3">
    <w:name w:val="WW8Num3z3"/>
    <w:rsid w:val="00EC22F6"/>
  </w:style>
  <w:style w:type="character" w:customStyle="1" w:styleId="WW8Num3z4">
    <w:name w:val="WW8Num3z4"/>
    <w:rsid w:val="00EC22F6"/>
  </w:style>
  <w:style w:type="character" w:customStyle="1" w:styleId="WW8Num3z5">
    <w:name w:val="WW8Num3z5"/>
    <w:rsid w:val="00EC22F6"/>
  </w:style>
  <w:style w:type="character" w:customStyle="1" w:styleId="WW8Num3z6">
    <w:name w:val="WW8Num3z6"/>
    <w:rsid w:val="00EC22F6"/>
  </w:style>
  <w:style w:type="character" w:customStyle="1" w:styleId="WW8Num3z7">
    <w:name w:val="WW8Num3z7"/>
    <w:rsid w:val="00EC22F6"/>
  </w:style>
  <w:style w:type="character" w:customStyle="1" w:styleId="WW8Num3z8">
    <w:name w:val="WW8Num3z8"/>
    <w:rsid w:val="00EC22F6"/>
  </w:style>
  <w:style w:type="character" w:customStyle="1" w:styleId="WW8Num4z0">
    <w:name w:val="WW8Num4z0"/>
    <w:rsid w:val="00EC22F6"/>
  </w:style>
  <w:style w:type="character" w:customStyle="1" w:styleId="WW8Num4z1">
    <w:name w:val="WW8Num4z1"/>
    <w:rsid w:val="00EC22F6"/>
  </w:style>
  <w:style w:type="character" w:customStyle="1" w:styleId="WW8Num4z2">
    <w:name w:val="WW8Num4z2"/>
    <w:rsid w:val="00EC22F6"/>
  </w:style>
  <w:style w:type="character" w:customStyle="1" w:styleId="WW8Num4z3">
    <w:name w:val="WW8Num4z3"/>
    <w:rsid w:val="00EC22F6"/>
  </w:style>
  <w:style w:type="character" w:customStyle="1" w:styleId="WW8Num4z4">
    <w:name w:val="WW8Num4z4"/>
    <w:rsid w:val="00EC22F6"/>
  </w:style>
  <w:style w:type="character" w:customStyle="1" w:styleId="WW8Num4z5">
    <w:name w:val="WW8Num4z5"/>
    <w:rsid w:val="00EC22F6"/>
  </w:style>
  <w:style w:type="character" w:customStyle="1" w:styleId="WW8Num4z6">
    <w:name w:val="WW8Num4z6"/>
    <w:rsid w:val="00EC22F6"/>
  </w:style>
  <w:style w:type="character" w:customStyle="1" w:styleId="WW8Num4z7">
    <w:name w:val="WW8Num4z7"/>
    <w:rsid w:val="00EC22F6"/>
  </w:style>
  <w:style w:type="character" w:customStyle="1" w:styleId="WW8Num4z8">
    <w:name w:val="WW8Num4z8"/>
    <w:rsid w:val="00EC22F6"/>
  </w:style>
  <w:style w:type="character" w:customStyle="1" w:styleId="WW8Num5z0">
    <w:name w:val="WW8Num5z0"/>
    <w:rsid w:val="00EC22F6"/>
  </w:style>
  <w:style w:type="character" w:customStyle="1" w:styleId="WW8Num5z1">
    <w:name w:val="WW8Num5z1"/>
    <w:rsid w:val="00EC22F6"/>
  </w:style>
  <w:style w:type="character" w:customStyle="1" w:styleId="WW8Num5z2">
    <w:name w:val="WW8Num5z2"/>
    <w:rsid w:val="00EC22F6"/>
  </w:style>
  <w:style w:type="character" w:customStyle="1" w:styleId="WW8Num5z3">
    <w:name w:val="WW8Num5z3"/>
    <w:rsid w:val="00EC22F6"/>
  </w:style>
  <w:style w:type="character" w:customStyle="1" w:styleId="WW8Num5z4">
    <w:name w:val="WW8Num5z4"/>
    <w:rsid w:val="00EC22F6"/>
  </w:style>
  <w:style w:type="character" w:customStyle="1" w:styleId="WW8Num5z5">
    <w:name w:val="WW8Num5z5"/>
    <w:rsid w:val="00EC22F6"/>
  </w:style>
  <w:style w:type="character" w:customStyle="1" w:styleId="WW8Num5z6">
    <w:name w:val="WW8Num5z6"/>
    <w:rsid w:val="00EC22F6"/>
  </w:style>
  <w:style w:type="character" w:customStyle="1" w:styleId="WW8Num5z7">
    <w:name w:val="WW8Num5z7"/>
    <w:rsid w:val="00EC22F6"/>
  </w:style>
  <w:style w:type="character" w:customStyle="1" w:styleId="WW8Num5z8">
    <w:name w:val="WW8Num5z8"/>
    <w:rsid w:val="00EC22F6"/>
  </w:style>
  <w:style w:type="character" w:customStyle="1" w:styleId="WW-Absatz-Standardschriftart">
    <w:name w:val="WW-Absatz-Standardschriftart"/>
    <w:rsid w:val="00EC22F6"/>
  </w:style>
  <w:style w:type="character" w:customStyle="1" w:styleId="16">
    <w:name w:val="Основной шрифт абзаца1"/>
    <w:rsid w:val="00EC22F6"/>
  </w:style>
  <w:style w:type="character" w:customStyle="1" w:styleId="17">
    <w:name w:val="Знак примечания1"/>
    <w:rsid w:val="00EC22F6"/>
    <w:rPr>
      <w:sz w:val="16"/>
      <w:szCs w:val="16"/>
    </w:rPr>
  </w:style>
  <w:style w:type="character" w:customStyle="1" w:styleId="afd">
    <w:name w:val="Символ нумерации"/>
    <w:rsid w:val="00EC22F6"/>
  </w:style>
  <w:style w:type="paragraph" w:customStyle="1" w:styleId="18">
    <w:name w:val="Заголовок1"/>
    <w:aliases w:val="Title"/>
    <w:basedOn w:val="a"/>
    <w:next w:val="a6"/>
    <w:link w:val="afe"/>
    <w:qFormat/>
    <w:rsid w:val="00EC22F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">
    <w:name w:val="List"/>
    <w:basedOn w:val="a6"/>
    <w:rsid w:val="00EC22F6"/>
    <w:pPr>
      <w:suppressAutoHyphens/>
      <w:spacing w:after="120"/>
      <w:jc w:val="left"/>
    </w:pPr>
    <w:rPr>
      <w:rFonts w:ascii="Arial" w:hAnsi="Arial" w:cs="Mangal"/>
      <w:b w:val="0"/>
      <w:bCs w:val="0"/>
      <w:sz w:val="24"/>
      <w:szCs w:val="24"/>
      <w:lang w:val="en-US" w:eastAsia="ar-SA"/>
    </w:rPr>
  </w:style>
  <w:style w:type="paragraph" w:customStyle="1" w:styleId="19">
    <w:name w:val="Название1"/>
    <w:basedOn w:val="a"/>
    <w:rsid w:val="00EC22F6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EC22F6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ConsNormal">
    <w:name w:val="ConsNormal"/>
    <w:rsid w:val="00EC22F6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b">
    <w:name w:val="Схема документа1"/>
    <w:basedOn w:val="a"/>
    <w:rsid w:val="00EC22F6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EC22F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lockQuotation">
    <w:name w:val="Block Quotation"/>
    <w:basedOn w:val="a"/>
    <w:rsid w:val="00EC22F6"/>
    <w:pPr>
      <w:widowControl w:val="0"/>
      <w:suppressAutoHyphens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c">
    <w:name w:val="Текст примечания1"/>
    <w:basedOn w:val="a"/>
    <w:rsid w:val="00EC22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0">
    <w:name w:val="Содержимое таблицы"/>
    <w:basedOn w:val="a"/>
    <w:rsid w:val="00EC22F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EC22F6"/>
    <w:pPr>
      <w:jc w:val="center"/>
    </w:pPr>
    <w:rPr>
      <w:b/>
      <w:bCs/>
    </w:rPr>
  </w:style>
  <w:style w:type="character" w:customStyle="1" w:styleId="FontStyle22">
    <w:name w:val="Font Style22"/>
    <w:rsid w:val="00EC22F6"/>
    <w:rPr>
      <w:rFonts w:ascii="Times New Roman" w:hAnsi="Times New Roman" w:cs="Times New Roman"/>
      <w:sz w:val="26"/>
      <w:szCs w:val="26"/>
    </w:rPr>
  </w:style>
  <w:style w:type="numbering" w:customStyle="1" w:styleId="33">
    <w:name w:val="Нет списка3"/>
    <w:next w:val="a2"/>
    <w:uiPriority w:val="99"/>
    <w:semiHidden/>
    <w:unhideWhenUsed/>
    <w:rsid w:val="00AB56DA"/>
  </w:style>
  <w:style w:type="character" w:customStyle="1" w:styleId="1d">
    <w:name w:val="Нижний колонтитул Знак1"/>
    <w:basedOn w:val="a0"/>
    <w:uiPriority w:val="99"/>
    <w:semiHidden/>
    <w:rsid w:val="00AB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Revision"/>
    <w:hidden/>
    <w:uiPriority w:val="99"/>
    <w:semiHidden/>
    <w:rsid w:val="00AB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semiHidden/>
    <w:unhideWhenUsed/>
    <w:rsid w:val="00AB56DA"/>
    <w:rPr>
      <w:color w:val="954F72"/>
      <w:u w:val="single"/>
    </w:rPr>
  </w:style>
  <w:style w:type="paragraph" w:customStyle="1" w:styleId="xl66">
    <w:name w:val="xl6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AB56D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"/>
    <w:rsid w:val="00AB56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"/>
    <w:rsid w:val="00AB56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B56D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AB56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AB56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AB56D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AB56D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"/>
    <w:rsid w:val="00AB56D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"/>
    <w:rsid w:val="00AB56D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B56D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2">
    <w:name w:val="xl11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3">
    <w:name w:val="xl113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7">
    <w:name w:val="xl117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AB5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CB7C37"/>
  </w:style>
  <w:style w:type="paragraph" w:customStyle="1" w:styleId="aff4">
    <w:name w:val="Содержимое врезки"/>
    <w:basedOn w:val="a6"/>
    <w:rsid w:val="00CB7C37"/>
    <w:pPr>
      <w:suppressAutoHyphens/>
      <w:spacing w:after="120" w:line="276" w:lineRule="auto"/>
      <w:jc w:val="left"/>
    </w:pPr>
    <w:rPr>
      <w:rFonts w:ascii="Calibri" w:hAnsi="Calibri"/>
      <w:b w:val="0"/>
      <w:bCs w:val="0"/>
      <w:sz w:val="22"/>
      <w:szCs w:val="22"/>
      <w:lang w:eastAsia="ar-SA"/>
    </w:rPr>
  </w:style>
  <w:style w:type="paragraph" w:customStyle="1" w:styleId="1e">
    <w:name w:val="Без интервала1"/>
    <w:rsid w:val="00CB7C37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character" w:styleId="aff5">
    <w:name w:val="Emphasis"/>
    <w:uiPriority w:val="20"/>
    <w:qFormat/>
    <w:rsid w:val="00CB7C37"/>
    <w:rPr>
      <w:i/>
      <w:iCs/>
    </w:rPr>
  </w:style>
  <w:style w:type="paragraph" w:customStyle="1" w:styleId="formattext">
    <w:name w:val="formattext"/>
    <w:basedOn w:val="a"/>
    <w:rsid w:val="00CB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840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qFormat/>
    <w:rsid w:val="00DE2B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ff6">
    <w:name w:val="Цветовое выделение"/>
    <w:rsid w:val="00345768"/>
    <w:rPr>
      <w:b/>
      <w:bCs/>
      <w:color w:val="000080"/>
      <w:sz w:val="20"/>
      <w:szCs w:val="20"/>
    </w:rPr>
  </w:style>
  <w:style w:type="paragraph" w:customStyle="1" w:styleId="p5">
    <w:name w:val="p5"/>
    <w:basedOn w:val="a"/>
    <w:rsid w:val="00443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3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006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link w:val="aff8"/>
    <w:uiPriority w:val="1"/>
    <w:qFormat/>
    <w:rsid w:val="00A006D1"/>
    <w:pPr>
      <w:widowControl w:val="0"/>
      <w:autoSpaceDE w:val="0"/>
      <w:autoSpaceDN w:val="0"/>
      <w:spacing w:after="11" w:line="240" w:lineRule="auto"/>
      <w:ind w:right="501"/>
      <w:jc w:val="righ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ff8">
    <w:name w:val="Заголовок Знак"/>
    <w:basedOn w:val="a0"/>
    <w:link w:val="aff7"/>
    <w:uiPriority w:val="1"/>
    <w:rsid w:val="00A006D1"/>
    <w:rPr>
      <w:rFonts w:ascii="Times New Roman" w:eastAsia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00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rsid w:val="00A401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"/>
    <w:rsid w:val="0084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Cell">
    <w:name w:val="ConsCell"/>
    <w:rsid w:val="00FF7F9F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9830F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-">
    <w:name w:val="Интернет-ссылка"/>
    <w:uiPriority w:val="99"/>
    <w:unhideWhenUsed/>
    <w:rsid w:val="00EA7913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EA79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A7913"/>
    <w:rPr>
      <w:rFonts w:eastAsiaTheme="minorEastAsia"/>
      <w:lang w:eastAsia="ru-RU"/>
    </w:rPr>
  </w:style>
  <w:style w:type="paragraph" w:customStyle="1" w:styleId="FR1">
    <w:name w:val="FR1"/>
    <w:link w:val="FR10"/>
    <w:rsid w:val="00EA791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EA79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A7913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f9">
    <w:name w:val="Выделение жирным"/>
    <w:qFormat/>
    <w:rsid w:val="00F34331"/>
    <w:rPr>
      <w:b/>
      <w:bCs/>
    </w:rPr>
  </w:style>
  <w:style w:type="paragraph" w:customStyle="1" w:styleId="1f">
    <w:name w:val="1"/>
    <w:basedOn w:val="a"/>
    <w:next w:val="aff7"/>
    <w:qFormat/>
    <w:rsid w:val="000422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f0">
    <w:name w:val="Гиперссылка1"/>
    <w:rsid w:val="00CF25A2"/>
  </w:style>
  <w:style w:type="paragraph" w:customStyle="1" w:styleId="futurismarkdown-paragraph">
    <w:name w:val="futurismarkdown-paragraph"/>
    <w:basedOn w:val="a"/>
    <w:rsid w:val="0078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Заголовок №3_"/>
    <w:link w:val="35"/>
    <w:rsid w:val="00D8702D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rsid w:val="00D8702D"/>
    <w:pPr>
      <w:widowControl w:val="0"/>
      <w:shd w:val="clear" w:color="auto" w:fill="FFFFFF"/>
      <w:spacing w:before="300" w:after="540" w:line="240" w:lineRule="atLeast"/>
      <w:ind w:hanging="600"/>
      <w:jc w:val="both"/>
      <w:outlineLvl w:val="2"/>
    </w:pPr>
    <w:rPr>
      <w:rFonts w:eastAsiaTheme="minorHAnsi"/>
      <w:b/>
      <w:bCs/>
      <w:sz w:val="27"/>
      <w:szCs w:val="27"/>
      <w:lang w:eastAsia="en-US"/>
    </w:rPr>
  </w:style>
  <w:style w:type="paragraph" w:styleId="affa">
    <w:name w:val="Subtitle"/>
    <w:basedOn w:val="a"/>
    <w:next w:val="a6"/>
    <w:link w:val="affb"/>
    <w:qFormat/>
    <w:rsid w:val="0069177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character" w:customStyle="1" w:styleId="affb">
    <w:name w:val="Подзаголовок Знак"/>
    <w:basedOn w:val="a0"/>
    <w:link w:val="affa"/>
    <w:rsid w:val="0069177A"/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paragraph" w:customStyle="1" w:styleId="affc">
    <w:name w:val="Текст в заданном формате"/>
    <w:basedOn w:val="a"/>
    <w:rsid w:val="0069177A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/>
    </w:rPr>
  </w:style>
  <w:style w:type="paragraph" w:customStyle="1" w:styleId="s1">
    <w:name w:val="s_1"/>
    <w:basedOn w:val="a"/>
    <w:rsid w:val="000E523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24">
    <w:name w:val="Body Text 2"/>
    <w:basedOn w:val="a"/>
    <w:link w:val="25"/>
    <w:unhideWhenUsed/>
    <w:rsid w:val="000E523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E523D"/>
    <w:rPr>
      <w:rFonts w:eastAsiaTheme="minorEastAsia"/>
      <w:lang w:eastAsia="ru-RU"/>
    </w:rPr>
  </w:style>
  <w:style w:type="character" w:customStyle="1" w:styleId="ConsPlusNormal1">
    <w:name w:val="ConsPlusNormal1"/>
    <w:uiPriority w:val="99"/>
    <w:locked/>
    <w:rsid w:val="000E523D"/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spacing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ED1A2F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ED1A2F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  <w:lang w:eastAsia="en-US"/>
    </w:rPr>
  </w:style>
  <w:style w:type="paragraph" w:customStyle="1" w:styleId="affd">
    <w:name w:val="Нормальный"/>
    <w:basedOn w:val="a"/>
    <w:rsid w:val="00ED1A2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semiHidden/>
    <w:rsid w:val="00ED1A2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ED1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D1A2F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blk">
    <w:name w:val="blk"/>
    <w:basedOn w:val="a0"/>
    <w:rsid w:val="00BA7BBC"/>
  </w:style>
  <w:style w:type="character" w:customStyle="1" w:styleId="affe">
    <w:name w:val="Гипертекстовая ссылка"/>
    <w:basedOn w:val="a0"/>
    <w:rsid w:val="00BA7BBC"/>
    <w:rPr>
      <w:rFonts w:cs="Times New Roman"/>
      <w:b w:val="0"/>
      <w:color w:val="106BBE"/>
    </w:rPr>
  </w:style>
  <w:style w:type="paragraph" w:styleId="36">
    <w:name w:val="Body Text 3"/>
    <w:basedOn w:val="a"/>
    <w:link w:val="37"/>
    <w:unhideWhenUsed/>
    <w:rsid w:val="0037694F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37694F"/>
    <w:rPr>
      <w:rFonts w:eastAsiaTheme="minorEastAsia"/>
      <w:sz w:val="16"/>
      <w:szCs w:val="16"/>
      <w:lang w:eastAsia="ru-RU"/>
    </w:rPr>
  </w:style>
  <w:style w:type="paragraph" w:customStyle="1" w:styleId="font6">
    <w:name w:val="font6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msonormal0">
    <w:name w:val="msonormal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Текст (справка)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0">
    <w:name w:val="Прижатый влево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ff1">
    <w:name w:val="Другое_"/>
    <w:link w:val="afff2"/>
    <w:rsid w:val="005D3E25"/>
  </w:style>
  <w:style w:type="character" w:customStyle="1" w:styleId="afff3">
    <w:name w:val="Подпись к таблице_"/>
    <w:link w:val="afff4"/>
    <w:rsid w:val="005D3E25"/>
    <w:rPr>
      <w:sz w:val="26"/>
      <w:szCs w:val="26"/>
    </w:rPr>
  </w:style>
  <w:style w:type="paragraph" w:customStyle="1" w:styleId="afff2">
    <w:name w:val="Другое"/>
    <w:basedOn w:val="a"/>
    <w:link w:val="afff1"/>
    <w:rsid w:val="005D3E25"/>
    <w:pPr>
      <w:widowControl w:val="0"/>
      <w:spacing w:after="0" w:line="240" w:lineRule="auto"/>
      <w:ind w:firstLine="400"/>
    </w:pPr>
    <w:rPr>
      <w:rFonts w:eastAsiaTheme="minorHAnsi"/>
      <w:lang w:eastAsia="en-US"/>
    </w:rPr>
  </w:style>
  <w:style w:type="paragraph" w:customStyle="1" w:styleId="afff4">
    <w:name w:val="Подпись к таблице"/>
    <w:basedOn w:val="a"/>
    <w:link w:val="afff3"/>
    <w:rsid w:val="005D3E25"/>
    <w:pPr>
      <w:widowControl w:val="0"/>
      <w:spacing w:after="0" w:line="240" w:lineRule="auto"/>
      <w:jc w:val="center"/>
    </w:pPr>
    <w:rPr>
      <w:rFonts w:eastAsiaTheme="minorHAnsi"/>
      <w:sz w:val="26"/>
      <w:szCs w:val="26"/>
      <w:lang w:eastAsia="en-US"/>
    </w:rPr>
  </w:style>
  <w:style w:type="paragraph" w:customStyle="1" w:styleId="Pa3">
    <w:name w:val="Pa3"/>
    <w:basedOn w:val="Default"/>
    <w:next w:val="Default"/>
    <w:uiPriority w:val="99"/>
    <w:rsid w:val="007B308E"/>
    <w:pPr>
      <w:spacing w:line="241" w:lineRule="atLeast"/>
    </w:pPr>
    <w:rPr>
      <w:rFonts w:ascii="NewtonC" w:hAnsi="NewtonC" w:cstheme="minorBidi"/>
      <w:color w:val="auto"/>
    </w:rPr>
  </w:style>
  <w:style w:type="character" w:customStyle="1" w:styleId="A14">
    <w:name w:val="A14"/>
    <w:uiPriority w:val="99"/>
    <w:rsid w:val="007B308E"/>
    <w:rPr>
      <w:rFonts w:cs="NewtonC"/>
      <w:color w:val="000000"/>
      <w:sz w:val="16"/>
      <w:szCs w:val="16"/>
    </w:rPr>
  </w:style>
  <w:style w:type="table" w:customStyle="1" w:styleId="1f1">
    <w:name w:val="Сетка таблицы1"/>
    <w:basedOn w:val="a1"/>
    <w:next w:val="af2"/>
    <w:uiPriority w:val="39"/>
    <w:rsid w:val="00A80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39"/>
    <w:rsid w:val="001D49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2"/>
    <w:uiPriority w:val="59"/>
    <w:rsid w:val="00D13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C62C2C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C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5">
    <w:name w:val="Текст сноски Знак"/>
    <w:link w:val="afff6"/>
    <w:semiHidden/>
    <w:locked/>
    <w:rsid w:val="00C62C2C"/>
    <w:rPr>
      <w:lang w:eastAsia="ru-RU"/>
    </w:rPr>
  </w:style>
  <w:style w:type="paragraph" w:styleId="afff6">
    <w:name w:val="footnote text"/>
    <w:basedOn w:val="a"/>
    <w:link w:val="afff5"/>
    <w:semiHidden/>
    <w:rsid w:val="00C62C2C"/>
    <w:pPr>
      <w:spacing w:after="0" w:line="240" w:lineRule="auto"/>
    </w:pPr>
    <w:rPr>
      <w:rFonts w:eastAsiaTheme="minorHAnsi"/>
    </w:rPr>
  </w:style>
  <w:style w:type="character" w:customStyle="1" w:styleId="1f2">
    <w:name w:val="Текст сноски Знак1"/>
    <w:basedOn w:val="a0"/>
    <w:uiPriority w:val="99"/>
    <w:semiHidden/>
    <w:rsid w:val="00C62C2C"/>
    <w:rPr>
      <w:rFonts w:eastAsiaTheme="minorEastAsia"/>
      <w:sz w:val="20"/>
      <w:szCs w:val="20"/>
      <w:lang w:eastAsia="ru-RU"/>
    </w:rPr>
  </w:style>
  <w:style w:type="character" w:customStyle="1" w:styleId="afe">
    <w:name w:val="Название Знак"/>
    <w:link w:val="18"/>
    <w:locked/>
    <w:rsid w:val="00C62C2C"/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fff7">
    <w:name w:val="адресат"/>
    <w:basedOn w:val="a"/>
    <w:next w:val="a"/>
    <w:rsid w:val="00C62C2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sNonformat">
    <w:name w:val="ConsNonformat"/>
    <w:rsid w:val="00C62C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C62C2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C62C2C"/>
    <w:rPr>
      <w:rFonts w:ascii="Times New Roman" w:hAnsi="Times New Roman" w:cs="Times New Roman"/>
      <w:sz w:val="22"/>
      <w:szCs w:val="22"/>
    </w:rPr>
  </w:style>
  <w:style w:type="character" w:styleId="afff8">
    <w:name w:val="footnote reference"/>
    <w:rsid w:val="00C62C2C"/>
    <w:rPr>
      <w:vertAlign w:val="superscript"/>
    </w:rPr>
  </w:style>
  <w:style w:type="paragraph" w:styleId="afff9">
    <w:name w:val="endnote text"/>
    <w:basedOn w:val="a"/>
    <w:link w:val="afffa"/>
    <w:rsid w:val="00C6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a">
    <w:name w:val="Текст концевой сноски Знак"/>
    <w:basedOn w:val="a0"/>
    <w:link w:val="afff9"/>
    <w:rsid w:val="00C62C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b">
    <w:name w:val="endnote reference"/>
    <w:basedOn w:val="a0"/>
    <w:rsid w:val="00C62C2C"/>
    <w:rPr>
      <w:vertAlign w:val="superscript"/>
    </w:rPr>
  </w:style>
  <w:style w:type="paragraph" w:customStyle="1" w:styleId="article">
    <w:name w:val="article"/>
    <w:basedOn w:val="a"/>
    <w:rsid w:val="00C62C2C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fontstyle01">
    <w:name w:val="fontstyle01"/>
    <w:basedOn w:val="a0"/>
    <w:rsid w:val="00C62C2C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C62C2C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C62C2C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0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.rabotiagow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inzel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inzelka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AAE7F-4F38-4B6D-BB4C-4794B8835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1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20</cp:revision>
  <cp:lastPrinted>2026-09-24T07:36:00Z</cp:lastPrinted>
  <dcterms:created xsi:type="dcterms:W3CDTF">2025-01-17T10:14:00Z</dcterms:created>
  <dcterms:modified xsi:type="dcterms:W3CDTF">2026-09-25T11:21:00Z</dcterms:modified>
</cp:coreProperties>
</file>