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74" w:type="dxa"/>
        <w:tblInd w:w="108" w:type="dxa"/>
        <w:tblLook w:val="04A0" w:firstRow="1" w:lastRow="0" w:firstColumn="1" w:lastColumn="0" w:noHBand="0" w:noVBand="1"/>
      </w:tblPr>
      <w:tblGrid>
        <w:gridCol w:w="1701"/>
        <w:gridCol w:w="6663"/>
        <w:gridCol w:w="2110"/>
      </w:tblGrid>
      <w:tr w:rsidR="008F0781" w:rsidRPr="00B1614C" w14:paraId="4E025D48" w14:textId="77777777" w:rsidTr="00351DD4">
        <w:trPr>
          <w:trHeight w:val="2253"/>
        </w:trPr>
        <w:tc>
          <w:tcPr>
            <w:tcW w:w="1701" w:type="dxa"/>
            <w:shd w:val="clear" w:color="auto" w:fill="auto"/>
          </w:tcPr>
          <w:p w14:paraId="4A05AAEF" w14:textId="77777777" w:rsidR="00B77838" w:rsidRPr="00B1614C" w:rsidRDefault="00B77838" w:rsidP="0037694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1614C">
              <w:rPr>
                <w:rFonts w:ascii="Times New Roman" w:hAnsi="Times New Roman" w:cs="Times New Roman"/>
                <w:b/>
                <w:noProof/>
                <w:sz w:val="26"/>
                <w:szCs w:val="26"/>
              </w:rPr>
              <w:drawing>
                <wp:inline distT="0" distB="0" distL="0" distR="0" wp14:anchorId="75EFBFE1" wp14:editId="09A104FE">
                  <wp:extent cx="914400" cy="1019175"/>
                  <wp:effectExtent l="19050" t="0" r="0" b="0"/>
                  <wp:docPr id="1" name="Рисунок 4" descr="Герб 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1019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7B7A00" w14:textId="77777777" w:rsidR="00B77838" w:rsidRPr="00B1614C" w:rsidRDefault="00B77838" w:rsidP="0037694F">
            <w:pPr>
              <w:pStyle w:val="a3"/>
              <w:rPr>
                <w:rFonts w:ascii="Times New Roman" w:hAnsi="Times New Roman"/>
              </w:rPr>
            </w:pPr>
          </w:p>
          <w:p w14:paraId="5A043069" w14:textId="77777777" w:rsidR="00B77838" w:rsidRPr="00B1614C" w:rsidRDefault="00B77838" w:rsidP="0037694F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6663" w:type="dxa"/>
          </w:tcPr>
          <w:p w14:paraId="6DC200E3" w14:textId="77777777" w:rsidR="00B77838" w:rsidRPr="00B1614C" w:rsidRDefault="00EC22F6" w:rsidP="0037694F">
            <w:pPr>
              <w:pStyle w:val="a3"/>
              <w:rPr>
                <w:rFonts w:ascii="Times New Roman" w:hAnsi="Times New Roman"/>
                <w:b/>
                <w:sz w:val="96"/>
                <w:szCs w:val="96"/>
              </w:rPr>
            </w:pPr>
            <w:r w:rsidRPr="00B1614C">
              <w:rPr>
                <w:rFonts w:ascii="Times New Roman" w:hAnsi="Times New Roman"/>
                <w:b/>
                <w:sz w:val="96"/>
                <w:szCs w:val="96"/>
              </w:rPr>
              <w:t>СЕЛЯНОЧКА</w:t>
            </w:r>
          </w:p>
          <w:p w14:paraId="46A8EF03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</w:tc>
        <w:tc>
          <w:tcPr>
            <w:tcW w:w="2110" w:type="dxa"/>
            <w:shd w:val="clear" w:color="auto" w:fill="auto"/>
          </w:tcPr>
          <w:p w14:paraId="59E62B51" w14:textId="6CC3FE72" w:rsidR="00B77838" w:rsidRPr="00B1614C" w:rsidRDefault="0093031F" w:rsidP="0037694F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02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ок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>тября</w:t>
            </w:r>
          </w:p>
          <w:p w14:paraId="6E18AB79" w14:textId="77777777" w:rsidR="00B77838" w:rsidRPr="00B1614C" w:rsidRDefault="00182035" w:rsidP="0037694F">
            <w:pPr>
              <w:pStyle w:val="a3"/>
              <w:jc w:val="right"/>
              <w:rPr>
                <w:rFonts w:ascii="Times New Roman" w:hAnsi="Times New Roman"/>
                <w:b/>
                <w:sz w:val="28"/>
                <w:szCs w:val="28"/>
              </w:rPr>
            </w:pP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  202</w:t>
            </w:r>
            <w:r w:rsidR="00A9469B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="00B77838"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 года</w:t>
            </w:r>
          </w:p>
          <w:p w14:paraId="4377341F" w14:textId="6D9E4B38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 xml:space="preserve">№ </w:t>
            </w:r>
            <w:r w:rsidR="00E52E18"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93031F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6B033D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>(</w:t>
            </w:r>
            <w:r w:rsidR="00C9077D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937728"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93031F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B1614C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  <w:p w14:paraId="4F176A25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</w:p>
          <w:p w14:paraId="504FE1F6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 xml:space="preserve">Издается </w:t>
            </w:r>
          </w:p>
          <w:p w14:paraId="239C7003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 xml:space="preserve">с </w:t>
            </w:r>
            <w:r w:rsidR="00EC22F6" w:rsidRPr="00B1614C">
              <w:rPr>
                <w:rFonts w:ascii="Times New Roman" w:hAnsi="Times New Roman"/>
                <w:b/>
              </w:rPr>
              <w:t>15июня</w:t>
            </w:r>
          </w:p>
          <w:p w14:paraId="4381EE2B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b/>
              </w:rPr>
            </w:pPr>
            <w:r w:rsidRPr="00B1614C">
              <w:rPr>
                <w:rFonts w:ascii="Times New Roman" w:hAnsi="Times New Roman"/>
                <w:b/>
              </w:rPr>
              <w:t>2023 года</w:t>
            </w:r>
          </w:p>
          <w:p w14:paraId="6A9AC19C" w14:textId="77777777" w:rsidR="00B77838" w:rsidRPr="00B1614C" w:rsidRDefault="00B77838" w:rsidP="0037694F">
            <w:pPr>
              <w:pStyle w:val="a3"/>
              <w:jc w:val="right"/>
              <w:rPr>
                <w:rFonts w:ascii="Times New Roman" w:hAnsi="Times New Roman"/>
                <w:sz w:val="36"/>
                <w:szCs w:val="36"/>
              </w:rPr>
            </w:pPr>
            <w:r w:rsidRPr="00B1614C">
              <w:rPr>
                <w:rFonts w:ascii="Times New Roman" w:hAnsi="Times New Roman"/>
                <w:b/>
              </w:rPr>
              <w:t>«Бесплатно»</w:t>
            </w:r>
          </w:p>
        </w:tc>
      </w:tr>
    </w:tbl>
    <w:p w14:paraId="4BC1644E" w14:textId="77777777" w:rsidR="00B77838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B1614C">
        <w:rPr>
          <w:rFonts w:ascii="Times New Roman" w:hAnsi="Times New Roman" w:cs="Times New Roman"/>
          <w:sz w:val="16"/>
          <w:szCs w:val="16"/>
        </w:rPr>
        <w:t>______________________________________________________________________________________________________________________________</w:t>
      </w:r>
    </w:p>
    <w:p w14:paraId="5531D34F" w14:textId="0089CFDA" w:rsidR="00B77838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B1614C">
        <w:rPr>
          <w:rFonts w:ascii="Times New Roman" w:hAnsi="Times New Roman" w:cs="Times New Roman"/>
          <w:sz w:val="18"/>
          <w:szCs w:val="18"/>
        </w:rPr>
        <w:t>Официальное периодическое печатное издание для опубликования (обнародования) муниципальных правовых актов, иной официальной информации муниципального образования</w:t>
      </w:r>
      <w:r w:rsidR="00B84E83">
        <w:rPr>
          <w:rFonts w:ascii="Times New Roman" w:hAnsi="Times New Roman" w:cs="Times New Roman"/>
          <w:sz w:val="18"/>
          <w:szCs w:val="18"/>
        </w:rPr>
        <w:t xml:space="preserve"> сельское поселение</w:t>
      </w:r>
      <w:r w:rsidRPr="00B1614C">
        <w:rPr>
          <w:rFonts w:ascii="Times New Roman" w:hAnsi="Times New Roman" w:cs="Times New Roman"/>
          <w:sz w:val="18"/>
          <w:szCs w:val="18"/>
        </w:rPr>
        <w:t xml:space="preserve"> </w:t>
      </w:r>
      <w:r w:rsidR="00EC22F6" w:rsidRPr="00B1614C">
        <w:rPr>
          <w:rFonts w:ascii="Times New Roman" w:hAnsi="Times New Roman" w:cs="Times New Roman"/>
          <w:sz w:val="18"/>
          <w:szCs w:val="18"/>
        </w:rPr>
        <w:t>Кинзельский</w:t>
      </w:r>
      <w:r w:rsidRPr="00B1614C">
        <w:rPr>
          <w:rFonts w:ascii="Times New Roman" w:hAnsi="Times New Roman" w:cs="Times New Roman"/>
          <w:sz w:val="18"/>
          <w:szCs w:val="18"/>
        </w:rPr>
        <w:t xml:space="preserve"> сельсовет Красногвардейского</w:t>
      </w:r>
      <w:r w:rsidR="00B84E83">
        <w:rPr>
          <w:rFonts w:ascii="Times New Roman" w:hAnsi="Times New Roman" w:cs="Times New Roman"/>
          <w:sz w:val="18"/>
          <w:szCs w:val="18"/>
        </w:rPr>
        <w:t xml:space="preserve"> муниципального</w:t>
      </w:r>
      <w:r w:rsidRPr="00B1614C">
        <w:rPr>
          <w:rFonts w:ascii="Times New Roman" w:hAnsi="Times New Roman" w:cs="Times New Roman"/>
          <w:sz w:val="18"/>
          <w:szCs w:val="18"/>
        </w:rPr>
        <w:t xml:space="preserve"> района Оренбургской области</w:t>
      </w:r>
    </w:p>
    <w:p w14:paraId="738468C5" w14:textId="2C5BA3FB" w:rsidR="00C21FC3" w:rsidRPr="00B1614C" w:rsidRDefault="00B77838" w:rsidP="0037694F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  <w:sectPr w:rsidR="00C21FC3" w:rsidRPr="00B1614C" w:rsidSect="00B77838">
          <w:headerReference w:type="default" r:id="rId9"/>
          <w:pgSz w:w="11906" w:h="16838"/>
          <w:pgMar w:top="567" w:right="851" w:bottom="567" w:left="851" w:header="709" w:footer="709" w:gutter="0"/>
          <w:cols w:space="708"/>
          <w:docGrid w:linePitch="360"/>
        </w:sectPr>
      </w:pPr>
      <w:r w:rsidRPr="00B1614C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</w:t>
      </w:r>
      <w:bookmarkStart w:id="0" w:name="_Hlk135402272"/>
      <w:r w:rsidR="00565562" w:rsidRPr="00B1614C">
        <w:rPr>
          <w:rFonts w:ascii="Times New Roman" w:hAnsi="Times New Roman" w:cs="Times New Roman"/>
          <w:sz w:val="18"/>
          <w:szCs w:val="18"/>
        </w:rPr>
        <w:t>______________________________</w:t>
      </w:r>
    </w:p>
    <w:tbl>
      <w:tblPr>
        <w:tblStyle w:val="af2"/>
        <w:tblpPr w:leftFromText="180" w:rightFromText="180" w:vertAnchor="text" w:horzAnchor="margin" w:tblpY="119"/>
        <w:tblW w:w="0" w:type="auto"/>
        <w:tblLook w:val="04A0" w:firstRow="1" w:lastRow="0" w:firstColumn="1" w:lastColumn="0" w:noHBand="0" w:noVBand="1"/>
      </w:tblPr>
      <w:tblGrid>
        <w:gridCol w:w="4809"/>
      </w:tblGrid>
      <w:tr w:rsidR="00D135B8" w14:paraId="04215D20" w14:textId="77777777" w:rsidTr="00D135B8">
        <w:tc>
          <w:tcPr>
            <w:tcW w:w="4809" w:type="dxa"/>
          </w:tcPr>
          <w:p w14:paraId="481118E2" w14:textId="77777777" w:rsidR="00D135B8" w:rsidRPr="000C51F9" w:rsidRDefault="00D135B8" w:rsidP="00D135B8">
            <w:pPr>
              <w:pStyle w:val="ad"/>
              <w:jc w:val="center"/>
              <w:rPr>
                <w:i/>
                <w:sz w:val="28"/>
                <w:szCs w:val="28"/>
              </w:rPr>
            </w:pPr>
            <w:bookmarkStart w:id="1" w:name="RANGE!A1:F11"/>
            <w:bookmarkEnd w:id="0"/>
            <w:r w:rsidRPr="000C51F9">
              <w:rPr>
                <w:i/>
                <w:sz w:val="28"/>
                <w:szCs w:val="28"/>
              </w:rPr>
              <w:t xml:space="preserve">С </w:t>
            </w:r>
            <w:r>
              <w:rPr>
                <w:i/>
                <w:sz w:val="28"/>
                <w:szCs w:val="28"/>
              </w:rPr>
              <w:t>нормативно-правовыми актами администрации и Совета депутатов</w:t>
            </w:r>
            <w:r w:rsidRPr="000C51F9">
              <w:rPr>
                <w:i/>
                <w:sz w:val="28"/>
                <w:szCs w:val="28"/>
              </w:rPr>
              <w:t xml:space="preserve"> можно ознакомиться в администрации сельсовета или на официальном сайте </w:t>
            </w:r>
            <w:hyperlink r:id="rId10" w:history="1">
              <w:r w:rsidRPr="000C51F9">
                <w:rPr>
                  <w:rStyle w:val="ac"/>
                  <w:i/>
                  <w:sz w:val="28"/>
                  <w:szCs w:val="28"/>
                </w:rPr>
                <w:t>https://kinzelka.ru/</w:t>
              </w:r>
            </w:hyperlink>
          </w:p>
          <w:p w14:paraId="52F4605B" w14:textId="77777777" w:rsidR="00D135B8" w:rsidRDefault="00D135B8" w:rsidP="00D135B8">
            <w:pPr>
              <w:spacing w:after="0" w:line="240" w:lineRule="auto"/>
              <w:jc w:val="right"/>
            </w:pPr>
          </w:p>
        </w:tc>
      </w:tr>
    </w:tbl>
    <w:bookmarkEnd w:id="1"/>
    <w:p w14:paraId="05D0DB7C" w14:textId="4B7007A8" w:rsidR="0093031F" w:rsidRPr="0093031F" w:rsidRDefault="0093031F" w:rsidP="0093031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93031F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2FF5DA9F" wp14:editId="1E05468B">
            <wp:extent cx="552450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28650"/>
                    </a:xfrm>
                    <a:prstGeom prst="rect">
                      <a:avLst/>
                    </a:prstGeom>
                    <a:solidFill>
                      <a:srgbClr val="FF000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80CFBB" w14:textId="77777777" w:rsidR="0093031F" w:rsidRPr="0093031F" w:rsidRDefault="0093031F" w:rsidP="009303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93031F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СОВЕТ ДЕПУТАТОВ</w:t>
      </w:r>
    </w:p>
    <w:p w14:paraId="40AE0ECD" w14:textId="77777777" w:rsidR="0093031F" w:rsidRPr="0093031F" w:rsidRDefault="0093031F" w:rsidP="009303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93031F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МУНИЦИПАЛЬНОГО ОБРАЗОВАНИЯ </w:t>
      </w:r>
    </w:p>
    <w:p w14:paraId="707AAE74" w14:textId="77777777" w:rsidR="0093031F" w:rsidRPr="0093031F" w:rsidRDefault="0093031F" w:rsidP="009303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93031F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СЕЛЬСКОЕ ПОСЕЛЕНИЕ </w:t>
      </w:r>
    </w:p>
    <w:p w14:paraId="2D838C22" w14:textId="77777777" w:rsidR="0093031F" w:rsidRPr="0093031F" w:rsidRDefault="0093031F" w:rsidP="009303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93031F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КИНЗЕЛЬСКИЙ СЕЛЬСОВЕТ </w:t>
      </w:r>
    </w:p>
    <w:p w14:paraId="2AA3AEB9" w14:textId="77777777" w:rsidR="0093031F" w:rsidRPr="0093031F" w:rsidRDefault="0093031F" w:rsidP="009303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93031F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 xml:space="preserve">КРАСНОГВАРДЕЙСКОГО МУНИЦИПАЛЬНОГО РАЙОНА </w:t>
      </w:r>
    </w:p>
    <w:p w14:paraId="6472B5CA" w14:textId="77777777" w:rsidR="0093031F" w:rsidRPr="0093031F" w:rsidRDefault="0093031F" w:rsidP="009303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93031F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ОРЕНБУРГСКОЙ ОБЛАСТИ</w:t>
      </w:r>
    </w:p>
    <w:p w14:paraId="1FB4E445" w14:textId="77777777" w:rsidR="0093031F" w:rsidRPr="0093031F" w:rsidRDefault="0093031F" w:rsidP="009303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93031F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пятого созыва</w:t>
      </w:r>
    </w:p>
    <w:p w14:paraId="79A5F564" w14:textId="77777777" w:rsidR="0093031F" w:rsidRPr="0093031F" w:rsidRDefault="0093031F" w:rsidP="0093031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</w:p>
    <w:p w14:paraId="6EC404B9" w14:textId="77777777" w:rsidR="0093031F" w:rsidRPr="0093031F" w:rsidRDefault="0093031F" w:rsidP="0093031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</w:pPr>
      <w:r w:rsidRPr="0093031F">
        <w:rPr>
          <w:rFonts w:ascii="Times New Roman" w:eastAsia="Times New Roman" w:hAnsi="Times New Roman" w:cs="Times New Roman"/>
          <w:color w:val="00000A"/>
          <w:sz w:val="20"/>
          <w:szCs w:val="20"/>
          <w:lang w:eastAsia="ar-SA"/>
        </w:rPr>
        <w:t>РЕШЕНИЕ</w:t>
      </w:r>
    </w:p>
    <w:p w14:paraId="70F60FBC" w14:textId="77777777" w:rsidR="0093031F" w:rsidRPr="0093031F" w:rsidRDefault="0093031F" w:rsidP="0093031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2AC69A1B" w14:textId="77777777" w:rsidR="0093031F" w:rsidRPr="0093031F" w:rsidRDefault="0093031F" w:rsidP="0093031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012CC8F" w14:textId="2983C016" w:rsidR="0093031F" w:rsidRPr="0093031F" w:rsidRDefault="0093031F" w:rsidP="0093031F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3031F">
        <w:rPr>
          <w:rFonts w:ascii="Times New Roman" w:eastAsia="Times New Roman" w:hAnsi="Times New Roman" w:cs="Times New Roman"/>
          <w:sz w:val="20"/>
          <w:szCs w:val="20"/>
        </w:rPr>
        <w:t xml:space="preserve">02.10.2026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 xml:space="preserve">   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>№ 11/1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</w:t>
      </w:r>
    </w:p>
    <w:p w14:paraId="0C3E601F" w14:textId="77777777" w:rsidR="0093031F" w:rsidRPr="0093031F" w:rsidRDefault="0093031F" w:rsidP="0093031F">
      <w:pPr>
        <w:spacing w:after="0" w:line="240" w:lineRule="auto"/>
        <w:ind w:right="3969"/>
        <w:rPr>
          <w:rFonts w:ascii="Times New Roman" w:eastAsia="Times New Roman" w:hAnsi="Times New Roman" w:cs="Times New Roman"/>
          <w:sz w:val="20"/>
          <w:szCs w:val="20"/>
        </w:rPr>
      </w:pPr>
    </w:p>
    <w:p w14:paraId="4FFA3464" w14:textId="77777777" w:rsidR="0093031F" w:rsidRPr="0093031F" w:rsidRDefault="0093031F" w:rsidP="0093031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3031F">
        <w:rPr>
          <w:rFonts w:ascii="Times New Roman" w:eastAsia="Times New Roman" w:hAnsi="Times New Roman" w:cs="Times New Roman"/>
          <w:sz w:val="20"/>
          <w:szCs w:val="20"/>
        </w:rPr>
        <w:t>О внесении изменений в Генеральный план муниципального образования сельское поселение Кинзельский сельсовет Красногвардейского муниципального района Оренбургской области.</w:t>
      </w:r>
    </w:p>
    <w:p w14:paraId="4CB8C3D5" w14:textId="77777777" w:rsidR="0093031F" w:rsidRPr="0093031F" w:rsidRDefault="0093031F" w:rsidP="0093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673DA49C" w14:textId="11FB2B68" w:rsidR="0093031F" w:rsidRPr="0093031F" w:rsidRDefault="0093031F" w:rsidP="0093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031F">
        <w:rPr>
          <w:rFonts w:ascii="Times New Roman" w:eastAsia="Times New Roman" w:hAnsi="Times New Roman" w:cs="Times New Roman"/>
          <w:sz w:val="20"/>
          <w:szCs w:val="20"/>
        </w:rPr>
        <w:t xml:space="preserve">В соответствии с Конституцией Российской Федерации, Градостроительным кодексом РФ, Федеральным законом от 20 марта 2025 года № 33-ФЗ "Об общих принципах организации местного самоуправления в единой системе публичной власти", решениями Совета депутатов муниципального образования Кинзельский  сельсовет  Красногвардейского района Оренбургской области от 29.09.2021г № 9/5 «Об утверждении Положения о составе, порядке подготовки генерального плана, порядке подготовки изменений и внесение их в генеральный план, порядке подготовки плана реализации генерального плана Кинзельский сельсовет Красногвардейского района  Оренбургской области», от  20.12.2024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 xml:space="preserve">№ 35/3 «О внесении изменений в Решение Совета депутатов муниципального образования Кинзельский сельсовет Красногвардейского района Оренбургской 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lastRenderedPageBreak/>
        <w:t>области от 29.09.2021 № 9/5 «Об утверждении Положения о составе, порядке подготовки генерального плана, порядке подготовки изменений и внесение их в генеральный план, порядке подготовки плана реализации генерального плана Кинзельский сельсовет Красногвардейского района Оренбургской области», постановлением администрации муниципального образования Кинзельский сельсовет Красногвардейского района от 12.01.2026 №  3-п «</w:t>
      </w:r>
      <w:r w:rsidRPr="0093031F">
        <w:rPr>
          <w:rFonts w:ascii="Times New Roman" w:eastAsia="Times New Roman" w:hAnsi="Times New Roman" w:cs="Times New Roman"/>
          <w:bCs/>
          <w:sz w:val="20"/>
          <w:szCs w:val="20"/>
        </w:rPr>
        <w:t>О принятии решения по подготовке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</w:t>
      </w:r>
      <w:r w:rsidRPr="0093031F">
        <w:rPr>
          <w:rFonts w:ascii="Times New Roman" w:eastAsia="Times New Roman" w:hAnsi="Times New Roman" w:cs="Times New Roman"/>
          <w:bCs/>
          <w:sz w:val="20"/>
          <w:szCs w:val="20"/>
        </w:rPr>
        <w:t>проекта внесения изменений в Генеральный план муниципального образования Кинзельский сельсовет Красногвардейского района Оренбургской области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>», решением Совета депутатов муниципального образования Кинзельский сельсовет Красногвардейского района Оренбургской области</w:t>
      </w:r>
      <w:r w:rsidRPr="0093031F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>№ 3/10 от 27.11.2020 года</w:t>
      </w:r>
      <w:r w:rsidRPr="0093031F">
        <w:rPr>
          <w:rFonts w:ascii="Times New Roman" w:eastAsia="Times New Roman" w:hAnsi="Times New Roman" w:cs="Times New Roman"/>
          <w:bCs/>
          <w:sz w:val="20"/>
          <w:szCs w:val="20"/>
        </w:rPr>
        <w:t xml:space="preserve">  «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>Об утверждении  Положения  о  порядке организации и  проведения публичных слушаний  по  вопросам градостроительной деятельности  на  территории Кинзельский сельсовет Красногвардейского района Оренбургской области</w:t>
      </w:r>
      <w:r w:rsidRPr="0093031F">
        <w:rPr>
          <w:rFonts w:ascii="Times New Roman" w:eastAsia="Times New Roman" w:hAnsi="Times New Roman" w:cs="Times New Roman"/>
          <w:bCs/>
          <w:sz w:val="20"/>
          <w:szCs w:val="20"/>
        </w:rPr>
        <w:t>»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 xml:space="preserve"> и постановлением администрации муниципального образования сельское поселение Кинзельский сельсовет от 27.08.2026 г. № 68-п «О назначении публичных слушаний по рассмотрению проекта "Внесение изменений в Генеральный план муниципального образования сельское поселение Кинзельский сельсовет Красногвардейского муниципального района Оренбургской области», учитывая результаты публичных слушаний Совет депутатов решил:</w:t>
      </w:r>
    </w:p>
    <w:p w14:paraId="42E0D388" w14:textId="77777777" w:rsidR="0093031F" w:rsidRPr="0093031F" w:rsidRDefault="0093031F" w:rsidP="0093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031F">
        <w:rPr>
          <w:rFonts w:ascii="Times New Roman" w:eastAsia="Times New Roman" w:hAnsi="Times New Roman" w:cs="Times New Roman"/>
          <w:sz w:val="20"/>
          <w:szCs w:val="20"/>
        </w:rPr>
        <w:t>1. Внести изменения в решение Совета депутатов муниципального образования сельское поселение Кинзельский сельсовет от 18.12.2013 №30/1 «Об утверждении Генерального плана муниципального образования Кинзельский сельсовет Красногвардейского района Оренбургской области», согласно приложению.</w:t>
      </w:r>
    </w:p>
    <w:p w14:paraId="461FE099" w14:textId="77777777" w:rsidR="0093031F" w:rsidRPr="0093031F" w:rsidRDefault="0093031F" w:rsidP="0093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031F">
        <w:rPr>
          <w:rFonts w:ascii="Times New Roman" w:eastAsia="Times New Roman" w:hAnsi="Times New Roman" w:cs="Times New Roman"/>
          <w:sz w:val="20"/>
          <w:szCs w:val="20"/>
        </w:rPr>
        <w:t>2. Обнародовать изменения в решение Совета депутатов муниципального образования сельское поселение Кинзельский сельсовет  от 18.12.2013 №30/1 «Об утверждении Генерального плана  муниципального образования Кинзельский сельсовет Красногвардейского района Оренбургской области», путем размещения на информационном  стенде в администрации сельсовета, а так же на информационных стендах во всех населенных пунктах сельсовета и на официальном сайте муниципального образования Кинзельский сельсовет по электронному адресу:</w:t>
      </w:r>
      <w:r w:rsidRPr="0093031F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93031F">
        <w:rPr>
          <w:rFonts w:ascii="Times New Roman" w:eastAsia="Times New Roman" w:hAnsi="Times New Roman" w:cs="Times New Roman"/>
          <w:sz w:val="20"/>
          <w:szCs w:val="20"/>
          <w:lang w:val="en-US"/>
        </w:rPr>
        <w:t>kinzelka</w:t>
      </w:r>
      <w:proofErr w:type="spellEnd"/>
      <w:r w:rsidRPr="0093031F">
        <w:rPr>
          <w:rFonts w:ascii="Times New Roman" w:eastAsia="Times New Roman" w:hAnsi="Times New Roman" w:cs="Times New Roman"/>
          <w:sz w:val="20"/>
          <w:szCs w:val="20"/>
        </w:rPr>
        <w:t>.</w:t>
      </w:r>
      <w:proofErr w:type="spellStart"/>
      <w:r w:rsidRPr="0093031F">
        <w:rPr>
          <w:rFonts w:ascii="Times New Roman" w:eastAsia="Times New Roman" w:hAnsi="Times New Roman" w:cs="Times New Roman"/>
          <w:sz w:val="20"/>
          <w:szCs w:val="20"/>
          <w:lang w:val="en-US"/>
        </w:rPr>
        <w:t>ru</w:t>
      </w:r>
      <w:proofErr w:type="spellEnd"/>
    </w:p>
    <w:p w14:paraId="4FF81F67" w14:textId="77777777" w:rsidR="0093031F" w:rsidRPr="0093031F" w:rsidRDefault="0093031F" w:rsidP="0093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031F">
        <w:rPr>
          <w:rFonts w:ascii="Times New Roman" w:eastAsia="Times New Roman" w:hAnsi="Times New Roman" w:cs="Times New Roman"/>
          <w:sz w:val="20"/>
          <w:szCs w:val="20"/>
        </w:rPr>
        <w:lastRenderedPageBreak/>
        <w:t xml:space="preserve">3. Установить, что настоящее решение вступает в силу после опубликования в официальном периодическом печатном издание «Селяночка». </w:t>
      </w:r>
    </w:p>
    <w:p w14:paraId="7CD999BE" w14:textId="77777777" w:rsidR="0093031F" w:rsidRPr="0093031F" w:rsidRDefault="0093031F" w:rsidP="0093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031F">
        <w:rPr>
          <w:rFonts w:ascii="Times New Roman" w:eastAsia="Times New Roman" w:hAnsi="Times New Roman" w:cs="Times New Roman"/>
          <w:sz w:val="20"/>
          <w:szCs w:val="20"/>
        </w:rPr>
        <w:t>4. Возложить контроль за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 w14:paraId="42EBFA5F" w14:textId="77777777" w:rsidR="0093031F" w:rsidRPr="0093031F" w:rsidRDefault="0093031F" w:rsidP="0093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1F0DB29" w14:textId="77777777" w:rsidR="0093031F" w:rsidRPr="0093031F" w:rsidRDefault="0093031F" w:rsidP="0093031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F19C144" w14:textId="53D1E527" w:rsidR="0093031F" w:rsidRPr="0093031F" w:rsidRDefault="0093031F" w:rsidP="009303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031F">
        <w:rPr>
          <w:rFonts w:ascii="Times New Roman" w:eastAsia="Times New Roman" w:hAnsi="Times New Roman" w:cs="Times New Roman"/>
          <w:sz w:val="20"/>
          <w:szCs w:val="20"/>
        </w:rPr>
        <w:t xml:space="preserve">Председатель Совета депутатов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>Т.Н. Юрко</w:t>
      </w:r>
    </w:p>
    <w:p w14:paraId="4014AD21" w14:textId="61FF38A5" w:rsidR="0093031F" w:rsidRPr="0093031F" w:rsidRDefault="0093031F" w:rsidP="009303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031F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</w:t>
      </w:r>
    </w:p>
    <w:p w14:paraId="7442A0EE" w14:textId="77777777" w:rsidR="0093031F" w:rsidRPr="0093031F" w:rsidRDefault="0093031F" w:rsidP="009303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B24B16A" w14:textId="001B4F74" w:rsidR="0093031F" w:rsidRPr="0093031F" w:rsidRDefault="0093031F" w:rsidP="0093031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3031F">
        <w:rPr>
          <w:rFonts w:ascii="Times New Roman" w:eastAsia="Times New Roman" w:hAnsi="Times New Roman" w:cs="Times New Roman"/>
          <w:sz w:val="20"/>
          <w:szCs w:val="20"/>
        </w:rPr>
        <w:t>Глава сельского поселения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ab/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>С.А. Морозова</w:t>
      </w:r>
      <w:r w:rsidRPr="0093031F">
        <w:rPr>
          <w:rFonts w:ascii="Times New Roman" w:eastAsia="Times New Roman" w:hAnsi="Times New Roman" w:cs="Times New Roman"/>
          <w:sz w:val="20"/>
          <w:szCs w:val="20"/>
        </w:rPr>
        <w:tab/>
      </w:r>
      <w:r w:rsidRPr="0093031F">
        <w:rPr>
          <w:rFonts w:ascii="Times New Roman" w:eastAsia="Times New Roman" w:hAnsi="Times New Roman" w:cs="Times New Roman"/>
          <w:sz w:val="20"/>
          <w:szCs w:val="20"/>
        </w:rPr>
        <w:tab/>
      </w:r>
      <w:r w:rsidRPr="0093031F">
        <w:rPr>
          <w:rFonts w:ascii="Times New Roman" w:eastAsia="Times New Roman" w:hAnsi="Times New Roman" w:cs="Times New Roman"/>
          <w:sz w:val="20"/>
          <w:szCs w:val="20"/>
        </w:rPr>
        <w:tab/>
        <w:t xml:space="preserve">                     </w:t>
      </w:r>
    </w:p>
    <w:p w14:paraId="3E9F3EA2" w14:textId="77777777" w:rsidR="0093031F" w:rsidRPr="006B033D" w:rsidRDefault="006D6800" w:rsidP="009303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D6800">
        <w:rPr>
          <w:rFonts w:ascii="Arial" w:eastAsia="Times New Roman" w:hAnsi="Arial" w:cs="Arial"/>
          <w:color w:val="1A1A1A"/>
          <w:sz w:val="24"/>
          <w:szCs w:val="24"/>
        </w:rPr>
        <w:br/>
      </w:r>
      <w:r w:rsidR="0093031F" w:rsidRPr="006B033D">
        <w:rPr>
          <w:rFonts w:ascii="Times New Roman" w:hAnsi="Times New Roman" w:cs="Times New Roman"/>
          <w:sz w:val="24"/>
          <w:szCs w:val="24"/>
        </w:rPr>
        <w:t xml:space="preserve">С полным текстом решения можно ознакомиться в администрации сельсовета или на официальном сайте </w:t>
      </w:r>
      <w:hyperlink r:id="rId12" w:history="1">
        <w:r w:rsidR="0093031F" w:rsidRPr="006B033D">
          <w:rPr>
            <w:rFonts w:ascii="Times New Roman" w:hAnsi="Times New Roman" w:cs="Times New Roman"/>
            <w:color w:val="0563C1" w:themeColor="hyperlink"/>
            <w:sz w:val="24"/>
            <w:szCs w:val="24"/>
            <w:u w:val="single"/>
          </w:rPr>
          <w:t>https://kinzelka.ru/</w:t>
        </w:r>
      </w:hyperlink>
    </w:p>
    <w:p w14:paraId="45CAD23C" w14:textId="271A165F" w:rsidR="00F86DBD" w:rsidRPr="006B033D" w:rsidRDefault="00F86DBD" w:rsidP="0093772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2CE61A" w14:textId="77777777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075C21B" w14:textId="453BB035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DE3B853" w14:textId="6112B8AE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643DCBB" w14:textId="4B37CC3C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6A2FC68" w14:textId="0E6AE24E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5787EA3" w14:textId="051E2623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0A9D0E6" w14:textId="0BD2177C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5DBAA32" w14:textId="7593CB1D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1E412CB" w14:textId="3E257D81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F4C88B8" w14:textId="63FF004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8BA400A" w14:textId="6DA09E45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5E4BEFE" w14:textId="0E48B84F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6D35A89" w14:textId="6C1DE4A8" w:rsidR="00E87597" w:rsidRDefault="00E87597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1DA0042" w14:textId="27F495B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D20BD1C" w14:textId="78E39D0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F0C9306" w14:textId="1BFA9017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676712F" w14:textId="40759D2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B19A0C0" w14:textId="4DD36EB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34A558A" w14:textId="5EECB15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95B5CEC" w14:textId="64A3702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D11DEF4" w14:textId="7E44729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2ED4B6C" w14:textId="22CA011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A97B920" w14:textId="4F581B3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219F2C4" w14:textId="6D3AAC4C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EF0CC67" w14:textId="336C85D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556932B" w14:textId="3C486AE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1392C87" w14:textId="773F7B4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96A39EC" w14:textId="4866775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DFC0D69" w14:textId="7D2C4DE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7B550B1" w14:textId="0EA5E76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DAC3EEE" w14:textId="3F6EE7B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CBC6E17" w14:textId="17AB3DD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F7086B3" w14:textId="12F9843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9519AFB" w14:textId="468FF87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C3CB232" w14:textId="2391B5F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7FFCEC8" w14:textId="04E4141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CE4A1AF" w14:textId="14F8813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C826284" w14:textId="56B3010C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C3C1170" w14:textId="29436E2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AE5F662" w14:textId="404CC17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BA64ECA" w14:textId="5F1DCC8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53D38B5" w14:textId="73B54F6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DB317BB" w14:textId="04E3E29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578EC23" w14:textId="76A2072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0F9FFAC" w14:textId="3812F08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9A36D5F" w14:textId="6A25BE8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50C2241" w14:textId="7088F7E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19BA698" w14:textId="3AF8122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9DC32D6" w14:textId="447759E6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1C098AF" w14:textId="141A4FD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074DDB7" w14:textId="1A1E0D2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DEB9006" w14:textId="08F1AF9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AE95C31" w14:textId="31C69BD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B566D57" w14:textId="6C02F3D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851234C" w14:textId="05DAEC9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AB28DE2" w14:textId="61D3D24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636FF9B" w14:textId="739DC48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6898ABF" w14:textId="47357F7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A6704EA" w14:textId="2008CA1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C3E0F9B" w14:textId="2F189DEC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E6F37CE" w14:textId="7E3D47B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FF4A4E7" w14:textId="42059CC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C5B6A3B" w14:textId="4A2B8CD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3C64CA1" w14:textId="3AB49B8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DC09D62" w14:textId="62BF1C2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8A83393" w14:textId="3CAC7CB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03833B8" w14:textId="3FD5E57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BCFD9F9" w14:textId="2403671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197E47B" w14:textId="1E5A913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380C05F" w14:textId="05497C2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F2D0FAD" w14:textId="4695987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4082B22" w14:textId="43D8745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1F51C14" w14:textId="7FD2040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6F263EE" w14:textId="6E4A8866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C5FB48E" w14:textId="36BBB1C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99F5D48" w14:textId="662D692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727A746" w14:textId="5D86A06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0C38EC5" w14:textId="28C3CD9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AB217ED" w14:textId="3CAA0C7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2ADA6D8" w14:textId="1A76FCD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1CEBEFC" w14:textId="3F1AC82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17DD0EC" w14:textId="71F45EF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6EC80D9" w14:textId="0A56A41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8E2900D" w14:textId="3168D456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DA6B372" w14:textId="51384CF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7ED008F" w14:textId="4018F17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7F46595" w14:textId="103F42BC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5EFF1D3" w14:textId="76B372E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D4B8A2A" w14:textId="7315D43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77C3241" w14:textId="18A03136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48CAE92" w14:textId="69AE770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518C285" w14:textId="1C248F97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1A551F9" w14:textId="64D5906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0115478" w14:textId="700D209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2A78EBB" w14:textId="1C371B1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9165DDB" w14:textId="128AE6B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5C251D2" w14:textId="56F9659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8BB73B4" w14:textId="67B4EF7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3534BC0" w14:textId="2AC8F85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AECF861" w14:textId="760C0BE9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731E893" w14:textId="6BF0D60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1509FD8" w14:textId="51661A8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515B106" w14:textId="0799707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47D5775" w14:textId="13CA3C74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07DEE94" w14:textId="0B5E7D1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2F0F4B4" w14:textId="2D8D296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1B791D98" w14:textId="4B2C84E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5F2B490" w14:textId="31931CE0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3C796B0" w14:textId="40D26DF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3D07C75" w14:textId="44B1620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409F517" w14:textId="5E09768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C163EF7" w14:textId="4188C08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64E3C84" w14:textId="6EF56A0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7F2B0DE" w14:textId="5758442A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03BD7F8" w14:textId="6D3FDFB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6779FAB" w14:textId="440063B5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DFDEE6B" w14:textId="6B04C61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130E735" w14:textId="3284F18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133C2CF" w14:textId="0609927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844CAE7" w14:textId="0F333B5B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3B78DC9D" w14:textId="367522FF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46CC70EB" w14:textId="3C57622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F5D62DB" w14:textId="7F51EB92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04C74E55" w14:textId="682F6223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CD4D71E" w14:textId="11B4F5D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6648C7AB" w14:textId="49CD1F6E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D3B9B1F" w14:textId="0F0DE52C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31D6F33" w14:textId="466EB41D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2000860B" w14:textId="022D7CF8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7EC93DC5" w14:textId="7AFEBA91" w:rsidR="0093031F" w:rsidRDefault="0093031F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  <w:bookmarkStart w:id="2" w:name="_GoBack"/>
      <w:bookmarkEnd w:id="2"/>
    </w:p>
    <w:p w14:paraId="49567991" w14:textId="7651AFC5" w:rsidR="006B033D" w:rsidRDefault="006B033D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sz w:val="16"/>
          <w:szCs w:val="16"/>
        </w:rPr>
      </w:pPr>
    </w:p>
    <w:p w14:paraId="540B3B17" w14:textId="721A9D22" w:rsidR="00860BB4" w:rsidRPr="000D50A7" w:rsidRDefault="00860BB4" w:rsidP="00860BB4">
      <w:pPr>
        <w:widowControl w:val="0"/>
        <w:autoSpaceDE w:val="0"/>
        <w:autoSpaceDN w:val="0"/>
        <w:spacing w:after="0" w:line="240" w:lineRule="auto"/>
        <w:outlineLvl w:val="1"/>
        <w:rPr>
          <w:rFonts w:ascii="Times New Roman" w:hAnsi="Times New Roman" w:cs="Times New Roman"/>
          <w:b/>
          <w:bCs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Главный редактор – Морозова С.А. </w:t>
      </w:r>
    </w:p>
    <w:p w14:paraId="4DE6D5DE" w14:textId="300989A9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Учредитель – администрация муниципального </w:t>
      </w:r>
      <w:r w:rsidR="00B84E83" w:rsidRPr="000D50A7">
        <w:rPr>
          <w:rFonts w:ascii="Times New Roman" w:hAnsi="Times New Roman" w:cs="Times New Roman"/>
          <w:sz w:val="16"/>
          <w:szCs w:val="16"/>
        </w:rPr>
        <w:t xml:space="preserve">образования </w:t>
      </w:r>
      <w:r w:rsidR="00B84E83">
        <w:rPr>
          <w:rFonts w:ascii="Times New Roman" w:hAnsi="Times New Roman" w:cs="Times New Roman"/>
          <w:sz w:val="16"/>
          <w:szCs w:val="16"/>
        </w:rPr>
        <w:t>сельское</w:t>
      </w:r>
      <w:r w:rsidR="00C53E9D">
        <w:rPr>
          <w:rFonts w:ascii="Times New Roman" w:hAnsi="Times New Roman" w:cs="Times New Roman"/>
          <w:sz w:val="16"/>
          <w:szCs w:val="16"/>
        </w:rPr>
        <w:t xml:space="preserve"> поселение</w:t>
      </w:r>
      <w:r w:rsidR="00B84E83">
        <w:rPr>
          <w:rFonts w:ascii="Times New Roman" w:hAnsi="Times New Roman" w:cs="Times New Roman"/>
          <w:sz w:val="16"/>
          <w:szCs w:val="16"/>
        </w:rPr>
        <w:t xml:space="preserve"> </w:t>
      </w:r>
      <w:r w:rsidRPr="000D50A7">
        <w:rPr>
          <w:rFonts w:ascii="Times New Roman" w:hAnsi="Times New Roman" w:cs="Times New Roman"/>
          <w:sz w:val="16"/>
          <w:szCs w:val="16"/>
        </w:rPr>
        <w:t>Кинзельский сельсовет Красногвардейско</w:t>
      </w:r>
      <w:r w:rsidR="00C53E9D">
        <w:rPr>
          <w:rFonts w:ascii="Times New Roman" w:hAnsi="Times New Roman" w:cs="Times New Roman"/>
          <w:sz w:val="16"/>
          <w:szCs w:val="16"/>
        </w:rPr>
        <w:t>го муниципально</w:t>
      </w:r>
      <w:r w:rsidRPr="000D50A7">
        <w:rPr>
          <w:rFonts w:ascii="Times New Roman" w:hAnsi="Times New Roman" w:cs="Times New Roman"/>
          <w:sz w:val="16"/>
          <w:szCs w:val="16"/>
        </w:rPr>
        <w:t>го района Оренбургской области, адрес редакции и издателя: 461158, Оренбургская область, Красногвардейский район,</w:t>
      </w:r>
    </w:p>
    <w:p w14:paraId="2BA790CC" w14:textId="77777777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</w:pPr>
      <w:r w:rsidRPr="000D50A7">
        <w:rPr>
          <w:rFonts w:ascii="Times New Roman" w:hAnsi="Times New Roman" w:cs="Times New Roman"/>
          <w:sz w:val="16"/>
          <w:szCs w:val="16"/>
        </w:rPr>
        <w:t xml:space="preserve">с. Кинзелька, ул. Школьная, дом </w:t>
      </w:r>
      <w:proofErr w:type="gramStart"/>
      <w:r w:rsidRPr="000D50A7">
        <w:rPr>
          <w:rFonts w:ascii="Times New Roman" w:hAnsi="Times New Roman" w:cs="Times New Roman"/>
          <w:sz w:val="16"/>
          <w:szCs w:val="16"/>
        </w:rPr>
        <w:t>7</w:t>
      </w:r>
      <w:proofErr w:type="gramEnd"/>
      <w:r w:rsidRPr="000D50A7">
        <w:rPr>
          <w:rFonts w:ascii="Times New Roman" w:hAnsi="Times New Roman" w:cs="Times New Roman"/>
          <w:sz w:val="16"/>
          <w:szCs w:val="16"/>
        </w:rPr>
        <w:t xml:space="preserve"> а,</w:t>
      </w:r>
    </w:p>
    <w:p w14:paraId="566AB235" w14:textId="77777777" w:rsidR="00860BB4" w:rsidRPr="000D50A7" w:rsidRDefault="00860BB4" w:rsidP="00860BB4">
      <w:pPr>
        <w:pStyle w:val="aa"/>
        <w:rPr>
          <w:rFonts w:ascii="Times New Roman" w:hAnsi="Times New Roman" w:cs="Times New Roman"/>
          <w:sz w:val="16"/>
          <w:szCs w:val="16"/>
        </w:rPr>
        <w:sectPr w:rsidR="00860BB4" w:rsidRPr="000D50A7" w:rsidSect="00DB786D">
          <w:type w:val="continuous"/>
          <w:pgSz w:w="11906" w:h="16838"/>
          <w:pgMar w:top="567" w:right="851" w:bottom="567" w:left="851" w:header="340" w:footer="0" w:gutter="0"/>
          <w:cols w:num="2" w:space="566"/>
          <w:docGrid w:linePitch="360"/>
        </w:sectPr>
      </w:pPr>
      <w:r w:rsidRPr="000D50A7">
        <w:rPr>
          <w:rFonts w:ascii="Times New Roman" w:hAnsi="Times New Roman" w:cs="Times New Roman"/>
          <w:sz w:val="16"/>
          <w:szCs w:val="16"/>
        </w:rPr>
        <w:t xml:space="preserve">телефон:8(35345)3-35-35, электронная почта: </w:t>
      </w:r>
      <w:hyperlink r:id="rId13" w:history="1"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g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rabotiagow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@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yandex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</w:rPr>
          <w:t>.</w:t>
        </w:r>
        <w:r w:rsidRPr="000D50A7">
          <w:rPr>
            <w:rStyle w:val="ac"/>
            <w:rFonts w:ascii="Times New Roman" w:hAnsi="Times New Roman" w:cs="Times New Roman"/>
            <w:color w:val="auto"/>
            <w:sz w:val="16"/>
            <w:szCs w:val="16"/>
            <w:lang w:val="en-US"/>
          </w:rPr>
          <w:t>ru</w:t>
        </w:r>
      </w:hyperlink>
      <w:r w:rsidR="008C2E35" w:rsidRPr="000D50A7">
        <w:rPr>
          <w:rFonts w:ascii="Times New Roman" w:hAnsi="Times New Roman" w:cs="Times New Roman"/>
          <w:sz w:val="16"/>
          <w:szCs w:val="16"/>
        </w:rPr>
        <w:t>Тираж – 10 экземпляров</w:t>
      </w:r>
    </w:p>
    <w:p w14:paraId="56437BC3" w14:textId="77777777" w:rsidR="00205D2B" w:rsidRPr="000D50A7" w:rsidRDefault="00205D2B" w:rsidP="008C2E35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sectPr w:rsidR="00205D2B" w:rsidRPr="000D50A7" w:rsidSect="00E926FA">
      <w:type w:val="continuous"/>
      <w:pgSz w:w="11906" w:h="16838"/>
      <w:pgMar w:top="1134" w:right="851" w:bottom="902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39BD6" w14:textId="77777777" w:rsidR="00F56852" w:rsidRDefault="00F56852" w:rsidP="006B0345">
      <w:pPr>
        <w:spacing w:after="0" w:line="240" w:lineRule="auto"/>
      </w:pPr>
      <w:r>
        <w:separator/>
      </w:r>
    </w:p>
  </w:endnote>
  <w:endnote w:type="continuationSeparator" w:id="0">
    <w:p w14:paraId="6C243197" w14:textId="77777777" w:rsidR="00F56852" w:rsidRDefault="00F56852" w:rsidP="006B0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altName w:val="Times New Roman"/>
    <w:charset w:val="CC"/>
    <w:family w:val="roman"/>
    <w:pitch w:val="variable"/>
    <w:sig w:usb0="00000207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Mono">
    <w:altName w:val="Courier New"/>
    <w:charset w:val="CC"/>
    <w:family w:val="modern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ewtonC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TAstraSerif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D4577D" w14:textId="77777777" w:rsidR="00F56852" w:rsidRDefault="00F56852" w:rsidP="006B0345">
      <w:pPr>
        <w:spacing w:after="0" w:line="240" w:lineRule="auto"/>
      </w:pPr>
      <w:r>
        <w:separator/>
      </w:r>
    </w:p>
  </w:footnote>
  <w:footnote w:type="continuationSeparator" w:id="0">
    <w:p w14:paraId="34927992" w14:textId="77777777" w:rsidR="00F56852" w:rsidRDefault="00F56852" w:rsidP="006B0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666937"/>
      <w:docPartObj>
        <w:docPartGallery w:val="Page Numbers (Top of Page)"/>
        <w:docPartUnique/>
      </w:docPartObj>
    </w:sdtPr>
    <w:sdtEndPr/>
    <w:sdtContent>
      <w:p w14:paraId="15E26C02" w14:textId="570DCDEA" w:rsidR="008F0781" w:rsidRDefault="008F07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31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5650BC" w14:textId="77777777" w:rsidR="008F0781" w:rsidRDefault="008F078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985"/>
        </w:tabs>
        <w:ind w:left="3320" w:hanging="1335"/>
      </w:pPr>
      <w:rPr>
        <w:rFonts w:ascii="Times New Roman" w:hAnsi="Times New Roman" w:cs="Times New Roman"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985"/>
        </w:tabs>
        <w:ind w:left="4171" w:hanging="133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985"/>
        </w:tabs>
        <w:ind w:left="5022" w:hanging="1335"/>
      </w:pPr>
      <w:rPr>
        <w:rFonts w:ascii="Times New Roman" w:hAnsi="Times New Roman" w:cs="Times New Roman" w:hint="default"/>
        <w:sz w:val="26"/>
      </w:rPr>
    </w:lvl>
    <w:lvl w:ilvl="3">
      <w:start w:val="1"/>
      <w:numFmt w:val="decimal"/>
      <w:lvlText w:val="%1.%2.%3.%4."/>
      <w:lvlJc w:val="left"/>
      <w:pPr>
        <w:tabs>
          <w:tab w:val="num" w:pos="1985"/>
        </w:tabs>
        <w:ind w:left="5873" w:hanging="1335"/>
      </w:pPr>
      <w:rPr>
        <w:rFonts w:ascii="Times New Roman" w:hAnsi="Times New Roman" w:cs="Times New Roman" w:hint="default"/>
        <w:sz w:val="26"/>
      </w:rPr>
    </w:lvl>
    <w:lvl w:ilvl="4">
      <w:start w:val="1"/>
      <w:numFmt w:val="decimal"/>
      <w:lvlText w:val="%1.%2.%3.%4.%5."/>
      <w:lvlJc w:val="left"/>
      <w:pPr>
        <w:tabs>
          <w:tab w:val="num" w:pos="1985"/>
        </w:tabs>
        <w:ind w:left="6724" w:hanging="1335"/>
      </w:pPr>
      <w:rPr>
        <w:rFonts w:ascii="Times New Roman" w:hAnsi="Times New Roman" w:cs="Times New Roman" w:hint="default"/>
        <w:sz w:val="26"/>
      </w:rPr>
    </w:lvl>
    <w:lvl w:ilvl="5">
      <w:start w:val="1"/>
      <w:numFmt w:val="decimal"/>
      <w:lvlText w:val="%1.%2.%3.%4.%5.%6."/>
      <w:lvlJc w:val="left"/>
      <w:pPr>
        <w:tabs>
          <w:tab w:val="num" w:pos="1985"/>
        </w:tabs>
        <w:ind w:left="7680" w:hanging="1440"/>
      </w:pPr>
      <w:rPr>
        <w:rFonts w:ascii="Times New Roman" w:hAnsi="Times New Roman" w:cs="Times New Roman" w:hint="default"/>
        <w:sz w:val="26"/>
      </w:rPr>
    </w:lvl>
    <w:lvl w:ilvl="6">
      <w:start w:val="1"/>
      <w:numFmt w:val="decimal"/>
      <w:lvlText w:val="%1.%2.%3.%4.%5.%6.%7."/>
      <w:lvlJc w:val="left"/>
      <w:pPr>
        <w:tabs>
          <w:tab w:val="num" w:pos="1985"/>
        </w:tabs>
        <w:ind w:left="8531" w:hanging="1440"/>
      </w:pPr>
      <w:rPr>
        <w:rFonts w:ascii="Times New Roman" w:hAnsi="Times New Roman" w:cs="Times New Roman" w:hint="default"/>
        <w:sz w:val="26"/>
      </w:rPr>
    </w:lvl>
    <w:lvl w:ilvl="7">
      <w:start w:val="1"/>
      <w:numFmt w:val="decimal"/>
      <w:lvlText w:val="%1.%2.%3.%4.%5.%6.%7.%8."/>
      <w:lvlJc w:val="left"/>
      <w:pPr>
        <w:tabs>
          <w:tab w:val="num" w:pos="1985"/>
        </w:tabs>
        <w:ind w:left="9742" w:hanging="1800"/>
      </w:pPr>
      <w:rPr>
        <w:rFonts w:ascii="Times New Roman" w:hAnsi="Times New Roman" w:cs="Times New Roman" w:hint="default"/>
        <w:sz w:val="26"/>
      </w:rPr>
    </w:lvl>
    <w:lvl w:ilvl="8">
      <w:start w:val="1"/>
      <w:numFmt w:val="decimal"/>
      <w:lvlText w:val="%1.%2.%3.%4.%5.%6.%7.%8.%9."/>
      <w:lvlJc w:val="left"/>
      <w:pPr>
        <w:tabs>
          <w:tab w:val="num" w:pos="1985"/>
        </w:tabs>
        <w:ind w:left="10593" w:hanging="1800"/>
      </w:pPr>
      <w:rPr>
        <w:rFonts w:ascii="Times New Roman" w:hAnsi="Times New Roman" w:cs="Times New Roman" w:hint="default"/>
        <w:sz w:val="26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2C26F62A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5401473"/>
    <w:multiLevelType w:val="hybridMultilevel"/>
    <w:tmpl w:val="7A8CE81E"/>
    <w:lvl w:ilvl="0" w:tplc="3E688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065816C1"/>
    <w:multiLevelType w:val="hybridMultilevel"/>
    <w:tmpl w:val="DA84B384"/>
    <w:lvl w:ilvl="0" w:tplc="7FF8C834">
      <w:start w:val="1"/>
      <w:numFmt w:val="decimal"/>
      <w:lvlText w:val="%1."/>
      <w:lvlJc w:val="left"/>
      <w:pPr>
        <w:ind w:left="1069" w:hanging="360"/>
      </w:pPr>
      <w:rPr>
        <w:rFonts w:ascii="PT Astra Serif" w:eastAsia="Times New Roman" w:hAnsi="PT Astra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07127F99"/>
    <w:multiLevelType w:val="hybridMultilevel"/>
    <w:tmpl w:val="1218806C"/>
    <w:lvl w:ilvl="0" w:tplc="89F64D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08DA4B94"/>
    <w:multiLevelType w:val="hybridMultilevel"/>
    <w:tmpl w:val="9EE4004C"/>
    <w:name w:val="WW8Num5"/>
    <w:lvl w:ilvl="0" w:tplc="733AF546">
      <w:start w:val="1"/>
      <w:numFmt w:val="decimal"/>
      <w:lvlText w:val="%1)"/>
      <w:lvlJc w:val="left"/>
      <w:pPr>
        <w:ind w:left="927" w:hanging="360"/>
      </w:pPr>
    </w:lvl>
    <w:lvl w:ilvl="1" w:tplc="48FC6D96">
      <w:start w:val="1"/>
      <w:numFmt w:val="lowerLetter"/>
      <w:lvlText w:val="%2."/>
      <w:lvlJc w:val="left"/>
      <w:pPr>
        <w:ind w:left="1647" w:hanging="360"/>
      </w:pPr>
    </w:lvl>
    <w:lvl w:ilvl="2" w:tplc="A320A5FC">
      <w:start w:val="1"/>
      <w:numFmt w:val="lowerRoman"/>
      <w:lvlText w:val="%3."/>
      <w:lvlJc w:val="right"/>
      <w:pPr>
        <w:ind w:left="2367" w:hanging="180"/>
      </w:pPr>
    </w:lvl>
    <w:lvl w:ilvl="3" w:tplc="54080F5A">
      <w:start w:val="1"/>
      <w:numFmt w:val="decimal"/>
      <w:lvlText w:val="%4."/>
      <w:lvlJc w:val="left"/>
      <w:pPr>
        <w:ind w:left="3087" w:hanging="360"/>
      </w:pPr>
    </w:lvl>
    <w:lvl w:ilvl="4" w:tplc="60701D90">
      <w:start w:val="1"/>
      <w:numFmt w:val="lowerLetter"/>
      <w:lvlText w:val="%5."/>
      <w:lvlJc w:val="left"/>
      <w:pPr>
        <w:ind w:left="3807" w:hanging="360"/>
      </w:pPr>
    </w:lvl>
    <w:lvl w:ilvl="5" w:tplc="7A24430C">
      <w:start w:val="1"/>
      <w:numFmt w:val="lowerRoman"/>
      <w:lvlText w:val="%6."/>
      <w:lvlJc w:val="right"/>
      <w:pPr>
        <w:ind w:left="4527" w:hanging="180"/>
      </w:pPr>
    </w:lvl>
    <w:lvl w:ilvl="6" w:tplc="7046BE72">
      <w:start w:val="1"/>
      <w:numFmt w:val="decimal"/>
      <w:lvlText w:val="%7."/>
      <w:lvlJc w:val="left"/>
      <w:pPr>
        <w:ind w:left="5247" w:hanging="360"/>
      </w:pPr>
    </w:lvl>
    <w:lvl w:ilvl="7" w:tplc="8DD6D51A">
      <w:start w:val="1"/>
      <w:numFmt w:val="lowerLetter"/>
      <w:lvlText w:val="%8."/>
      <w:lvlJc w:val="left"/>
      <w:pPr>
        <w:ind w:left="5967" w:hanging="360"/>
      </w:pPr>
    </w:lvl>
    <w:lvl w:ilvl="8" w:tplc="D742B878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EB14889"/>
    <w:multiLevelType w:val="multilevel"/>
    <w:tmpl w:val="E7FAE34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07625A0"/>
    <w:multiLevelType w:val="multilevel"/>
    <w:tmpl w:val="6E4A8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EC357A"/>
    <w:multiLevelType w:val="hybridMultilevel"/>
    <w:tmpl w:val="A5589D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13FE2C4B"/>
    <w:multiLevelType w:val="multilevel"/>
    <w:tmpl w:val="CB787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46F1C7D"/>
    <w:multiLevelType w:val="multilevel"/>
    <w:tmpl w:val="20142B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153B389F"/>
    <w:multiLevelType w:val="hybridMultilevel"/>
    <w:tmpl w:val="171026BC"/>
    <w:lvl w:ilvl="0" w:tplc="060E7F1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173E5E4E"/>
    <w:multiLevelType w:val="hybridMultilevel"/>
    <w:tmpl w:val="B32A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DD766EC"/>
    <w:multiLevelType w:val="hybridMultilevel"/>
    <w:tmpl w:val="BCD248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001202"/>
    <w:multiLevelType w:val="multilevel"/>
    <w:tmpl w:val="200A7584"/>
    <w:lvl w:ilvl="0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7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4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4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2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2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9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573" w:hanging="1800"/>
      </w:pPr>
      <w:rPr>
        <w:rFonts w:hint="default"/>
      </w:rPr>
    </w:lvl>
  </w:abstractNum>
  <w:abstractNum w:abstractNumId="20" w15:restartNumberingAfterBreak="0">
    <w:nsid w:val="22ED230E"/>
    <w:multiLevelType w:val="hybridMultilevel"/>
    <w:tmpl w:val="A10255CE"/>
    <w:lvl w:ilvl="0" w:tplc="56AC78D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 w15:restartNumberingAfterBreak="0">
    <w:nsid w:val="268B49EE"/>
    <w:multiLevelType w:val="hybridMultilevel"/>
    <w:tmpl w:val="F940B1D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C5E417C"/>
    <w:multiLevelType w:val="multilevel"/>
    <w:tmpl w:val="F0B04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F2905E7"/>
    <w:multiLevelType w:val="hybridMultilevel"/>
    <w:tmpl w:val="DC8C9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AB0FE3"/>
    <w:multiLevelType w:val="hybridMultilevel"/>
    <w:tmpl w:val="3E664140"/>
    <w:lvl w:ilvl="0" w:tplc="3E68845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33E400F6"/>
    <w:multiLevelType w:val="multilevel"/>
    <w:tmpl w:val="280E27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4601295"/>
    <w:multiLevelType w:val="hybridMultilevel"/>
    <w:tmpl w:val="BCF0B6D8"/>
    <w:lvl w:ilvl="0" w:tplc="9AA4211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349B5889"/>
    <w:multiLevelType w:val="hybridMultilevel"/>
    <w:tmpl w:val="8A986E94"/>
    <w:lvl w:ilvl="0" w:tplc="3E6884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3C415756"/>
    <w:multiLevelType w:val="hybridMultilevel"/>
    <w:tmpl w:val="4606C046"/>
    <w:lvl w:ilvl="0" w:tplc="B80E716C">
      <w:start w:val="1"/>
      <w:numFmt w:val="decimal"/>
      <w:lvlText w:val="%1."/>
      <w:lvlJc w:val="left"/>
      <w:pPr>
        <w:ind w:left="1284" w:hanging="804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9" w15:restartNumberingAfterBreak="0">
    <w:nsid w:val="3EF91ACC"/>
    <w:multiLevelType w:val="hybridMultilevel"/>
    <w:tmpl w:val="C048FE1A"/>
    <w:lvl w:ilvl="0" w:tplc="A844DB4E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30" w15:restartNumberingAfterBreak="0">
    <w:nsid w:val="47374538"/>
    <w:multiLevelType w:val="hybridMultilevel"/>
    <w:tmpl w:val="8780C9F6"/>
    <w:lvl w:ilvl="0" w:tplc="5C825E2E">
      <w:start w:val="1"/>
      <w:numFmt w:val="decimal"/>
      <w:lvlText w:val="%1."/>
      <w:lvlJc w:val="left"/>
      <w:pPr>
        <w:ind w:left="1070" w:hanging="360"/>
      </w:pPr>
      <w:rPr>
        <w:rFonts w:hint="default"/>
        <w:i w:val="0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-1046" w:hanging="360"/>
      </w:pPr>
    </w:lvl>
    <w:lvl w:ilvl="2" w:tplc="0419001B" w:tentative="1">
      <w:start w:val="1"/>
      <w:numFmt w:val="lowerRoman"/>
      <w:lvlText w:val="%3."/>
      <w:lvlJc w:val="right"/>
      <w:pPr>
        <w:ind w:left="-326" w:hanging="180"/>
      </w:pPr>
    </w:lvl>
    <w:lvl w:ilvl="3" w:tplc="0419000F" w:tentative="1">
      <w:start w:val="1"/>
      <w:numFmt w:val="decimal"/>
      <w:lvlText w:val="%4."/>
      <w:lvlJc w:val="left"/>
      <w:pPr>
        <w:ind w:left="394" w:hanging="360"/>
      </w:pPr>
    </w:lvl>
    <w:lvl w:ilvl="4" w:tplc="04190019" w:tentative="1">
      <w:start w:val="1"/>
      <w:numFmt w:val="lowerLetter"/>
      <w:lvlText w:val="%5."/>
      <w:lvlJc w:val="left"/>
      <w:pPr>
        <w:ind w:left="1114" w:hanging="360"/>
      </w:pPr>
    </w:lvl>
    <w:lvl w:ilvl="5" w:tplc="0419001B" w:tentative="1">
      <w:start w:val="1"/>
      <w:numFmt w:val="lowerRoman"/>
      <w:lvlText w:val="%6."/>
      <w:lvlJc w:val="right"/>
      <w:pPr>
        <w:ind w:left="1834" w:hanging="180"/>
      </w:pPr>
    </w:lvl>
    <w:lvl w:ilvl="6" w:tplc="0419000F" w:tentative="1">
      <w:start w:val="1"/>
      <w:numFmt w:val="decimal"/>
      <w:lvlText w:val="%7."/>
      <w:lvlJc w:val="left"/>
      <w:pPr>
        <w:ind w:left="2554" w:hanging="360"/>
      </w:pPr>
    </w:lvl>
    <w:lvl w:ilvl="7" w:tplc="04190019" w:tentative="1">
      <w:start w:val="1"/>
      <w:numFmt w:val="lowerLetter"/>
      <w:lvlText w:val="%8."/>
      <w:lvlJc w:val="left"/>
      <w:pPr>
        <w:ind w:left="3274" w:hanging="360"/>
      </w:pPr>
    </w:lvl>
    <w:lvl w:ilvl="8" w:tplc="0419001B" w:tentative="1">
      <w:start w:val="1"/>
      <w:numFmt w:val="lowerRoman"/>
      <w:lvlText w:val="%9."/>
      <w:lvlJc w:val="right"/>
      <w:pPr>
        <w:ind w:left="3994" w:hanging="180"/>
      </w:pPr>
    </w:lvl>
  </w:abstractNum>
  <w:abstractNum w:abstractNumId="31" w15:restartNumberingAfterBreak="0">
    <w:nsid w:val="498D7467"/>
    <w:multiLevelType w:val="hybridMultilevel"/>
    <w:tmpl w:val="A300DE50"/>
    <w:lvl w:ilvl="0" w:tplc="8110EB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9A75955"/>
    <w:multiLevelType w:val="hybridMultilevel"/>
    <w:tmpl w:val="CE786CD8"/>
    <w:lvl w:ilvl="0" w:tplc="0678A0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35C382B"/>
    <w:multiLevelType w:val="hybridMultilevel"/>
    <w:tmpl w:val="4606C046"/>
    <w:lvl w:ilvl="0" w:tplc="B80E716C">
      <w:start w:val="1"/>
      <w:numFmt w:val="decimal"/>
      <w:lvlText w:val="%1."/>
      <w:lvlJc w:val="left"/>
      <w:pPr>
        <w:ind w:left="1284" w:hanging="804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4" w15:restartNumberingAfterBreak="0">
    <w:nsid w:val="541853A5"/>
    <w:multiLevelType w:val="hybridMultilevel"/>
    <w:tmpl w:val="460EDC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830021A"/>
    <w:multiLevelType w:val="hybridMultilevel"/>
    <w:tmpl w:val="B4A46BCA"/>
    <w:lvl w:ilvl="0" w:tplc="BADAD6B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5A9550DB"/>
    <w:multiLevelType w:val="hybridMultilevel"/>
    <w:tmpl w:val="72FA777A"/>
    <w:lvl w:ilvl="0" w:tplc="8B106198">
      <w:start w:val="1"/>
      <w:numFmt w:val="decimal"/>
      <w:lvlText w:val="%1."/>
      <w:lvlJc w:val="left"/>
      <w:pPr>
        <w:ind w:left="11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7" w15:restartNumberingAfterBreak="0">
    <w:nsid w:val="5AC928D3"/>
    <w:multiLevelType w:val="hybridMultilevel"/>
    <w:tmpl w:val="3E580FC0"/>
    <w:lvl w:ilvl="0" w:tplc="D4A8DB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5C0A2E1F"/>
    <w:multiLevelType w:val="multilevel"/>
    <w:tmpl w:val="182EE4C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9" w15:restartNumberingAfterBreak="0">
    <w:nsid w:val="5E0D6E54"/>
    <w:multiLevelType w:val="hybridMultilevel"/>
    <w:tmpl w:val="C630A98A"/>
    <w:lvl w:ilvl="0" w:tplc="E92E40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68420434"/>
    <w:multiLevelType w:val="hybridMultilevel"/>
    <w:tmpl w:val="92D20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C74768"/>
    <w:multiLevelType w:val="multilevel"/>
    <w:tmpl w:val="3AE26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6E5C7FFA"/>
    <w:multiLevelType w:val="multilevel"/>
    <w:tmpl w:val="F41A4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1801D75"/>
    <w:multiLevelType w:val="hybridMultilevel"/>
    <w:tmpl w:val="3B605F62"/>
    <w:lvl w:ilvl="0" w:tplc="D4B80CD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2DE7087"/>
    <w:multiLevelType w:val="hybridMultilevel"/>
    <w:tmpl w:val="A300DE50"/>
    <w:lvl w:ilvl="0" w:tplc="8110EB5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6125E8"/>
    <w:multiLevelType w:val="multilevel"/>
    <w:tmpl w:val="8D06C5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46" w15:restartNumberingAfterBreak="0">
    <w:nsid w:val="7B4E363D"/>
    <w:multiLevelType w:val="multilevel"/>
    <w:tmpl w:val="E5F0B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EF31619"/>
    <w:multiLevelType w:val="hybridMultilevel"/>
    <w:tmpl w:val="7868D4A0"/>
    <w:lvl w:ilvl="0" w:tplc="09F68EBE">
      <w:start w:val="1"/>
      <w:numFmt w:val="decimal"/>
      <w:lvlText w:val="%1."/>
      <w:lvlJc w:val="left"/>
      <w:pPr>
        <w:ind w:left="1744" w:hanging="103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F5C340D"/>
    <w:multiLevelType w:val="multilevel"/>
    <w:tmpl w:val="4412E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7"/>
  </w:num>
  <w:num w:numId="3">
    <w:abstractNumId w:val="34"/>
  </w:num>
  <w:num w:numId="4">
    <w:abstractNumId w:val="7"/>
  </w:num>
  <w:num w:numId="5">
    <w:abstractNumId w:val="1"/>
  </w:num>
  <w:num w:numId="6">
    <w:abstractNumId w:val="2"/>
  </w:num>
  <w:num w:numId="7">
    <w:abstractNumId w:val="6"/>
  </w:num>
  <w:num w:numId="8">
    <w:abstractNumId w:val="24"/>
  </w:num>
  <w:num w:numId="9">
    <w:abstractNumId w:val="11"/>
  </w:num>
  <w:num w:numId="1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3"/>
  </w:num>
  <w:num w:numId="13">
    <w:abstractNumId w:val="35"/>
  </w:num>
  <w:num w:numId="14">
    <w:abstractNumId w:val="37"/>
  </w:num>
  <w:num w:numId="15">
    <w:abstractNumId w:val="0"/>
  </w:num>
  <w:num w:numId="16">
    <w:abstractNumId w:val="38"/>
  </w:num>
  <w:num w:numId="17">
    <w:abstractNumId w:val="13"/>
  </w:num>
  <w:num w:numId="18">
    <w:abstractNumId w:val="20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1"/>
  </w:num>
  <w:num w:numId="22">
    <w:abstractNumId w:val="44"/>
  </w:num>
  <w:num w:numId="23">
    <w:abstractNumId w:val="23"/>
  </w:num>
  <w:num w:numId="24">
    <w:abstractNumId w:val="28"/>
  </w:num>
  <w:num w:numId="25">
    <w:abstractNumId w:val="17"/>
  </w:num>
  <w:num w:numId="26">
    <w:abstractNumId w:val="29"/>
  </w:num>
  <w:num w:numId="2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9"/>
  </w:num>
  <w:num w:numId="29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9"/>
  </w:num>
  <w:num w:numId="31">
    <w:abstractNumId w:val="12"/>
  </w:num>
  <w:num w:numId="32">
    <w:abstractNumId w:val="32"/>
  </w:num>
  <w:num w:numId="33">
    <w:abstractNumId w:val="43"/>
  </w:num>
  <w:num w:numId="3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9"/>
  </w:num>
  <w:num w:numId="37">
    <w:abstractNumId w:val="26"/>
  </w:num>
  <w:num w:numId="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5"/>
  </w:num>
  <w:num w:numId="40">
    <w:abstractNumId w:val="8"/>
  </w:num>
  <w:num w:numId="41">
    <w:abstractNumId w:val="42"/>
  </w:num>
  <w:num w:numId="42">
    <w:abstractNumId w:val="22"/>
  </w:num>
  <w:num w:numId="43">
    <w:abstractNumId w:val="25"/>
  </w:num>
  <w:num w:numId="44">
    <w:abstractNumId w:val="48"/>
  </w:num>
  <w:num w:numId="45">
    <w:abstractNumId w:val="14"/>
  </w:num>
  <w:num w:numId="46">
    <w:abstractNumId w:val="41"/>
  </w:num>
  <w:num w:numId="47">
    <w:abstractNumId w:val="46"/>
  </w:num>
  <w:num w:numId="48">
    <w:abstractNumId w:val="21"/>
  </w:num>
  <w:num w:numId="49">
    <w:abstractNumId w:val="3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838"/>
    <w:rsid w:val="0000331C"/>
    <w:rsid w:val="00010C0B"/>
    <w:rsid w:val="000123F1"/>
    <w:rsid w:val="00014C78"/>
    <w:rsid w:val="000174C8"/>
    <w:rsid w:val="00020CAD"/>
    <w:rsid w:val="00030C09"/>
    <w:rsid w:val="00037432"/>
    <w:rsid w:val="0004224E"/>
    <w:rsid w:val="00057D0A"/>
    <w:rsid w:val="00064A16"/>
    <w:rsid w:val="00074263"/>
    <w:rsid w:val="000854A5"/>
    <w:rsid w:val="000877A0"/>
    <w:rsid w:val="00093E69"/>
    <w:rsid w:val="000A4329"/>
    <w:rsid w:val="000B4C05"/>
    <w:rsid w:val="000B60D3"/>
    <w:rsid w:val="000C0950"/>
    <w:rsid w:val="000C181D"/>
    <w:rsid w:val="000C2D24"/>
    <w:rsid w:val="000C6F31"/>
    <w:rsid w:val="000D50A7"/>
    <w:rsid w:val="000E144C"/>
    <w:rsid w:val="000E523D"/>
    <w:rsid w:val="000F03AF"/>
    <w:rsid w:val="000F1881"/>
    <w:rsid w:val="000F3077"/>
    <w:rsid w:val="000F3FD1"/>
    <w:rsid w:val="000F6168"/>
    <w:rsid w:val="00104D14"/>
    <w:rsid w:val="00107D18"/>
    <w:rsid w:val="00114066"/>
    <w:rsid w:val="00123620"/>
    <w:rsid w:val="00130615"/>
    <w:rsid w:val="00154F21"/>
    <w:rsid w:val="00155BD0"/>
    <w:rsid w:val="001571ED"/>
    <w:rsid w:val="00157D4F"/>
    <w:rsid w:val="00161968"/>
    <w:rsid w:val="0016374F"/>
    <w:rsid w:val="00163E3F"/>
    <w:rsid w:val="00182035"/>
    <w:rsid w:val="001854F0"/>
    <w:rsid w:val="00196334"/>
    <w:rsid w:val="001A246E"/>
    <w:rsid w:val="001A3375"/>
    <w:rsid w:val="001C3EFD"/>
    <w:rsid w:val="001C79C7"/>
    <w:rsid w:val="001D3AB5"/>
    <w:rsid w:val="001D495F"/>
    <w:rsid w:val="001E4CB4"/>
    <w:rsid w:val="001E69ED"/>
    <w:rsid w:val="001F7342"/>
    <w:rsid w:val="00203B3B"/>
    <w:rsid w:val="00205D2B"/>
    <w:rsid w:val="00210719"/>
    <w:rsid w:val="00213485"/>
    <w:rsid w:val="002173AD"/>
    <w:rsid w:val="00227A6A"/>
    <w:rsid w:val="00230FB6"/>
    <w:rsid w:val="00231636"/>
    <w:rsid w:val="0024251D"/>
    <w:rsid w:val="002536A4"/>
    <w:rsid w:val="002541E8"/>
    <w:rsid w:val="00257068"/>
    <w:rsid w:val="00262AD3"/>
    <w:rsid w:val="002632C3"/>
    <w:rsid w:val="002910BE"/>
    <w:rsid w:val="0029375C"/>
    <w:rsid w:val="00296B93"/>
    <w:rsid w:val="002A23A3"/>
    <w:rsid w:val="002A3A0F"/>
    <w:rsid w:val="002A5A91"/>
    <w:rsid w:val="002A5F16"/>
    <w:rsid w:val="002B1CFF"/>
    <w:rsid w:val="002B20E7"/>
    <w:rsid w:val="002C0D55"/>
    <w:rsid w:val="002C6345"/>
    <w:rsid w:val="002C6C80"/>
    <w:rsid w:val="002D7036"/>
    <w:rsid w:val="002E6E77"/>
    <w:rsid w:val="002F0FE2"/>
    <w:rsid w:val="002F6823"/>
    <w:rsid w:val="0030605F"/>
    <w:rsid w:val="00322477"/>
    <w:rsid w:val="00322E07"/>
    <w:rsid w:val="00323BBF"/>
    <w:rsid w:val="00327D24"/>
    <w:rsid w:val="00332C1E"/>
    <w:rsid w:val="00334564"/>
    <w:rsid w:val="003346A4"/>
    <w:rsid w:val="00336718"/>
    <w:rsid w:val="00345768"/>
    <w:rsid w:val="00351DD4"/>
    <w:rsid w:val="00356898"/>
    <w:rsid w:val="003745F3"/>
    <w:rsid w:val="00375AF5"/>
    <w:rsid w:val="0037694F"/>
    <w:rsid w:val="00383093"/>
    <w:rsid w:val="00386A23"/>
    <w:rsid w:val="003A22A0"/>
    <w:rsid w:val="003B0FB9"/>
    <w:rsid w:val="003B48E3"/>
    <w:rsid w:val="003B57AE"/>
    <w:rsid w:val="003C7107"/>
    <w:rsid w:val="003D032D"/>
    <w:rsid w:val="003D2C0B"/>
    <w:rsid w:val="003E1FCD"/>
    <w:rsid w:val="003F1A72"/>
    <w:rsid w:val="003F5DAB"/>
    <w:rsid w:val="00401EE1"/>
    <w:rsid w:val="004028BE"/>
    <w:rsid w:val="00420B53"/>
    <w:rsid w:val="0042535C"/>
    <w:rsid w:val="00427708"/>
    <w:rsid w:val="0043755F"/>
    <w:rsid w:val="00440A62"/>
    <w:rsid w:val="004436AB"/>
    <w:rsid w:val="00443A99"/>
    <w:rsid w:val="0044460A"/>
    <w:rsid w:val="00447653"/>
    <w:rsid w:val="00460A15"/>
    <w:rsid w:val="00461B23"/>
    <w:rsid w:val="0046311A"/>
    <w:rsid w:val="00490709"/>
    <w:rsid w:val="004950D3"/>
    <w:rsid w:val="004961CE"/>
    <w:rsid w:val="004A49C7"/>
    <w:rsid w:val="004F3C8B"/>
    <w:rsid w:val="0050092A"/>
    <w:rsid w:val="005120D0"/>
    <w:rsid w:val="005122E5"/>
    <w:rsid w:val="0051593F"/>
    <w:rsid w:val="00516615"/>
    <w:rsid w:val="0053026C"/>
    <w:rsid w:val="00530358"/>
    <w:rsid w:val="00551019"/>
    <w:rsid w:val="00560106"/>
    <w:rsid w:val="00565510"/>
    <w:rsid w:val="00565562"/>
    <w:rsid w:val="00565FDF"/>
    <w:rsid w:val="00573DED"/>
    <w:rsid w:val="00581CB9"/>
    <w:rsid w:val="00596854"/>
    <w:rsid w:val="00597E21"/>
    <w:rsid w:val="005A5635"/>
    <w:rsid w:val="005B5D9D"/>
    <w:rsid w:val="005B7C0C"/>
    <w:rsid w:val="005C00C7"/>
    <w:rsid w:val="005D040F"/>
    <w:rsid w:val="005D3170"/>
    <w:rsid w:val="005D3E25"/>
    <w:rsid w:val="005F2A7D"/>
    <w:rsid w:val="005F5E21"/>
    <w:rsid w:val="00607764"/>
    <w:rsid w:val="0061795E"/>
    <w:rsid w:val="006357E0"/>
    <w:rsid w:val="006452F9"/>
    <w:rsid w:val="00647E4F"/>
    <w:rsid w:val="00650BA4"/>
    <w:rsid w:val="00665B54"/>
    <w:rsid w:val="0067236C"/>
    <w:rsid w:val="00682F4A"/>
    <w:rsid w:val="00684138"/>
    <w:rsid w:val="00685128"/>
    <w:rsid w:val="00685B0A"/>
    <w:rsid w:val="0069177A"/>
    <w:rsid w:val="006A4A2C"/>
    <w:rsid w:val="006A7EC4"/>
    <w:rsid w:val="006B033D"/>
    <w:rsid w:val="006B0345"/>
    <w:rsid w:val="006B4FA1"/>
    <w:rsid w:val="006B746F"/>
    <w:rsid w:val="006C4068"/>
    <w:rsid w:val="006D6800"/>
    <w:rsid w:val="006E214D"/>
    <w:rsid w:val="006E519D"/>
    <w:rsid w:val="006E6250"/>
    <w:rsid w:val="006F3CEB"/>
    <w:rsid w:val="006F7218"/>
    <w:rsid w:val="007050DA"/>
    <w:rsid w:val="007071A4"/>
    <w:rsid w:val="0071114A"/>
    <w:rsid w:val="00715629"/>
    <w:rsid w:val="0071732C"/>
    <w:rsid w:val="00733486"/>
    <w:rsid w:val="0074248E"/>
    <w:rsid w:val="00742EB2"/>
    <w:rsid w:val="00743064"/>
    <w:rsid w:val="007478D9"/>
    <w:rsid w:val="00753967"/>
    <w:rsid w:val="007546CF"/>
    <w:rsid w:val="00761F28"/>
    <w:rsid w:val="00765F9B"/>
    <w:rsid w:val="00767FE6"/>
    <w:rsid w:val="00782E60"/>
    <w:rsid w:val="00787B2F"/>
    <w:rsid w:val="00791E26"/>
    <w:rsid w:val="00794494"/>
    <w:rsid w:val="00795C3E"/>
    <w:rsid w:val="00797258"/>
    <w:rsid w:val="007A6E48"/>
    <w:rsid w:val="007B308E"/>
    <w:rsid w:val="007B5552"/>
    <w:rsid w:val="007C0414"/>
    <w:rsid w:val="007D2EA4"/>
    <w:rsid w:val="007D3003"/>
    <w:rsid w:val="007D3165"/>
    <w:rsid w:val="007D7BE4"/>
    <w:rsid w:val="007E0A59"/>
    <w:rsid w:val="007E3652"/>
    <w:rsid w:val="007E443F"/>
    <w:rsid w:val="007E7101"/>
    <w:rsid w:val="007F2019"/>
    <w:rsid w:val="00812F90"/>
    <w:rsid w:val="00822EC9"/>
    <w:rsid w:val="00822F07"/>
    <w:rsid w:val="00833ED5"/>
    <w:rsid w:val="0084081A"/>
    <w:rsid w:val="00844412"/>
    <w:rsid w:val="0084564A"/>
    <w:rsid w:val="00853160"/>
    <w:rsid w:val="00856C63"/>
    <w:rsid w:val="00857D1F"/>
    <w:rsid w:val="00860BB4"/>
    <w:rsid w:val="00865D2A"/>
    <w:rsid w:val="008704BC"/>
    <w:rsid w:val="008B1F9B"/>
    <w:rsid w:val="008B3EFD"/>
    <w:rsid w:val="008B6764"/>
    <w:rsid w:val="008C1566"/>
    <w:rsid w:val="008C2C86"/>
    <w:rsid w:val="008C2E35"/>
    <w:rsid w:val="008E1853"/>
    <w:rsid w:val="008F0781"/>
    <w:rsid w:val="009245D8"/>
    <w:rsid w:val="00925B6A"/>
    <w:rsid w:val="00926B4A"/>
    <w:rsid w:val="0092789C"/>
    <w:rsid w:val="0093031F"/>
    <w:rsid w:val="00935ED1"/>
    <w:rsid w:val="00937728"/>
    <w:rsid w:val="009549E9"/>
    <w:rsid w:val="00956919"/>
    <w:rsid w:val="00956AA2"/>
    <w:rsid w:val="00961A60"/>
    <w:rsid w:val="00962F73"/>
    <w:rsid w:val="00971645"/>
    <w:rsid w:val="0097299A"/>
    <w:rsid w:val="009805E2"/>
    <w:rsid w:val="009830FD"/>
    <w:rsid w:val="009948D3"/>
    <w:rsid w:val="00996206"/>
    <w:rsid w:val="00997BD3"/>
    <w:rsid w:val="009A1B1E"/>
    <w:rsid w:val="009A6E42"/>
    <w:rsid w:val="009B15DA"/>
    <w:rsid w:val="009B6369"/>
    <w:rsid w:val="009B6BB3"/>
    <w:rsid w:val="009C15D3"/>
    <w:rsid w:val="009C7F17"/>
    <w:rsid w:val="009D0178"/>
    <w:rsid w:val="009E29F1"/>
    <w:rsid w:val="009E2D95"/>
    <w:rsid w:val="009F79B0"/>
    <w:rsid w:val="00A006D1"/>
    <w:rsid w:val="00A1346A"/>
    <w:rsid w:val="00A14BC4"/>
    <w:rsid w:val="00A24910"/>
    <w:rsid w:val="00A262F3"/>
    <w:rsid w:val="00A33C1E"/>
    <w:rsid w:val="00A353A3"/>
    <w:rsid w:val="00A36376"/>
    <w:rsid w:val="00A401ED"/>
    <w:rsid w:val="00A4435A"/>
    <w:rsid w:val="00A44BF2"/>
    <w:rsid w:val="00A5245B"/>
    <w:rsid w:val="00A6306B"/>
    <w:rsid w:val="00A65892"/>
    <w:rsid w:val="00A80641"/>
    <w:rsid w:val="00A807DD"/>
    <w:rsid w:val="00A93D9F"/>
    <w:rsid w:val="00A9469B"/>
    <w:rsid w:val="00A95FE1"/>
    <w:rsid w:val="00A97758"/>
    <w:rsid w:val="00AA16E8"/>
    <w:rsid w:val="00AA2254"/>
    <w:rsid w:val="00AA51B8"/>
    <w:rsid w:val="00AB496E"/>
    <w:rsid w:val="00AB56DA"/>
    <w:rsid w:val="00AC333C"/>
    <w:rsid w:val="00AC4C22"/>
    <w:rsid w:val="00AD39CA"/>
    <w:rsid w:val="00AD7D40"/>
    <w:rsid w:val="00AE717B"/>
    <w:rsid w:val="00B007E4"/>
    <w:rsid w:val="00B00BDC"/>
    <w:rsid w:val="00B023E3"/>
    <w:rsid w:val="00B049A1"/>
    <w:rsid w:val="00B06D9E"/>
    <w:rsid w:val="00B1614C"/>
    <w:rsid w:val="00B1698C"/>
    <w:rsid w:val="00B22B72"/>
    <w:rsid w:val="00B55B2D"/>
    <w:rsid w:val="00B55E16"/>
    <w:rsid w:val="00B60184"/>
    <w:rsid w:val="00B650DC"/>
    <w:rsid w:val="00B71B92"/>
    <w:rsid w:val="00B71CE7"/>
    <w:rsid w:val="00B72F62"/>
    <w:rsid w:val="00B73DE6"/>
    <w:rsid w:val="00B76C8D"/>
    <w:rsid w:val="00B77838"/>
    <w:rsid w:val="00B8057E"/>
    <w:rsid w:val="00B80F54"/>
    <w:rsid w:val="00B84E83"/>
    <w:rsid w:val="00B86479"/>
    <w:rsid w:val="00B866C7"/>
    <w:rsid w:val="00B92B3C"/>
    <w:rsid w:val="00B97137"/>
    <w:rsid w:val="00BA2A25"/>
    <w:rsid w:val="00BA7BBC"/>
    <w:rsid w:val="00BB1E27"/>
    <w:rsid w:val="00BC5589"/>
    <w:rsid w:val="00BC58D5"/>
    <w:rsid w:val="00BD1001"/>
    <w:rsid w:val="00BD4F85"/>
    <w:rsid w:val="00BE0422"/>
    <w:rsid w:val="00BE2A38"/>
    <w:rsid w:val="00BE368C"/>
    <w:rsid w:val="00BE479F"/>
    <w:rsid w:val="00BF4178"/>
    <w:rsid w:val="00C0231A"/>
    <w:rsid w:val="00C21FC3"/>
    <w:rsid w:val="00C2394E"/>
    <w:rsid w:val="00C23D74"/>
    <w:rsid w:val="00C24D42"/>
    <w:rsid w:val="00C339E0"/>
    <w:rsid w:val="00C366FF"/>
    <w:rsid w:val="00C373B7"/>
    <w:rsid w:val="00C454F2"/>
    <w:rsid w:val="00C52B3D"/>
    <w:rsid w:val="00C53E9D"/>
    <w:rsid w:val="00C61264"/>
    <w:rsid w:val="00C62C2C"/>
    <w:rsid w:val="00C6420D"/>
    <w:rsid w:val="00C66CDC"/>
    <w:rsid w:val="00C9077D"/>
    <w:rsid w:val="00C90D98"/>
    <w:rsid w:val="00C928D0"/>
    <w:rsid w:val="00C95C50"/>
    <w:rsid w:val="00C96425"/>
    <w:rsid w:val="00CB28FA"/>
    <w:rsid w:val="00CB3058"/>
    <w:rsid w:val="00CB5B86"/>
    <w:rsid w:val="00CB7C37"/>
    <w:rsid w:val="00CC3399"/>
    <w:rsid w:val="00CC5156"/>
    <w:rsid w:val="00CE2E5D"/>
    <w:rsid w:val="00CE75CA"/>
    <w:rsid w:val="00CF25A2"/>
    <w:rsid w:val="00CF4DEB"/>
    <w:rsid w:val="00CF75D0"/>
    <w:rsid w:val="00D027BD"/>
    <w:rsid w:val="00D10B31"/>
    <w:rsid w:val="00D135B8"/>
    <w:rsid w:val="00D139BE"/>
    <w:rsid w:val="00D13FEC"/>
    <w:rsid w:val="00D220F0"/>
    <w:rsid w:val="00D44DCC"/>
    <w:rsid w:val="00D60124"/>
    <w:rsid w:val="00D63047"/>
    <w:rsid w:val="00D8702D"/>
    <w:rsid w:val="00DA55FB"/>
    <w:rsid w:val="00DA57A3"/>
    <w:rsid w:val="00DB1F77"/>
    <w:rsid w:val="00DB6E5A"/>
    <w:rsid w:val="00DB786D"/>
    <w:rsid w:val="00DD0B9F"/>
    <w:rsid w:val="00DE2BB5"/>
    <w:rsid w:val="00DF6AD0"/>
    <w:rsid w:val="00DF7719"/>
    <w:rsid w:val="00DF7C9B"/>
    <w:rsid w:val="00E01994"/>
    <w:rsid w:val="00E15624"/>
    <w:rsid w:val="00E20B44"/>
    <w:rsid w:val="00E25488"/>
    <w:rsid w:val="00E437E5"/>
    <w:rsid w:val="00E46BD6"/>
    <w:rsid w:val="00E52C5E"/>
    <w:rsid w:val="00E52E18"/>
    <w:rsid w:val="00E533AC"/>
    <w:rsid w:val="00E56B13"/>
    <w:rsid w:val="00E6082E"/>
    <w:rsid w:val="00E618F5"/>
    <w:rsid w:val="00E6266B"/>
    <w:rsid w:val="00E87597"/>
    <w:rsid w:val="00E926FA"/>
    <w:rsid w:val="00EA41B7"/>
    <w:rsid w:val="00EA5D39"/>
    <w:rsid w:val="00EA7913"/>
    <w:rsid w:val="00EC180A"/>
    <w:rsid w:val="00EC22F6"/>
    <w:rsid w:val="00ED1A2F"/>
    <w:rsid w:val="00ED5273"/>
    <w:rsid w:val="00ED5D7A"/>
    <w:rsid w:val="00EE1F51"/>
    <w:rsid w:val="00EE2950"/>
    <w:rsid w:val="00EE29EF"/>
    <w:rsid w:val="00F00B48"/>
    <w:rsid w:val="00F25433"/>
    <w:rsid w:val="00F34331"/>
    <w:rsid w:val="00F359F4"/>
    <w:rsid w:val="00F4652C"/>
    <w:rsid w:val="00F56852"/>
    <w:rsid w:val="00F718D5"/>
    <w:rsid w:val="00F73791"/>
    <w:rsid w:val="00F77EBC"/>
    <w:rsid w:val="00F86DBD"/>
    <w:rsid w:val="00FB130B"/>
    <w:rsid w:val="00FC4026"/>
    <w:rsid w:val="00FC62D1"/>
    <w:rsid w:val="00FD1E8C"/>
    <w:rsid w:val="00FE2E91"/>
    <w:rsid w:val="00FE310C"/>
    <w:rsid w:val="00FE392E"/>
    <w:rsid w:val="00FF7D11"/>
    <w:rsid w:val="00FF7F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9AE441"/>
  <w15:docId w15:val="{659E9362-E5EF-4F24-8AC3-D0467603A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BB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854A5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E437E5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ED1A2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854A5"/>
    <w:pPr>
      <w:keepNext/>
      <w:keepLines/>
      <w:spacing w:before="200" w:after="0" w:line="240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/>
      <w:sz w:val="24"/>
      <w:szCs w:val="24"/>
    </w:rPr>
  </w:style>
  <w:style w:type="paragraph" w:styleId="6">
    <w:name w:val="heading 6"/>
    <w:basedOn w:val="a"/>
    <w:next w:val="a"/>
    <w:link w:val="60"/>
    <w:qFormat/>
    <w:rsid w:val="00EC22F6"/>
    <w:pPr>
      <w:tabs>
        <w:tab w:val="num" w:pos="0"/>
      </w:tabs>
      <w:suppressAutoHyphens/>
      <w:spacing w:before="240" w:after="60" w:line="240" w:lineRule="auto"/>
      <w:ind w:left="1152" w:hanging="1152"/>
      <w:outlineLvl w:val="5"/>
    </w:pPr>
    <w:rPr>
      <w:rFonts w:ascii="Times New Roman" w:eastAsia="Times New Roman" w:hAnsi="Times New Roman" w:cs="Times New Roman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C62C2C"/>
    <w:pPr>
      <w:keepNext/>
      <w:keepLines/>
      <w:widowControl w:val="0"/>
      <w:spacing w:after="0" w:line="360" w:lineRule="auto"/>
      <w:outlineLvl w:val="6"/>
    </w:pPr>
    <w:rPr>
      <w:rFonts w:ascii="Times New Roman" w:eastAsia="Times New Roman" w:hAnsi="Times New Roman" w:cs="Times New Roman"/>
      <w:b/>
      <w:bCs/>
      <w:kern w:val="2"/>
      <w:sz w:val="28"/>
      <w:szCs w:val="28"/>
    </w:rPr>
  </w:style>
  <w:style w:type="paragraph" w:styleId="9">
    <w:name w:val="heading 9"/>
    <w:basedOn w:val="a"/>
    <w:next w:val="a"/>
    <w:link w:val="90"/>
    <w:qFormat/>
    <w:rsid w:val="00C62C2C"/>
    <w:pPr>
      <w:keepNext/>
      <w:autoSpaceDE w:val="0"/>
      <w:autoSpaceDN w:val="0"/>
      <w:spacing w:before="20" w:after="20" w:line="480" w:lineRule="atLeast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7838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B77838"/>
    <w:rPr>
      <w:rFonts w:ascii="Calibri" w:eastAsia="Calibri" w:hAnsi="Calibri" w:cs="Times New Roman"/>
    </w:rPr>
  </w:style>
  <w:style w:type="character" w:customStyle="1" w:styleId="FontStyle17">
    <w:name w:val="Font Style17"/>
    <w:rsid w:val="00C21FC3"/>
    <w:rPr>
      <w:rFonts w:ascii="Microsoft Sans Serif" w:hAnsi="Microsoft Sans Serif" w:cs="Microsoft Sans Serif" w:hint="default"/>
      <w:sz w:val="16"/>
      <w:szCs w:val="16"/>
    </w:rPr>
  </w:style>
  <w:style w:type="paragraph" w:styleId="a5">
    <w:name w:val="Normal (Web)"/>
    <w:basedOn w:val="a"/>
    <w:uiPriority w:val="99"/>
    <w:unhideWhenUsed/>
    <w:rsid w:val="00C21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21FC3"/>
  </w:style>
  <w:style w:type="paragraph" w:styleId="a6">
    <w:name w:val="Body Text"/>
    <w:basedOn w:val="a"/>
    <w:link w:val="a7"/>
    <w:unhideWhenUsed/>
    <w:qFormat/>
    <w:rsid w:val="00C21FC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7">
    <w:name w:val="Основной текст Знак"/>
    <w:basedOn w:val="a0"/>
    <w:link w:val="a6"/>
    <w:rsid w:val="00C21FC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8">
    <w:name w:val="Strong"/>
    <w:basedOn w:val="a0"/>
    <w:uiPriority w:val="22"/>
    <w:qFormat/>
    <w:rsid w:val="00C21FC3"/>
    <w:rPr>
      <w:b/>
      <w:bCs/>
    </w:rPr>
  </w:style>
  <w:style w:type="paragraph" w:styleId="a9">
    <w:name w:val="List Paragraph"/>
    <w:basedOn w:val="a"/>
    <w:uiPriority w:val="34"/>
    <w:qFormat/>
    <w:rsid w:val="00334564"/>
    <w:pPr>
      <w:ind w:left="720"/>
      <w:contextualSpacing/>
    </w:pPr>
  </w:style>
  <w:style w:type="paragraph" w:styleId="aa">
    <w:name w:val="footer"/>
    <w:basedOn w:val="a"/>
    <w:link w:val="ab"/>
    <w:uiPriority w:val="99"/>
    <w:unhideWhenUsed/>
    <w:rsid w:val="006B03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B0345"/>
    <w:rPr>
      <w:rFonts w:eastAsiaTheme="minorEastAsia"/>
      <w:lang w:eastAsia="ru-RU"/>
    </w:rPr>
  </w:style>
  <w:style w:type="character" w:styleId="ac">
    <w:name w:val="Hyperlink"/>
    <w:basedOn w:val="a0"/>
    <w:unhideWhenUsed/>
    <w:rsid w:val="006B034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B0345"/>
    <w:rPr>
      <w:color w:val="605E5C"/>
      <w:shd w:val="clear" w:color="auto" w:fill="E1DFDD"/>
    </w:rPr>
  </w:style>
  <w:style w:type="paragraph" w:styleId="ad">
    <w:name w:val="No Spacing"/>
    <w:link w:val="ae"/>
    <w:uiPriority w:val="1"/>
    <w:qFormat/>
    <w:rsid w:val="009716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854A5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40">
    <w:name w:val="Заголовок 4 Знак"/>
    <w:basedOn w:val="a0"/>
    <w:link w:val="4"/>
    <w:rsid w:val="000854A5"/>
    <w:rPr>
      <w:rFonts w:ascii="Calibri Light" w:eastAsia="Times New Roman" w:hAnsi="Calibri Light" w:cs="Times New Roman"/>
      <w:b/>
      <w:bCs/>
      <w:i/>
      <w:iCs/>
      <w:color w:val="5B9BD5"/>
      <w:sz w:val="24"/>
      <w:szCs w:val="24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0854A5"/>
  </w:style>
  <w:style w:type="paragraph" w:customStyle="1" w:styleId="13">
    <w:name w:val="Знак Знак1 Знак Знак"/>
    <w:basedOn w:val="a"/>
    <w:next w:val="a"/>
    <w:semiHidden/>
    <w:rsid w:val="000854A5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character" w:customStyle="1" w:styleId="af">
    <w:name w:val="Основной текст_"/>
    <w:link w:val="14"/>
    <w:rsid w:val="000854A5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"/>
    <w:rsid w:val="000854A5"/>
    <w:pPr>
      <w:shd w:val="clear" w:color="auto" w:fill="FFFFFF"/>
      <w:spacing w:after="360" w:line="0" w:lineRule="atLeast"/>
      <w:ind w:hanging="2140"/>
    </w:pPr>
    <w:rPr>
      <w:rFonts w:eastAsiaTheme="minorHAnsi"/>
      <w:sz w:val="27"/>
      <w:szCs w:val="27"/>
      <w:lang w:eastAsia="en-US"/>
    </w:rPr>
  </w:style>
  <w:style w:type="paragraph" w:styleId="31">
    <w:name w:val="Body Text Indent 3"/>
    <w:basedOn w:val="a"/>
    <w:link w:val="32"/>
    <w:unhideWhenUsed/>
    <w:rsid w:val="000854A5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854A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0">
    <w:name w:val="Balloon Text"/>
    <w:basedOn w:val="a"/>
    <w:link w:val="af1"/>
    <w:unhideWhenUsed/>
    <w:rsid w:val="000854A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1">
    <w:name w:val="Текст выноски Знак"/>
    <w:basedOn w:val="a0"/>
    <w:link w:val="af0"/>
    <w:rsid w:val="000854A5"/>
    <w:rPr>
      <w:rFonts w:ascii="Tahoma" w:eastAsia="Times New Roman" w:hAnsi="Tahoma" w:cs="Times New Roman"/>
      <w:sz w:val="16"/>
      <w:szCs w:val="16"/>
      <w:lang w:eastAsia="ru-RU"/>
    </w:rPr>
  </w:style>
  <w:style w:type="paragraph" w:customStyle="1" w:styleId="15">
    <w:name w:val="Стиль1"/>
    <w:basedOn w:val="a"/>
    <w:rsid w:val="000854A5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western">
    <w:name w:val="western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2">
    <w:name w:val="Table Grid"/>
    <w:basedOn w:val="a1"/>
    <w:uiPriority w:val="39"/>
    <w:rsid w:val="000854A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qFormat/>
    <w:rsid w:val="000854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db9fe9049761426654245bb2dd862eecmsonormal">
    <w:name w:val="db9fe9049761426654245bb2dd862eecmsonormal"/>
    <w:basedOn w:val="a"/>
    <w:rsid w:val="000854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qFormat/>
    <w:rsid w:val="00351DD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351DD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20">
    <w:name w:val="Заголовок 2 Знак"/>
    <w:aliases w:val="H2 Знак,&quot;Изумруд&quot; Знак"/>
    <w:basedOn w:val="a0"/>
    <w:link w:val="2"/>
    <w:rsid w:val="00E437E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f3">
    <w:name w:val="Body Text Indent"/>
    <w:aliases w:val="Нумерованный список !!,Основной текст 1,Надин стиль,Основной текст без отступа"/>
    <w:basedOn w:val="a"/>
    <w:link w:val="af4"/>
    <w:unhideWhenUsed/>
    <w:rsid w:val="00E437E5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Основной текст с отступом Знак"/>
    <w:aliases w:val="Нумерованный список !! Знак,Основной текст 1 Знак,Надин стиль Знак,Основной текст без отступа Знак"/>
    <w:basedOn w:val="a0"/>
    <w:link w:val="af3"/>
    <w:rsid w:val="00E437E5"/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Document Map"/>
    <w:basedOn w:val="a"/>
    <w:link w:val="af6"/>
    <w:uiPriority w:val="99"/>
    <w:semiHidden/>
    <w:unhideWhenUsed/>
    <w:rsid w:val="00E437E5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E437E5"/>
    <w:rPr>
      <w:rFonts w:ascii="Tahoma" w:eastAsia="Times New Roman" w:hAnsi="Tahoma" w:cs="Times New Roman"/>
      <w:sz w:val="16"/>
      <w:szCs w:val="16"/>
    </w:rPr>
  </w:style>
  <w:style w:type="paragraph" w:customStyle="1" w:styleId="consplusnonformatmailrucssattributepostfix">
    <w:name w:val="consplusnonformat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mailrucssattributepostfix">
    <w:name w:val="consplusnormal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E437E5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ar-SA"/>
    </w:rPr>
  </w:style>
  <w:style w:type="character" w:styleId="af7">
    <w:name w:val="annotation reference"/>
    <w:uiPriority w:val="99"/>
    <w:semiHidden/>
    <w:unhideWhenUsed/>
    <w:rsid w:val="00E437E5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E437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sid w:val="00E437E5"/>
    <w:rPr>
      <w:rFonts w:ascii="Times New Roman" w:eastAsia="Times New Roman" w:hAnsi="Times New Roman" w:cs="Times New Roman"/>
      <w:sz w:val="20"/>
      <w:szCs w:val="20"/>
    </w:rPr>
  </w:style>
  <w:style w:type="paragraph" w:styleId="afa">
    <w:name w:val="annotation subject"/>
    <w:basedOn w:val="af8"/>
    <w:next w:val="af8"/>
    <w:link w:val="afb"/>
    <w:unhideWhenUsed/>
    <w:rsid w:val="00E437E5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E437E5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228bf8a64b8551e1msonormal">
    <w:name w:val="228bf8a64b8551e1msonormal"/>
    <w:basedOn w:val="a"/>
    <w:rsid w:val="00E437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c">
    <w:name w:val="Нормальный (таблица)"/>
    <w:basedOn w:val="a"/>
    <w:next w:val="a"/>
    <w:uiPriority w:val="99"/>
    <w:rsid w:val="00E437E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60">
    <w:name w:val="Заголовок 6 Знак"/>
    <w:basedOn w:val="a0"/>
    <w:link w:val="6"/>
    <w:rsid w:val="00EC22F6"/>
    <w:rPr>
      <w:rFonts w:ascii="Times New Roman" w:eastAsia="Times New Roman" w:hAnsi="Times New Roman" w:cs="Times New Roman"/>
      <w:b/>
      <w:bCs/>
      <w:lang w:eastAsia="ar-SA"/>
    </w:rPr>
  </w:style>
  <w:style w:type="numbering" w:customStyle="1" w:styleId="21">
    <w:name w:val="Нет списка2"/>
    <w:next w:val="a2"/>
    <w:uiPriority w:val="99"/>
    <w:semiHidden/>
    <w:unhideWhenUsed/>
    <w:rsid w:val="00EC22F6"/>
  </w:style>
  <w:style w:type="character" w:customStyle="1" w:styleId="WW8Num1z0">
    <w:name w:val="WW8Num1z0"/>
    <w:rsid w:val="00EC22F6"/>
    <w:rPr>
      <w:b w:val="0"/>
    </w:rPr>
  </w:style>
  <w:style w:type="character" w:customStyle="1" w:styleId="WW8Num2z0">
    <w:name w:val="WW8Num2z0"/>
    <w:rsid w:val="00EC22F6"/>
    <w:rPr>
      <w:sz w:val="28"/>
      <w:szCs w:val="28"/>
    </w:rPr>
  </w:style>
  <w:style w:type="character" w:customStyle="1" w:styleId="Absatz-Standardschriftart">
    <w:name w:val="Absatz-Standardschriftart"/>
    <w:rsid w:val="00EC22F6"/>
  </w:style>
  <w:style w:type="character" w:customStyle="1" w:styleId="WW8Num1z1">
    <w:name w:val="WW8Num1z1"/>
    <w:rsid w:val="00EC22F6"/>
  </w:style>
  <w:style w:type="character" w:customStyle="1" w:styleId="WW8Num1z2">
    <w:name w:val="WW8Num1z2"/>
    <w:rsid w:val="00EC22F6"/>
  </w:style>
  <w:style w:type="character" w:customStyle="1" w:styleId="WW8Num1z3">
    <w:name w:val="WW8Num1z3"/>
    <w:rsid w:val="00EC22F6"/>
  </w:style>
  <w:style w:type="character" w:customStyle="1" w:styleId="WW8Num1z4">
    <w:name w:val="WW8Num1z4"/>
    <w:rsid w:val="00EC22F6"/>
  </w:style>
  <w:style w:type="character" w:customStyle="1" w:styleId="WW8Num1z5">
    <w:name w:val="WW8Num1z5"/>
    <w:rsid w:val="00EC22F6"/>
  </w:style>
  <w:style w:type="character" w:customStyle="1" w:styleId="WW8Num1z6">
    <w:name w:val="WW8Num1z6"/>
    <w:rsid w:val="00EC22F6"/>
  </w:style>
  <w:style w:type="character" w:customStyle="1" w:styleId="WW8Num1z7">
    <w:name w:val="WW8Num1z7"/>
    <w:rsid w:val="00EC22F6"/>
  </w:style>
  <w:style w:type="character" w:customStyle="1" w:styleId="WW8Num1z8">
    <w:name w:val="WW8Num1z8"/>
    <w:rsid w:val="00EC22F6"/>
  </w:style>
  <w:style w:type="character" w:customStyle="1" w:styleId="WW8Num2z1">
    <w:name w:val="WW8Num2z1"/>
    <w:rsid w:val="00EC22F6"/>
  </w:style>
  <w:style w:type="character" w:customStyle="1" w:styleId="WW8Num2z2">
    <w:name w:val="WW8Num2z2"/>
    <w:rsid w:val="00EC22F6"/>
  </w:style>
  <w:style w:type="character" w:customStyle="1" w:styleId="WW8Num2z3">
    <w:name w:val="WW8Num2z3"/>
    <w:rsid w:val="00EC22F6"/>
  </w:style>
  <w:style w:type="character" w:customStyle="1" w:styleId="WW8Num2z4">
    <w:name w:val="WW8Num2z4"/>
    <w:rsid w:val="00EC22F6"/>
  </w:style>
  <w:style w:type="character" w:customStyle="1" w:styleId="WW8Num2z5">
    <w:name w:val="WW8Num2z5"/>
    <w:rsid w:val="00EC22F6"/>
  </w:style>
  <w:style w:type="character" w:customStyle="1" w:styleId="WW8Num2z6">
    <w:name w:val="WW8Num2z6"/>
    <w:rsid w:val="00EC22F6"/>
  </w:style>
  <w:style w:type="character" w:customStyle="1" w:styleId="WW8Num2z7">
    <w:name w:val="WW8Num2z7"/>
    <w:rsid w:val="00EC22F6"/>
  </w:style>
  <w:style w:type="character" w:customStyle="1" w:styleId="WW8Num2z8">
    <w:name w:val="WW8Num2z8"/>
    <w:rsid w:val="00EC22F6"/>
  </w:style>
  <w:style w:type="character" w:customStyle="1" w:styleId="WW8Num3z0">
    <w:name w:val="WW8Num3z0"/>
    <w:rsid w:val="00EC22F6"/>
  </w:style>
  <w:style w:type="character" w:customStyle="1" w:styleId="WW8Num3z1">
    <w:name w:val="WW8Num3z1"/>
    <w:rsid w:val="00EC22F6"/>
  </w:style>
  <w:style w:type="character" w:customStyle="1" w:styleId="WW8Num3z2">
    <w:name w:val="WW8Num3z2"/>
    <w:rsid w:val="00EC22F6"/>
  </w:style>
  <w:style w:type="character" w:customStyle="1" w:styleId="WW8Num3z3">
    <w:name w:val="WW8Num3z3"/>
    <w:rsid w:val="00EC22F6"/>
  </w:style>
  <w:style w:type="character" w:customStyle="1" w:styleId="WW8Num3z4">
    <w:name w:val="WW8Num3z4"/>
    <w:rsid w:val="00EC22F6"/>
  </w:style>
  <w:style w:type="character" w:customStyle="1" w:styleId="WW8Num3z5">
    <w:name w:val="WW8Num3z5"/>
    <w:rsid w:val="00EC22F6"/>
  </w:style>
  <w:style w:type="character" w:customStyle="1" w:styleId="WW8Num3z6">
    <w:name w:val="WW8Num3z6"/>
    <w:rsid w:val="00EC22F6"/>
  </w:style>
  <w:style w:type="character" w:customStyle="1" w:styleId="WW8Num3z7">
    <w:name w:val="WW8Num3z7"/>
    <w:rsid w:val="00EC22F6"/>
  </w:style>
  <w:style w:type="character" w:customStyle="1" w:styleId="WW8Num3z8">
    <w:name w:val="WW8Num3z8"/>
    <w:rsid w:val="00EC22F6"/>
  </w:style>
  <w:style w:type="character" w:customStyle="1" w:styleId="WW8Num4z0">
    <w:name w:val="WW8Num4z0"/>
    <w:rsid w:val="00EC22F6"/>
  </w:style>
  <w:style w:type="character" w:customStyle="1" w:styleId="WW8Num4z1">
    <w:name w:val="WW8Num4z1"/>
    <w:rsid w:val="00EC22F6"/>
  </w:style>
  <w:style w:type="character" w:customStyle="1" w:styleId="WW8Num4z2">
    <w:name w:val="WW8Num4z2"/>
    <w:rsid w:val="00EC22F6"/>
  </w:style>
  <w:style w:type="character" w:customStyle="1" w:styleId="WW8Num4z3">
    <w:name w:val="WW8Num4z3"/>
    <w:rsid w:val="00EC22F6"/>
  </w:style>
  <w:style w:type="character" w:customStyle="1" w:styleId="WW8Num4z4">
    <w:name w:val="WW8Num4z4"/>
    <w:rsid w:val="00EC22F6"/>
  </w:style>
  <w:style w:type="character" w:customStyle="1" w:styleId="WW8Num4z5">
    <w:name w:val="WW8Num4z5"/>
    <w:rsid w:val="00EC22F6"/>
  </w:style>
  <w:style w:type="character" w:customStyle="1" w:styleId="WW8Num4z6">
    <w:name w:val="WW8Num4z6"/>
    <w:rsid w:val="00EC22F6"/>
  </w:style>
  <w:style w:type="character" w:customStyle="1" w:styleId="WW8Num4z7">
    <w:name w:val="WW8Num4z7"/>
    <w:rsid w:val="00EC22F6"/>
  </w:style>
  <w:style w:type="character" w:customStyle="1" w:styleId="WW8Num4z8">
    <w:name w:val="WW8Num4z8"/>
    <w:rsid w:val="00EC22F6"/>
  </w:style>
  <w:style w:type="character" w:customStyle="1" w:styleId="WW8Num5z0">
    <w:name w:val="WW8Num5z0"/>
    <w:rsid w:val="00EC22F6"/>
  </w:style>
  <w:style w:type="character" w:customStyle="1" w:styleId="WW8Num5z1">
    <w:name w:val="WW8Num5z1"/>
    <w:rsid w:val="00EC22F6"/>
  </w:style>
  <w:style w:type="character" w:customStyle="1" w:styleId="WW8Num5z2">
    <w:name w:val="WW8Num5z2"/>
    <w:rsid w:val="00EC22F6"/>
  </w:style>
  <w:style w:type="character" w:customStyle="1" w:styleId="WW8Num5z3">
    <w:name w:val="WW8Num5z3"/>
    <w:rsid w:val="00EC22F6"/>
  </w:style>
  <w:style w:type="character" w:customStyle="1" w:styleId="WW8Num5z4">
    <w:name w:val="WW8Num5z4"/>
    <w:rsid w:val="00EC22F6"/>
  </w:style>
  <w:style w:type="character" w:customStyle="1" w:styleId="WW8Num5z5">
    <w:name w:val="WW8Num5z5"/>
    <w:rsid w:val="00EC22F6"/>
  </w:style>
  <w:style w:type="character" w:customStyle="1" w:styleId="WW8Num5z6">
    <w:name w:val="WW8Num5z6"/>
    <w:rsid w:val="00EC22F6"/>
  </w:style>
  <w:style w:type="character" w:customStyle="1" w:styleId="WW8Num5z7">
    <w:name w:val="WW8Num5z7"/>
    <w:rsid w:val="00EC22F6"/>
  </w:style>
  <w:style w:type="character" w:customStyle="1" w:styleId="WW8Num5z8">
    <w:name w:val="WW8Num5z8"/>
    <w:rsid w:val="00EC22F6"/>
  </w:style>
  <w:style w:type="character" w:customStyle="1" w:styleId="WW-Absatz-Standardschriftart">
    <w:name w:val="WW-Absatz-Standardschriftart"/>
    <w:rsid w:val="00EC22F6"/>
  </w:style>
  <w:style w:type="character" w:customStyle="1" w:styleId="16">
    <w:name w:val="Основной шрифт абзаца1"/>
    <w:rsid w:val="00EC22F6"/>
  </w:style>
  <w:style w:type="character" w:customStyle="1" w:styleId="17">
    <w:name w:val="Знак примечания1"/>
    <w:rsid w:val="00EC22F6"/>
    <w:rPr>
      <w:sz w:val="16"/>
      <w:szCs w:val="16"/>
    </w:rPr>
  </w:style>
  <w:style w:type="character" w:customStyle="1" w:styleId="afd">
    <w:name w:val="Символ нумерации"/>
    <w:rsid w:val="00EC22F6"/>
  </w:style>
  <w:style w:type="paragraph" w:customStyle="1" w:styleId="18">
    <w:name w:val="Заголовок1"/>
    <w:aliases w:val="Title"/>
    <w:basedOn w:val="a"/>
    <w:next w:val="a6"/>
    <w:link w:val="afe"/>
    <w:qFormat/>
    <w:rsid w:val="00EC22F6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">
    <w:name w:val="List"/>
    <w:basedOn w:val="a6"/>
    <w:rsid w:val="00EC22F6"/>
    <w:pPr>
      <w:suppressAutoHyphens/>
      <w:spacing w:after="120"/>
      <w:jc w:val="left"/>
    </w:pPr>
    <w:rPr>
      <w:rFonts w:ascii="Arial" w:hAnsi="Arial" w:cs="Mangal"/>
      <w:b w:val="0"/>
      <w:bCs w:val="0"/>
      <w:sz w:val="24"/>
      <w:szCs w:val="24"/>
      <w:lang w:val="en-US" w:eastAsia="ar-SA"/>
    </w:rPr>
  </w:style>
  <w:style w:type="paragraph" w:customStyle="1" w:styleId="19">
    <w:name w:val="Название1"/>
    <w:basedOn w:val="a"/>
    <w:rsid w:val="00EC22F6"/>
    <w:pPr>
      <w:suppressLineNumbers/>
      <w:suppressAutoHyphens/>
      <w:spacing w:before="120" w:after="120" w:line="240" w:lineRule="auto"/>
    </w:pPr>
    <w:rPr>
      <w:rFonts w:ascii="Arial" w:eastAsia="Times New Roman" w:hAnsi="Arial" w:cs="Mangal"/>
      <w:i/>
      <w:iCs/>
      <w:sz w:val="20"/>
      <w:szCs w:val="24"/>
      <w:lang w:eastAsia="ar-SA"/>
    </w:rPr>
  </w:style>
  <w:style w:type="paragraph" w:customStyle="1" w:styleId="1a">
    <w:name w:val="Указатель1"/>
    <w:basedOn w:val="a"/>
    <w:rsid w:val="00EC22F6"/>
    <w:pPr>
      <w:suppressLineNumbers/>
      <w:suppressAutoHyphens/>
      <w:spacing w:after="0" w:line="240" w:lineRule="auto"/>
    </w:pPr>
    <w:rPr>
      <w:rFonts w:ascii="Arial" w:eastAsia="Times New Roman" w:hAnsi="Arial" w:cs="Mangal"/>
      <w:sz w:val="24"/>
      <w:szCs w:val="24"/>
      <w:lang w:eastAsia="ar-SA"/>
    </w:rPr>
  </w:style>
  <w:style w:type="paragraph" w:customStyle="1" w:styleId="ConsNormal">
    <w:name w:val="ConsNormal"/>
    <w:rsid w:val="00EC22F6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1b">
    <w:name w:val="Схема документа1"/>
    <w:basedOn w:val="a"/>
    <w:rsid w:val="00EC22F6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310">
    <w:name w:val="Основной текст с отступом 31"/>
    <w:basedOn w:val="a"/>
    <w:rsid w:val="00EC22F6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BlockQuotation">
    <w:name w:val="Block Quotation"/>
    <w:basedOn w:val="a"/>
    <w:rsid w:val="00EC22F6"/>
    <w:pPr>
      <w:widowControl w:val="0"/>
      <w:suppressAutoHyphens/>
      <w:overflowPunct w:val="0"/>
      <w:autoSpaceDE w:val="0"/>
      <w:spacing w:after="0" w:line="240" w:lineRule="auto"/>
      <w:ind w:left="567" w:right="-2"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1c">
    <w:name w:val="Текст примечания1"/>
    <w:basedOn w:val="a"/>
    <w:rsid w:val="00EC22F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0">
    <w:name w:val="Содержимое таблицы"/>
    <w:basedOn w:val="a"/>
    <w:rsid w:val="00EC22F6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1">
    <w:name w:val="Заголовок таблицы"/>
    <w:basedOn w:val="aff0"/>
    <w:rsid w:val="00EC22F6"/>
    <w:pPr>
      <w:jc w:val="center"/>
    </w:pPr>
    <w:rPr>
      <w:b/>
      <w:bCs/>
    </w:rPr>
  </w:style>
  <w:style w:type="character" w:customStyle="1" w:styleId="FontStyle22">
    <w:name w:val="Font Style22"/>
    <w:rsid w:val="00EC22F6"/>
    <w:rPr>
      <w:rFonts w:ascii="Times New Roman" w:hAnsi="Times New Roman" w:cs="Times New Roman"/>
      <w:sz w:val="26"/>
      <w:szCs w:val="26"/>
    </w:rPr>
  </w:style>
  <w:style w:type="numbering" w:customStyle="1" w:styleId="33">
    <w:name w:val="Нет списка3"/>
    <w:next w:val="a2"/>
    <w:uiPriority w:val="99"/>
    <w:semiHidden/>
    <w:unhideWhenUsed/>
    <w:rsid w:val="00AB56DA"/>
  </w:style>
  <w:style w:type="character" w:customStyle="1" w:styleId="1d">
    <w:name w:val="Нижний колонтитул Знак1"/>
    <w:basedOn w:val="a0"/>
    <w:uiPriority w:val="99"/>
    <w:semiHidden/>
    <w:rsid w:val="00AB56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Revision"/>
    <w:hidden/>
    <w:uiPriority w:val="99"/>
    <w:semiHidden/>
    <w:rsid w:val="00AB56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3">
    <w:name w:val="FollowedHyperlink"/>
    <w:basedOn w:val="a0"/>
    <w:uiPriority w:val="99"/>
    <w:semiHidden/>
    <w:unhideWhenUsed/>
    <w:rsid w:val="00AB56DA"/>
    <w:rPr>
      <w:color w:val="954F72"/>
      <w:u w:val="single"/>
    </w:rPr>
  </w:style>
  <w:style w:type="paragraph" w:customStyle="1" w:styleId="xl66">
    <w:name w:val="xl66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7">
    <w:name w:val="xl67"/>
    <w:basedOn w:val="a"/>
    <w:rsid w:val="00AB56D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8">
    <w:name w:val="xl68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69">
    <w:name w:val="xl69"/>
    <w:basedOn w:val="a"/>
    <w:rsid w:val="00AB56DA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xl70">
    <w:name w:val="xl70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71">
    <w:name w:val="xl71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2">
    <w:name w:val="xl72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3">
    <w:name w:val="xl73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4">
    <w:name w:val="xl74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5">
    <w:name w:val="xl75"/>
    <w:basedOn w:val="a"/>
    <w:rsid w:val="00AB56DA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6">
    <w:name w:val="xl76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7">
    <w:name w:val="xl77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8">
    <w:name w:val="xl78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79">
    <w:name w:val="xl79"/>
    <w:basedOn w:val="a"/>
    <w:rsid w:val="00AB56DA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0">
    <w:name w:val="xl80"/>
    <w:basedOn w:val="a"/>
    <w:rsid w:val="00AB56DA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1">
    <w:name w:val="xl81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2">
    <w:name w:val="xl82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3">
    <w:name w:val="xl83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4">
    <w:name w:val="xl84"/>
    <w:basedOn w:val="a"/>
    <w:rsid w:val="00AB56DA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5">
    <w:name w:val="xl85"/>
    <w:basedOn w:val="a"/>
    <w:rsid w:val="00AB56D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86">
    <w:name w:val="xl86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7">
    <w:name w:val="xl87"/>
    <w:basedOn w:val="a"/>
    <w:rsid w:val="00AB56D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8">
    <w:name w:val="xl88"/>
    <w:basedOn w:val="a"/>
    <w:rsid w:val="00AB56D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89">
    <w:name w:val="xl89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0">
    <w:name w:val="xl90"/>
    <w:basedOn w:val="a"/>
    <w:rsid w:val="00AB56DA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1">
    <w:name w:val="xl91"/>
    <w:basedOn w:val="a"/>
    <w:rsid w:val="00AB56D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2">
    <w:name w:val="xl92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3">
    <w:name w:val="xl93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4">
    <w:name w:val="xl94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5">
    <w:name w:val="xl95"/>
    <w:basedOn w:val="a"/>
    <w:rsid w:val="00AB56D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AB56DA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AB56D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AB56DA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99">
    <w:name w:val="xl99"/>
    <w:basedOn w:val="a"/>
    <w:rsid w:val="00AB56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0">
    <w:name w:val="xl100"/>
    <w:basedOn w:val="a"/>
    <w:rsid w:val="00AB56D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1">
    <w:name w:val="xl101"/>
    <w:basedOn w:val="a"/>
    <w:rsid w:val="00AB56DA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2">
    <w:name w:val="xl102"/>
    <w:basedOn w:val="a"/>
    <w:rsid w:val="00AB56D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3">
    <w:name w:val="xl103"/>
    <w:basedOn w:val="a"/>
    <w:rsid w:val="00AB56D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4">
    <w:name w:val="xl104"/>
    <w:basedOn w:val="a"/>
    <w:rsid w:val="00AB56DA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5">
    <w:name w:val="xl105"/>
    <w:basedOn w:val="a"/>
    <w:rsid w:val="00AB56DA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6">
    <w:name w:val="xl106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7">
    <w:name w:val="xl107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8">
    <w:name w:val="xl108"/>
    <w:basedOn w:val="a"/>
    <w:rsid w:val="00AB56DA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09">
    <w:name w:val="xl109"/>
    <w:basedOn w:val="a"/>
    <w:rsid w:val="00AB56DA"/>
    <w:pPr>
      <w:pBdr>
        <w:top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0">
    <w:name w:val="xl110"/>
    <w:basedOn w:val="a"/>
    <w:rsid w:val="00AB56DA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1">
    <w:name w:val="xl111"/>
    <w:basedOn w:val="a"/>
    <w:rsid w:val="00AB56DA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xl112">
    <w:name w:val="xl112"/>
    <w:basedOn w:val="a"/>
    <w:rsid w:val="00AB56DA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3">
    <w:name w:val="xl113"/>
    <w:basedOn w:val="a"/>
    <w:rsid w:val="00AB56DA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4">
    <w:name w:val="xl114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</w:rPr>
  </w:style>
  <w:style w:type="paragraph" w:customStyle="1" w:styleId="xl115">
    <w:name w:val="xl115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6">
    <w:name w:val="xl116"/>
    <w:basedOn w:val="a"/>
    <w:rsid w:val="00AB56DA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xl117">
    <w:name w:val="xl117"/>
    <w:basedOn w:val="a"/>
    <w:rsid w:val="00AB56DA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msonormalmrcssattr">
    <w:name w:val="msonormal_mr_css_attr"/>
    <w:basedOn w:val="a"/>
    <w:rsid w:val="00AB5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41">
    <w:name w:val="Нет списка4"/>
    <w:next w:val="a2"/>
    <w:uiPriority w:val="99"/>
    <w:semiHidden/>
    <w:unhideWhenUsed/>
    <w:rsid w:val="00CB7C37"/>
  </w:style>
  <w:style w:type="paragraph" w:customStyle="1" w:styleId="aff4">
    <w:name w:val="Содержимое врезки"/>
    <w:basedOn w:val="a6"/>
    <w:rsid w:val="00CB7C37"/>
    <w:pPr>
      <w:suppressAutoHyphens/>
      <w:spacing w:after="120" w:line="276" w:lineRule="auto"/>
      <w:jc w:val="left"/>
    </w:pPr>
    <w:rPr>
      <w:rFonts w:ascii="Calibri" w:hAnsi="Calibri"/>
      <w:b w:val="0"/>
      <w:bCs w:val="0"/>
      <w:sz w:val="22"/>
      <w:szCs w:val="22"/>
      <w:lang w:eastAsia="ar-SA"/>
    </w:rPr>
  </w:style>
  <w:style w:type="paragraph" w:customStyle="1" w:styleId="1e">
    <w:name w:val="Без интервала1"/>
    <w:rsid w:val="00CB7C37"/>
    <w:pPr>
      <w:widowControl w:val="0"/>
      <w:suppressAutoHyphens/>
      <w:spacing w:after="0" w:line="100" w:lineRule="atLeast"/>
    </w:pPr>
    <w:rPr>
      <w:rFonts w:ascii="Calibri" w:eastAsia="Calibri" w:hAnsi="Calibri" w:cs="Calibri"/>
      <w:b/>
      <w:bCs/>
      <w:sz w:val="28"/>
      <w:szCs w:val="28"/>
      <w:lang w:eastAsia="hi-IN" w:bidi="hi-IN"/>
    </w:rPr>
  </w:style>
  <w:style w:type="character" w:styleId="aff5">
    <w:name w:val="Emphasis"/>
    <w:uiPriority w:val="20"/>
    <w:qFormat/>
    <w:rsid w:val="00CB7C37"/>
    <w:rPr>
      <w:i/>
      <w:iCs/>
    </w:rPr>
  </w:style>
  <w:style w:type="paragraph" w:customStyle="1" w:styleId="formattext">
    <w:name w:val="formattext"/>
    <w:basedOn w:val="a"/>
    <w:rsid w:val="00CB7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Без интервала Знак"/>
    <w:basedOn w:val="a0"/>
    <w:link w:val="ad"/>
    <w:uiPriority w:val="1"/>
    <w:locked/>
    <w:rsid w:val="0084081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Заголовок 11"/>
    <w:basedOn w:val="a"/>
    <w:qFormat/>
    <w:rsid w:val="00DE2B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color w:val="00000A"/>
      <w:sz w:val="28"/>
      <w:szCs w:val="20"/>
    </w:rPr>
  </w:style>
  <w:style w:type="character" w:customStyle="1" w:styleId="aff6">
    <w:name w:val="Цветовое выделение"/>
    <w:rsid w:val="00345768"/>
    <w:rPr>
      <w:b/>
      <w:bCs/>
      <w:color w:val="000080"/>
      <w:sz w:val="20"/>
      <w:szCs w:val="20"/>
    </w:rPr>
  </w:style>
  <w:style w:type="paragraph" w:customStyle="1" w:styleId="p5">
    <w:name w:val="p5"/>
    <w:basedOn w:val="a"/>
    <w:rsid w:val="00443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43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006D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Title"/>
    <w:basedOn w:val="a"/>
    <w:link w:val="aff8"/>
    <w:uiPriority w:val="1"/>
    <w:qFormat/>
    <w:rsid w:val="00A006D1"/>
    <w:pPr>
      <w:widowControl w:val="0"/>
      <w:autoSpaceDE w:val="0"/>
      <w:autoSpaceDN w:val="0"/>
      <w:spacing w:after="11" w:line="240" w:lineRule="auto"/>
      <w:ind w:right="501"/>
      <w:jc w:val="right"/>
    </w:pPr>
    <w:rPr>
      <w:rFonts w:ascii="Times New Roman" w:eastAsia="Times New Roman" w:hAnsi="Times New Roman" w:cs="Times New Roman"/>
      <w:sz w:val="18"/>
      <w:szCs w:val="18"/>
      <w:lang w:eastAsia="en-US"/>
    </w:rPr>
  </w:style>
  <w:style w:type="character" w:customStyle="1" w:styleId="aff8">
    <w:name w:val="Заголовок Знак"/>
    <w:basedOn w:val="a0"/>
    <w:link w:val="aff7"/>
    <w:uiPriority w:val="1"/>
    <w:rsid w:val="00A006D1"/>
    <w:rPr>
      <w:rFonts w:ascii="Times New Roman" w:eastAsia="Times New Roman" w:hAnsi="Times New Roman" w:cs="Times New Roman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A006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xl65">
    <w:name w:val="xl65"/>
    <w:basedOn w:val="a"/>
    <w:rsid w:val="00A401E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font5">
    <w:name w:val="font5"/>
    <w:basedOn w:val="a"/>
    <w:rsid w:val="008456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Cell">
    <w:name w:val="ConsCell"/>
    <w:rsid w:val="00FF7F9F"/>
    <w:pPr>
      <w:widowControl w:val="0"/>
      <w:snapToGrid w:val="0"/>
      <w:spacing w:after="0" w:line="240" w:lineRule="auto"/>
      <w:ind w:right="19772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rsid w:val="009830FD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-">
    <w:name w:val="Интернет-ссылка"/>
    <w:uiPriority w:val="99"/>
    <w:unhideWhenUsed/>
    <w:rsid w:val="00EA7913"/>
    <w:rPr>
      <w:color w:val="0000FF"/>
      <w:u w:val="single"/>
    </w:rPr>
  </w:style>
  <w:style w:type="paragraph" w:styleId="22">
    <w:name w:val="Body Text Indent 2"/>
    <w:basedOn w:val="a"/>
    <w:link w:val="23"/>
    <w:unhideWhenUsed/>
    <w:rsid w:val="00EA7913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A7913"/>
    <w:rPr>
      <w:rFonts w:eastAsiaTheme="minorEastAsia"/>
      <w:lang w:eastAsia="ru-RU"/>
    </w:rPr>
  </w:style>
  <w:style w:type="paragraph" w:customStyle="1" w:styleId="FR1">
    <w:name w:val="FR1"/>
    <w:link w:val="FR10"/>
    <w:rsid w:val="00EA7913"/>
    <w:pPr>
      <w:widowControl w:val="0"/>
      <w:spacing w:before="960"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FR10">
    <w:name w:val="FR1 Знак"/>
    <w:link w:val="FR1"/>
    <w:rsid w:val="00EA7913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EA7913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f9">
    <w:name w:val="Выделение жирным"/>
    <w:qFormat/>
    <w:rsid w:val="00F34331"/>
    <w:rPr>
      <w:b/>
      <w:bCs/>
    </w:rPr>
  </w:style>
  <w:style w:type="paragraph" w:customStyle="1" w:styleId="1f">
    <w:name w:val="1"/>
    <w:basedOn w:val="a"/>
    <w:next w:val="aff7"/>
    <w:qFormat/>
    <w:rsid w:val="0004224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1f0">
    <w:name w:val="Гиперссылка1"/>
    <w:rsid w:val="00CF25A2"/>
  </w:style>
  <w:style w:type="paragraph" w:customStyle="1" w:styleId="futurismarkdown-paragraph">
    <w:name w:val="futurismarkdown-paragraph"/>
    <w:basedOn w:val="a"/>
    <w:rsid w:val="00787B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4">
    <w:name w:val="Заголовок №3_"/>
    <w:link w:val="35"/>
    <w:rsid w:val="00D8702D"/>
    <w:rPr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4"/>
    <w:rsid w:val="00D8702D"/>
    <w:pPr>
      <w:widowControl w:val="0"/>
      <w:shd w:val="clear" w:color="auto" w:fill="FFFFFF"/>
      <w:spacing w:before="300" w:after="540" w:line="240" w:lineRule="atLeast"/>
      <w:ind w:hanging="600"/>
      <w:jc w:val="both"/>
      <w:outlineLvl w:val="2"/>
    </w:pPr>
    <w:rPr>
      <w:rFonts w:eastAsiaTheme="minorHAnsi"/>
      <w:b/>
      <w:bCs/>
      <w:sz w:val="27"/>
      <w:szCs w:val="27"/>
      <w:lang w:eastAsia="en-US"/>
    </w:rPr>
  </w:style>
  <w:style w:type="paragraph" w:styleId="affa">
    <w:name w:val="Subtitle"/>
    <w:basedOn w:val="a"/>
    <w:next w:val="a6"/>
    <w:link w:val="affb"/>
    <w:qFormat/>
    <w:rsid w:val="0069177A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2"/>
      <w:sz w:val="28"/>
      <w:szCs w:val="24"/>
      <w:lang w:eastAsia="zh-CN"/>
    </w:rPr>
  </w:style>
  <w:style w:type="character" w:customStyle="1" w:styleId="affb">
    <w:name w:val="Подзаголовок Знак"/>
    <w:basedOn w:val="a0"/>
    <w:link w:val="affa"/>
    <w:rsid w:val="0069177A"/>
    <w:rPr>
      <w:rFonts w:ascii="Times New Roman" w:eastAsia="Times New Roman" w:hAnsi="Times New Roman" w:cs="Times New Roman"/>
      <w:b/>
      <w:bCs/>
      <w:kern w:val="2"/>
      <w:sz w:val="28"/>
      <w:szCs w:val="24"/>
      <w:lang w:eastAsia="zh-CN"/>
    </w:rPr>
  </w:style>
  <w:style w:type="paragraph" w:customStyle="1" w:styleId="affc">
    <w:name w:val="Текст в заданном формате"/>
    <w:basedOn w:val="a"/>
    <w:rsid w:val="0069177A"/>
    <w:pPr>
      <w:widowControl w:val="0"/>
      <w:suppressAutoHyphens/>
      <w:autoSpaceDE w:val="0"/>
      <w:spacing w:after="0" w:line="240" w:lineRule="auto"/>
    </w:pPr>
    <w:rPr>
      <w:rFonts w:ascii="Liberation Mono" w:eastAsia="NSimSun" w:hAnsi="Liberation Mono" w:cs="Liberation Mono"/>
      <w:kern w:val="2"/>
      <w:sz w:val="20"/>
      <w:szCs w:val="20"/>
      <w:lang w:eastAsia="zh-CN"/>
    </w:rPr>
  </w:style>
  <w:style w:type="paragraph" w:customStyle="1" w:styleId="s1">
    <w:name w:val="s_1"/>
    <w:basedOn w:val="a"/>
    <w:rsid w:val="000E523D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</w:rPr>
  </w:style>
  <w:style w:type="paragraph" w:styleId="24">
    <w:name w:val="Body Text 2"/>
    <w:basedOn w:val="a"/>
    <w:link w:val="25"/>
    <w:unhideWhenUsed/>
    <w:rsid w:val="000E523D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0E523D"/>
    <w:rPr>
      <w:rFonts w:eastAsiaTheme="minorEastAsia"/>
      <w:lang w:eastAsia="ru-RU"/>
    </w:rPr>
  </w:style>
  <w:style w:type="character" w:customStyle="1" w:styleId="ConsPlusNormal1">
    <w:name w:val="ConsPlusNormal1"/>
    <w:uiPriority w:val="99"/>
    <w:locked/>
    <w:rsid w:val="000E523D"/>
    <w:rPr>
      <w:rFonts w:ascii="Times New Roman" w:eastAsia="Times New Roman" w:hAnsi="Times New Roman"/>
      <w:sz w:val="24"/>
      <w:szCs w:val="24"/>
    </w:rPr>
  </w:style>
  <w:style w:type="paragraph" w:customStyle="1" w:styleId="nospacing">
    <w:name w:val="nospacing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">
    <w:name w:val="bodytext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B22B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(2)_"/>
    <w:basedOn w:val="a0"/>
    <w:link w:val="27"/>
    <w:rsid w:val="00ED1A2F"/>
    <w:rPr>
      <w:rFonts w:ascii="Times New Roman" w:eastAsia="Times New Roman" w:hAnsi="Times New Roman" w:cs="Times New Roman"/>
    </w:rPr>
  </w:style>
  <w:style w:type="paragraph" w:customStyle="1" w:styleId="27">
    <w:name w:val="Основной текст (2)"/>
    <w:basedOn w:val="a"/>
    <w:link w:val="26"/>
    <w:rsid w:val="00ED1A2F"/>
    <w:pPr>
      <w:widowControl w:val="0"/>
      <w:spacing w:after="0" w:line="262" w:lineRule="auto"/>
      <w:ind w:firstLine="560"/>
    </w:pPr>
    <w:rPr>
      <w:rFonts w:ascii="Times New Roman" w:eastAsia="Times New Roman" w:hAnsi="Times New Roman" w:cs="Times New Roman"/>
      <w:lang w:eastAsia="en-US"/>
    </w:rPr>
  </w:style>
  <w:style w:type="paragraph" w:customStyle="1" w:styleId="affd">
    <w:name w:val="Нормальный"/>
    <w:basedOn w:val="a"/>
    <w:rsid w:val="00ED1A2F"/>
    <w:pPr>
      <w:suppressAutoHyphens/>
      <w:overflowPunct w:val="0"/>
      <w:autoSpaceDE w:val="0"/>
      <w:autoSpaceDN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kern w:val="3"/>
      <w:sz w:val="24"/>
    </w:rPr>
  </w:style>
  <w:style w:type="character" w:customStyle="1" w:styleId="30">
    <w:name w:val="Заголовок 3 Знак"/>
    <w:basedOn w:val="a0"/>
    <w:link w:val="3"/>
    <w:semiHidden/>
    <w:rsid w:val="00ED1A2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HTML">
    <w:name w:val="HTML Preformatted"/>
    <w:basedOn w:val="a"/>
    <w:link w:val="HTML0"/>
    <w:unhideWhenUsed/>
    <w:rsid w:val="00ED1A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ED1A2F"/>
    <w:rPr>
      <w:rFonts w:ascii="Arial Unicode MS" w:eastAsia="Arial Unicode MS" w:hAnsi="Arial Unicode MS" w:cs="Arial Unicode MS"/>
      <w:sz w:val="20"/>
      <w:szCs w:val="20"/>
      <w:lang w:eastAsia="ru-RU"/>
    </w:rPr>
  </w:style>
  <w:style w:type="character" w:customStyle="1" w:styleId="blk">
    <w:name w:val="blk"/>
    <w:basedOn w:val="a0"/>
    <w:rsid w:val="00BA7BBC"/>
  </w:style>
  <w:style w:type="character" w:customStyle="1" w:styleId="affe">
    <w:name w:val="Гипертекстовая ссылка"/>
    <w:basedOn w:val="a0"/>
    <w:rsid w:val="00BA7BBC"/>
    <w:rPr>
      <w:rFonts w:cs="Times New Roman"/>
      <w:b w:val="0"/>
      <w:color w:val="106BBE"/>
    </w:rPr>
  </w:style>
  <w:style w:type="paragraph" w:styleId="36">
    <w:name w:val="Body Text 3"/>
    <w:basedOn w:val="a"/>
    <w:link w:val="37"/>
    <w:unhideWhenUsed/>
    <w:rsid w:val="0037694F"/>
    <w:pPr>
      <w:spacing w:after="120"/>
    </w:pPr>
    <w:rPr>
      <w:sz w:val="16"/>
      <w:szCs w:val="16"/>
    </w:rPr>
  </w:style>
  <w:style w:type="character" w:customStyle="1" w:styleId="37">
    <w:name w:val="Основной текст 3 Знак"/>
    <w:basedOn w:val="a0"/>
    <w:link w:val="36"/>
    <w:semiHidden/>
    <w:rsid w:val="0037694F"/>
    <w:rPr>
      <w:rFonts w:eastAsiaTheme="minorEastAsia"/>
      <w:sz w:val="16"/>
      <w:szCs w:val="16"/>
      <w:lang w:eastAsia="ru-RU"/>
    </w:rPr>
  </w:style>
  <w:style w:type="paragraph" w:customStyle="1" w:styleId="font6">
    <w:name w:val="font6"/>
    <w:basedOn w:val="a"/>
    <w:rsid w:val="008F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0000"/>
      <w:sz w:val="20"/>
      <w:szCs w:val="20"/>
    </w:rPr>
  </w:style>
  <w:style w:type="paragraph" w:customStyle="1" w:styleId="msonormal0">
    <w:name w:val="msonormal"/>
    <w:basedOn w:val="a"/>
    <w:rsid w:val="008F0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">
    <w:name w:val="Текст (справка)"/>
    <w:basedOn w:val="a"/>
    <w:next w:val="a"/>
    <w:uiPriority w:val="99"/>
    <w:rsid w:val="008F0781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="Times New Roman" w:hAnsi="Times New Roman CYR" w:cs="Times New Roman CYR"/>
      <w:sz w:val="24"/>
      <w:szCs w:val="24"/>
    </w:rPr>
  </w:style>
  <w:style w:type="paragraph" w:customStyle="1" w:styleId="afff0">
    <w:name w:val="Прижатый влево"/>
    <w:basedOn w:val="a"/>
    <w:next w:val="a"/>
    <w:uiPriority w:val="99"/>
    <w:rsid w:val="008F07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fff1">
    <w:name w:val="Другое_"/>
    <w:link w:val="afff2"/>
    <w:rsid w:val="005D3E25"/>
  </w:style>
  <w:style w:type="character" w:customStyle="1" w:styleId="afff3">
    <w:name w:val="Подпись к таблице_"/>
    <w:link w:val="afff4"/>
    <w:rsid w:val="005D3E25"/>
    <w:rPr>
      <w:sz w:val="26"/>
      <w:szCs w:val="26"/>
    </w:rPr>
  </w:style>
  <w:style w:type="paragraph" w:customStyle="1" w:styleId="afff2">
    <w:name w:val="Другое"/>
    <w:basedOn w:val="a"/>
    <w:link w:val="afff1"/>
    <w:rsid w:val="005D3E25"/>
    <w:pPr>
      <w:widowControl w:val="0"/>
      <w:spacing w:after="0" w:line="240" w:lineRule="auto"/>
      <w:ind w:firstLine="400"/>
    </w:pPr>
    <w:rPr>
      <w:rFonts w:eastAsiaTheme="minorHAnsi"/>
      <w:lang w:eastAsia="en-US"/>
    </w:rPr>
  </w:style>
  <w:style w:type="paragraph" w:customStyle="1" w:styleId="afff4">
    <w:name w:val="Подпись к таблице"/>
    <w:basedOn w:val="a"/>
    <w:link w:val="afff3"/>
    <w:rsid w:val="005D3E25"/>
    <w:pPr>
      <w:widowControl w:val="0"/>
      <w:spacing w:after="0" w:line="240" w:lineRule="auto"/>
      <w:jc w:val="center"/>
    </w:pPr>
    <w:rPr>
      <w:rFonts w:eastAsiaTheme="minorHAnsi"/>
      <w:sz w:val="26"/>
      <w:szCs w:val="26"/>
      <w:lang w:eastAsia="en-US"/>
    </w:rPr>
  </w:style>
  <w:style w:type="paragraph" w:customStyle="1" w:styleId="Pa3">
    <w:name w:val="Pa3"/>
    <w:basedOn w:val="Default"/>
    <w:next w:val="Default"/>
    <w:uiPriority w:val="99"/>
    <w:rsid w:val="007B308E"/>
    <w:pPr>
      <w:spacing w:line="241" w:lineRule="atLeast"/>
    </w:pPr>
    <w:rPr>
      <w:rFonts w:ascii="NewtonC" w:hAnsi="NewtonC" w:cstheme="minorBidi"/>
      <w:color w:val="auto"/>
    </w:rPr>
  </w:style>
  <w:style w:type="character" w:customStyle="1" w:styleId="A14">
    <w:name w:val="A14"/>
    <w:uiPriority w:val="99"/>
    <w:rsid w:val="007B308E"/>
    <w:rPr>
      <w:rFonts w:cs="NewtonC"/>
      <w:color w:val="000000"/>
      <w:sz w:val="16"/>
      <w:szCs w:val="16"/>
    </w:rPr>
  </w:style>
  <w:style w:type="table" w:customStyle="1" w:styleId="1f1">
    <w:name w:val="Сетка таблицы1"/>
    <w:basedOn w:val="a1"/>
    <w:next w:val="af2"/>
    <w:uiPriority w:val="39"/>
    <w:rsid w:val="00A807DD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"/>
    <w:basedOn w:val="a1"/>
    <w:next w:val="af2"/>
    <w:uiPriority w:val="39"/>
    <w:rsid w:val="001D495F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"/>
    <w:basedOn w:val="a1"/>
    <w:next w:val="af2"/>
    <w:uiPriority w:val="59"/>
    <w:rsid w:val="00D13FE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C62C2C"/>
    <w:rPr>
      <w:rFonts w:ascii="Times New Roman" w:eastAsia="Times New Roman" w:hAnsi="Times New Roman" w:cs="Times New Roman"/>
      <w:b/>
      <w:bCs/>
      <w:kern w:val="2"/>
      <w:sz w:val="28"/>
      <w:szCs w:val="28"/>
      <w:lang w:eastAsia="ru-RU"/>
    </w:rPr>
  </w:style>
  <w:style w:type="character" w:customStyle="1" w:styleId="90">
    <w:name w:val="Заголовок 9 Знак"/>
    <w:basedOn w:val="a0"/>
    <w:link w:val="9"/>
    <w:rsid w:val="00C62C2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ff5">
    <w:name w:val="Текст сноски Знак"/>
    <w:link w:val="afff6"/>
    <w:semiHidden/>
    <w:locked/>
    <w:rsid w:val="00C62C2C"/>
    <w:rPr>
      <w:lang w:eastAsia="ru-RU"/>
    </w:rPr>
  </w:style>
  <w:style w:type="paragraph" w:styleId="afff6">
    <w:name w:val="footnote text"/>
    <w:basedOn w:val="a"/>
    <w:link w:val="afff5"/>
    <w:semiHidden/>
    <w:rsid w:val="00C62C2C"/>
    <w:pPr>
      <w:spacing w:after="0" w:line="240" w:lineRule="auto"/>
    </w:pPr>
    <w:rPr>
      <w:rFonts w:eastAsiaTheme="minorHAnsi"/>
    </w:rPr>
  </w:style>
  <w:style w:type="character" w:customStyle="1" w:styleId="1f2">
    <w:name w:val="Текст сноски Знак1"/>
    <w:basedOn w:val="a0"/>
    <w:uiPriority w:val="99"/>
    <w:semiHidden/>
    <w:rsid w:val="00C62C2C"/>
    <w:rPr>
      <w:rFonts w:eastAsiaTheme="minorEastAsia"/>
      <w:sz w:val="20"/>
      <w:szCs w:val="20"/>
      <w:lang w:eastAsia="ru-RU"/>
    </w:rPr>
  </w:style>
  <w:style w:type="character" w:customStyle="1" w:styleId="afe">
    <w:name w:val="Название Знак"/>
    <w:link w:val="18"/>
    <w:locked/>
    <w:rsid w:val="00C62C2C"/>
    <w:rPr>
      <w:rFonts w:ascii="Arial" w:eastAsia="Microsoft YaHei" w:hAnsi="Arial" w:cs="Mangal"/>
      <w:sz w:val="28"/>
      <w:szCs w:val="28"/>
      <w:lang w:eastAsia="ar-SA"/>
    </w:rPr>
  </w:style>
  <w:style w:type="paragraph" w:customStyle="1" w:styleId="afff7">
    <w:name w:val="адресат"/>
    <w:basedOn w:val="a"/>
    <w:next w:val="a"/>
    <w:rsid w:val="00C62C2C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30"/>
      <w:szCs w:val="30"/>
    </w:rPr>
  </w:style>
  <w:style w:type="paragraph" w:customStyle="1" w:styleId="ConsNonformat">
    <w:name w:val="ConsNonformat"/>
    <w:rsid w:val="00C62C2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C62C2C"/>
    <w:pPr>
      <w:spacing w:after="0" w:line="240" w:lineRule="auto"/>
      <w:ind w:firstLine="390"/>
      <w:jc w:val="both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FontStyle51">
    <w:name w:val="Font Style51"/>
    <w:rsid w:val="00C62C2C"/>
    <w:rPr>
      <w:rFonts w:ascii="Times New Roman" w:hAnsi="Times New Roman" w:cs="Times New Roman"/>
      <w:sz w:val="22"/>
      <w:szCs w:val="22"/>
    </w:rPr>
  </w:style>
  <w:style w:type="character" w:styleId="afff8">
    <w:name w:val="footnote reference"/>
    <w:rsid w:val="00C62C2C"/>
    <w:rPr>
      <w:vertAlign w:val="superscript"/>
    </w:rPr>
  </w:style>
  <w:style w:type="paragraph" w:styleId="afff9">
    <w:name w:val="endnote text"/>
    <w:basedOn w:val="a"/>
    <w:link w:val="afffa"/>
    <w:rsid w:val="00C62C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a">
    <w:name w:val="Текст концевой сноски Знак"/>
    <w:basedOn w:val="a0"/>
    <w:link w:val="afff9"/>
    <w:rsid w:val="00C62C2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b">
    <w:name w:val="endnote reference"/>
    <w:basedOn w:val="a0"/>
    <w:rsid w:val="00C62C2C"/>
    <w:rPr>
      <w:vertAlign w:val="superscript"/>
    </w:rPr>
  </w:style>
  <w:style w:type="paragraph" w:customStyle="1" w:styleId="article">
    <w:name w:val="article"/>
    <w:basedOn w:val="a"/>
    <w:rsid w:val="00C62C2C"/>
    <w:pPr>
      <w:spacing w:after="0" w:line="240" w:lineRule="auto"/>
      <w:ind w:firstLine="567"/>
      <w:jc w:val="both"/>
    </w:pPr>
    <w:rPr>
      <w:rFonts w:ascii="Arial" w:eastAsia="Times New Roman" w:hAnsi="Arial" w:cs="Arial"/>
      <w:sz w:val="26"/>
      <w:szCs w:val="26"/>
    </w:rPr>
  </w:style>
  <w:style w:type="character" w:customStyle="1" w:styleId="fontstyle01">
    <w:name w:val="fontstyle01"/>
    <w:basedOn w:val="a0"/>
    <w:rsid w:val="00C62C2C"/>
    <w:rPr>
      <w:rFonts w:ascii="PTAstraSerif-Regular" w:hAnsi="PTAstraSerif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20">
    <w:name w:val="Заголовок №1 (2)_"/>
    <w:basedOn w:val="a0"/>
    <w:link w:val="121"/>
    <w:locked/>
    <w:rsid w:val="00C62C2C"/>
    <w:rPr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C62C2C"/>
    <w:pPr>
      <w:widowControl w:val="0"/>
      <w:shd w:val="clear" w:color="auto" w:fill="FFFFFF"/>
      <w:spacing w:before="300" w:after="420" w:line="0" w:lineRule="atLeast"/>
      <w:ind w:firstLine="740"/>
      <w:jc w:val="both"/>
      <w:outlineLvl w:val="0"/>
    </w:pPr>
    <w:rPr>
      <w:rFonts w:eastAsiaTheme="minorHAns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7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8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75306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094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059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35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2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1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9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1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2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6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1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g.rabotiagow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kinzelk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kinzelka.ru/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8E1D2-C19E-403D-8DF5-94E9544A7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856</Words>
  <Characters>4882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23</cp:revision>
  <cp:lastPrinted>2026-09-25T11:34:00Z</cp:lastPrinted>
  <dcterms:created xsi:type="dcterms:W3CDTF">2025-01-17T10:14:00Z</dcterms:created>
  <dcterms:modified xsi:type="dcterms:W3CDTF">2026-10-02T11:11:00Z</dcterms:modified>
</cp:coreProperties>
</file>