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8F0781" w:rsidRPr="00B1614C" w14:paraId="4E025D48" w14:textId="77777777" w:rsidTr="00351DD4">
        <w:trPr>
          <w:trHeight w:val="2253"/>
        </w:trPr>
        <w:tc>
          <w:tcPr>
            <w:tcW w:w="1701" w:type="dxa"/>
            <w:shd w:val="clear" w:color="auto" w:fill="auto"/>
          </w:tcPr>
          <w:p w14:paraId="4A05AAEF" w14:textId="77777777" w:rsidR="00B77838" w:rsidRPr="00B1614C" w:rsidRDefault="00B77838" w:rsidP="00376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614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drawing>
                <wp:inline distT="0" distB="0" distL="0" distR="0" wp14:anchorId="75EFBFE1" wp14:editId="09A104FE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7B7A00" w14:textId="77777777" w:rsidR="00B77838" w:rsidRPr="00B1614C" w:rsidRDefault="00B77838" w:rsidP="0037694F">
            <w:pPr>
              <w:pStyle w:val="a3"/>
              <w:rPr>
                <w:rFonts w:ascii="Times New Roman" w:hAnsi="Times New Roman"/>
              </w:rPr>
            </w:pPr>
          </w:p>
          <w:p w14:paraId="5A043069" w14:textId="77777777" w:rsidR="00B77838" w:rsidRPr="00B1614C" w:rsidRDefault="00B77838" w:rsidP="0037694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663" w:type="dxa"/>
          </w:tcPr>
          <w:p w14:paraId="6DC200E3" w14:textId="77777777" w:rsidR="00B77838" w:rsidRPr="00B1614C" w:rsidRDefault="00EC22F6" w:rsidP="0037694F">
            <w:pPr>
              <w:pStyle w:val="a3"/>
              <w:rPr>
                <w:rFonts w:ascii="Times New Roman" w:hAnsi="Times New Roman"/>
                <w:b/>
                <w:sz w:val="96"/>
                <w:szCs w:val="96"/>
              </w:rPr>
            </w:pPr>
            <w:r w:rsidRPr="00B1614C">
              <w:rPr>
                <w:rFonts w:ascii="Times New Roman" w:hAnsi="Times New Roman"/>
                <w:b/>
                <w:sz w:val="96"/>
                <w:szCs w:val="96"/>
              </w:rPr>
              <w:t>СЕЛЯНОЧКА</w:t>
            </w:r>
          </w:p>
          <w:p w14:paraId="46A8EF03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110" w:type="dxa"/>
            <w:shd w:val="clear" w:color="auto" w:fill="auto"/>
          </w:tcPr>
          <w:p w14:paraId="59E62B51" w14:textId="67C09817" w:rsidR="00B77838" w:rsidRPr="00B1614C" w:rsidRDefault="0093031F" w:rsidP="0037694F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2D6BC1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6B033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ок</w:t>
            </w:r>
            <w:r w:rsidR="006B033D">
              <w:rPr>
                <w:rFonts w:ascii="Times New Roman" w:hAnsi="Times New Roman"/>
                <w:b/>
                <w:sz w:val="28"/>
                <w:szCs w:val="28"/>
              </w:rPr>
              <w:t>тября</w:t>
            </w:r>
          </w:p>
          <w:p w14:paraId="6E18AB79" w14:textId="77777777" w:rsidR="00B77838" w:rsidRPr="00B1614C" w:rsidRDefault="00182035" w:rsidP="0037694F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  202</w:t>
            </w:r>
            <w:r w:rsidR="00A9469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B77838"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  <w:p w14:paraId="4377341F" w14:textId="74D82D8C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 w:rsidR="002D6BC1">
              <w:rPr>
                <w:rFonts w:ascii="Times New Roman" w:hAnsi="Times New Roman"/>
                <w:b/>
                <w:sz w:val="28"/>
                <w:szCs w:val="28"/>
              </w:rPr>
              <w:t>40</w:t>
            </w:r>
            <w:r w:rsidR="006B033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="00C9077D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937728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2D6BC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4F176A25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  <w:p w14:paraId="504FE1F6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 xml:space="preserve">Издается </w:t>
            </w:r>
          </w:p>
          <w:p w14:paraId="239C7003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 xml:space="preserve">с </w:t>
            </w:r>
            <w:r w:rsidR="00EC22F6" w:rsidRPr="00B1614C">
              <w:rPr>
                <w:rFonts w:ascii="Times New Roman" w:hAnsi="Times New Roman"/>
                <w:b/>
              </w:rPr>
              <w:t>15июня</w:t>
            </w:r>
          </w:p>
          <w:p w14:paraId="4381EE2B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>2023 года</w:t>
            </w:r>
          </w:p>
          <w:p w14:paraId="6A9AC19C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  <w:r w:rsidRPr="00B1614C">
              <w:rPr>
                <w:rFonts w:ascii="Times New Roman" w:hAnsi="Times New Roman"/>
                <w:b/>
              </w:rPr>
              <w:t>«Бесплатно»</w:t>
            </w:r>
          </w:p>
        </w:tc>
      </w:tr>
    </w:tbl>
    <w:p w14:paraId="4BC1644E" w14:textId="77777777" w:rsidR="00B77838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1614C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</w:t>
      </w:r>
    </w:p>
    <w:p w14:paraId="5531D34F" w14:textId="0089CFDA" w:rsidR="00B77838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1614C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муниципального образования</w:t>
      </w:r>
      <w:r w:rsidR="00B84E83">
        <w:rPr>
          <w:rFonts w:ascii="Times New Roman" w:hAnsi="Times New Roman" w:cs="Times New Roman"/>
          <w:sz w:val="18"/>
          <w:szCs w:val="18"/>
        </w:rPr>
        <w:t xml:space="preserve"> сельское поселение</w:t>
      </w:r>
      <w:r w:rsidRPr="00B1614C">
        <w:rPr>
          <w:rFonts w:ascii="Times New Roman" w:hAnsi="Times New Roman" w:cs="Times New Roman"/>
          <w:sz w:val="18"/>
          <w:szCs w:val="18"/>
        </w:rPr>
        <w:t xml:space="preserve"> </w:t>
      </w:r>
      <w:r w:rsidR="00EC22F6" w:rsidRPr="00B1614C">
        <w:rPr>
          <w:rFonts w:ascii="Times New Roman" w:hAnsi="Times New Roman" w:cs="Times New Roman"/>
          <w:sz w:val="18"/>
          <w:szCs w:val="18"/>
        </w:rPr>
        <w:t>Кинзельский</w:t>
      </w:r>
      <w:r w:rsidRPr="00B1614C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</w:t>
      </w:r>
      <w:r w:rsidR="00B84E83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Pr="00B1614C">
        <w:rPr>
          <w:rFonts w:ascii="Times New Roman" w:hAnsi="Times New Roman" w:cs="Times New Roman"/>
          <w:sz w:val="18"/>
          <w:szCs w:val="18"/>
        </w:rPr>
        <w:t xml:space="preserve"> района Оренбургской области</w:t>
      </w:r>
    </w:p>
    <w:p w14:paraId="738468C5" w14:textId="2C5BA3FB" w:rsidR="00C21FC3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  <w:sectPr w:rsidR="00C21FC3" w:rsidRPr="00B1614C" w:rsidSect="00B77838">
          <w:headerReference w:type="default" r:id="rId9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  <w:r w:rsidRPr="00B1614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</w:t>
      </w:r>
      <w:bookmarkStart w:id="0" w:name="_Hlk135402272"/>
      <w:r w:rsidR="00565562" w:rsidRPr="00B1614C">
        <w:rPr>
          <w:rFonts w:ascii="Times New Roman" w:hAnsi="Times New Roman" w:cs="Times New Roman"/>
          <w:sz w:val="18"/>
          <w:szCs w:val="18"/>
        </w:rPr>
        <w:t>______________________________</w:t>
      </w:r>
    </w:p>
    <w:tbl>
      <w:tblPr>
        <w:tblStyle w:val="af2"/>
        <w:tblpPr w:leftFromText="180" w:rightFromText="180" w:vertAnchor="text" w:horzAnchor="margin" w:tblpY="119"/>
        <w:tblW w:w="0" w:type="auto"/>
        <w:tblLook w:val="04A0" w:firstRow="1" w:lastRow="0" w:firstColumn="1" w:lastColumn="0" w:noHBand="0" w:noVBand="1"/>
      </w:tblPr>
      <w:tblGrid>
        <w:gridCol w:w="4809"/>
      </w:tblGrid>
      <w:tr w:rsidR="00D135B8" w14:paraId="04215D20" w14:textId="77777777" w:rsidTr="00D135B8">
        <w:tc>
          <w:tcPr>
            <w:tcW w:w="4809" w:type="dxa"/>
          </w:tcPr>
          <w:p w14:paraId="481118E2" w14:textId="77777777" w:rsidR="00D135B8" w:rsidRPr="000C51F9" w:rsidRDefault="00D135B8" w:rsidP="00D135B8">
            <w:pPr>
              <w:pStyle w:val="ad"/>
              <w:jc w:val="center"/>
              <w:rPr>
                <w:i/>
                <w:sz w:val="28"/>
                <w:szCs w:val="28"/>
              </w:rPr>
            </w:pPr>
            <w:bookmarkStart w:id="1" w:name="RANGE!A1:F11"/>
            <w:bookmarkEnd w:id="0"/>
            <w:r w:rsidRPr="000C51F9">
              <w:rPr>
                <w:i/>
                <w:sz w:val="28"/>
                <w:szCs w:val="28"/>
              </w:rPr>
              <w:t xml:space="preserve">С </w:t>
            </w:r>
            <w:r>
              <w:rPr>
                <w:i/>
                <w:sz w:val="28"/>
                <w:szCs w:val="28"/>
              </w:rPr>
              <w:t>нормативно-правовыми актами администрации и Совета депутатов</w:t>
            </w:r>
            <w:r w:rsidRPr="000C51F9">
              <w:rPr>
                <w:i/>
                <w:sz w:val="28"/>
                <w:szCs w:val="28"/>
              </w:rPr>
              <w:t xml:space="preserve"> можно ознакомиться в администрации сельсовета или на официальном сайте </w:t>
            </w:r>
            <w:hyperlink r:id="rId10" w:history="1">
              <w:r w:rsidRPr="000C51F9">
                <w:rPr>
                  <w:rStyle w:val="ac"/>
                  <w:i/>
                  <w:sz w:val="28"/>
                  <w:szCs w:val="28"/>
                </w:rPr>
                <w:t>https://kinzelka.ru/</w:t>
              </w:r>
            </w:hyperlink>
          </w:p>
          <w:p w14:paraId="52F4605B" w14:textId="77777777" w:rsidR="00D135B8" w:rsidRDefault="00D135B8" w:rsidP="00D135B8">
            <w:pPr>
              <w:spacing w:after="0" w:line="240" w:lineRule="auto"/>
              <w:jc w:val="right"/>
            </w:pPr>
          </w:p>
        </w:tc>
      </w:tr>
    </w:tbl>
    <w:bookmarkEnd w:id="1"/>
    <w:p w14:paraId="3B24B16A" w14:textId="511F71B9" w:rsidR="0093031F" w:rsidRPr="0093031F" w:rsidRDefault="0093031F" w:rsidP="009303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03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9C08B76" w14:textId="27780BFE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DCB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1A81F2B" wp14:editId="428F8F77">
            <wp:extent cx="3119577" cy="1562100"/>
            <wp:effectExtent l="0" t="0" r="5080" b="0"/>
            <wp:docPr id="3" name="Рисунок 3" descr="C:\Users\User\Downloads\2026-10-20_14-44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26-10-20_14-44-3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498" cy="156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AD23C" w14:textId="271A165F" w:rsidR="00F86DBD" w:rsidRPr="006B033D" w:rsidRDefault="00F86DBD" w:rsidP="009377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2CE61A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841080C" w14:textId="77777777" w:rsidR="00DC7DCB" w:rsidRPr="00DC7DCB" w:rsidRDefault="00DC7DCB" w:rsidP="00DC7DCB">
      <w:pPr>
        <w:shd w:val="clear" w:color="auto" w:fill="FFFFFF"/>
        <w:spacing w:after="0" w:line="240" w:lineRule="auto"/>
        <w:jc w:val="center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ОСТОРОЖНО МЫШИ!</w:t>
      </w:r>
    </w:p>
    <w:p w14:paraId="4D59304F" w14:textId="409DC687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Геморрагическая лихорадка с почечным синдромом (далее – ГЛПС) или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 xml:space="preserve"> 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народное название «мышиная лихорадка» – т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яжелое острое инфекционное забо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левание, вызываемое вирусами, характеризую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щееся лихорадкой, высокой инток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сикацией, поражением почек и кровеносных сосудов.</w:t>
      </w:r>
    </w:p>
    <w:p w14:paraId="0D4F71E4" w14:textId="0366BD81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Человек может заразиться при непосредственном соприкоснов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ении с пред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метами и продуктами, загрязненными выделениями мышевидных грызунов, а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 xml:space="preserve"> 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также при вдыхании пыли, содержащей продукты жизнедеятельности больных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.</w:t>
      </w:r>
    </w:p>
    <w:p w14:paraId="583C1F5F" w14:textId="16949E08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Источником заражения людей вирус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ом ГЛПС являются мышевидные гры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зуны – основные хозяева вируса в природе.</w:t>
      </w:r>
    </w:p>
    <w:p w14:paraId="158C6BA3" w14:textId="77777777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Заражение человека также может происходить:</w:t>
      </w:r>
    </w:p>
    <w:p w14:paraId="470A03D0" w14:textId="77777777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sym w:font="Symbol" w:char="F0B7"/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 xml:space="preserve"> при посещении леса (охота, рыбалка, сбор грибов, ягод);</w:t>
      </w:r>
    </w:p>
    <w:p w14:paraId="664113DC" w14:textId="77777777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sym w:font="Symbol" w:char="F0B7"/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 xml:space="preserve"> во время сельскохозяйственных работ, связанных с пылеобразованием;</w:t>
      </w:r>
    </w:p>
    <w:p w14:paraId="4969BD36" w14:textId="3356C940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lastRenderedPageBreak/>
        <w:sym w:font="Symbol" w:char="F0B7"/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 xml:space="preserve"> во время работ на дачных участках (наиболее часто во время уборки дачных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 xml:space="preserve"> 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домиков весной и осенью);</w:t>
      </w:r>
    </w:p>
    <w:p w14:paraId="788C8A7E" w14:textId="77777777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sym w:font="Symbol" w:char="F0B7"/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 xml:space="preserve"> в быту при уходе за скотом и уборке сараев, гаражей;</w:t>
      </w:r>
    </w:p>
    <w:p w14:paraId="42AA07B9" w14:textId="77777777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sym w:font="Symbol" w:char="F0B7"/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 xml:space="preserve"> по месту работы при наличии грызунов и следов их пребывания.</w:t>
      </w:r>
    </w:p>
    <w:p w14:paraId="158ACC92" w14:textId="62FA02CC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Со времени заражения до появления пер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вых признаков заболевания проис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ходит в среднем от 14 до 20 дней. Максимальный период может составлять 1,5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 xml:space="preserve">месяца. </w:t>
      </w:r>
    </w:p>
    <w:p w14:paraId="74412D38" w14:textId="79D6B2F4" w:rsid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 xml:space="preserve">Болезнь, как правило, начинается остро, 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бурно с резкого повышения темпе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ратуры до 38-40º, беспокоит головная боль, озноб, тошнота, ломота во всём теле,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 xml:space="preserve"> 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чуть позже присоединяются боли в пояснице и животе, в отдельных случаях сопровождаются сыпью, кровоизлияниями в ко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жу и слизистые оболочки, кратко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временным расстройством зрения.</w:t>
      </w:r>
    </w:p>
    <w:p w14:paraId="57B5AEA9" w14:textId="77777777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</w:p>
    <w:p w14:paraId="0370C38B" w14:textId="77777777" w:rsidR="00DC7DCB" w:rsidRPr="00DC7DCB" w:rsidRDefault="00DC7DCB" w:rsidP="00DC7DCB">
      <w:pPr>
        <w:shd w:val="clear" w:color="auto" w:fill="FFFFFF"/>
        <w:spacing w:after="0" w:line="240" w:lineRule="auto"/>
        <w:jc w:val="center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ЧТОБЫ ПРЕДУПРЕДИТЬ ЗАБОЛЕВАНИЕ ГЕМОРРАГИЧЕСКОЙ ЛИХО-</w:t>
      </w:r>
    </w:p>
    <w:p w14:paraId="180A6B43" w14:textId="77777777" w:rsidR="00DC7DCB" w:rsidRPr="00DC7DCB" w:rsidRDefault="00DC7DCB" w:rsidP="00DC7DCB">
      <w:pPr>
        <w:shd w:val="clear" w:color="auto" w:fill="FFFFFF"/>
        <w:spacing w:after="0" w:line="240" w:lineRule="auto"/>
        <w:jc w:val="center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РАДКОЙ, НЕОБХОДИМО:</w:t>
      </w:r>
    </w:p>
    <w:p w14:paraId="78B1FFB7" w14:textId="423AE9B7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sym w:font="Symbol" w:char="F0B7"/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 xml:space="preserve"> проводить постоянную борьбу с грызуна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ми в частных подворьях, на садо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во-огородных участках, других местах возможн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ого скопления грызунов всеми из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вестными методами (мышеловками, капканами, отравленными приманками);</w:t>
      </w:r>
    </w:p>
    <w:p w14:paraId="0EAB97C4" w14:textId="73F3C16E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sym w:font="Symbol" w:char="F0B7"/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 xml:space="preserve"> продукты питания ни в коем случае не о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ставлять на земле и в других ме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 xml:space="preserve">стах, доступных для грызунов, хранить только в </w:t>
      </w:r>
      <w:proofErr w:type="spellStart"/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грызунонепроницаемой</w:t>
      </w:r>
      <w:proofErr w:type="spellEnd"/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 xml:space="preserve"> упаковке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 xml:space="preserve"> 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или в подвешенном состоянии;</w:t>
      </w:r>
    </w:p>
    <w:p w14:paraId="17131E12" w14:textId="2BC07CC0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sym w:font="Symbol" w:char="F0B7"/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 xml:space="preserve"> продукты питания, испорченные грызу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нами или со следами их жизнедея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тельности не употреблять в пищу;</w:t>
      </w:r>
    </w:p>
    <w:p w14:paraId="6075C21B" w14:textId="26615256" w:rsidR="006B033D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sym w:font="Symbol" w:char="F0B7"/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 xml:space="preserve"> при проведении работ, связанных с пы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леобразованием в природных усло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виях, в быту, в садах-огородах обязательно по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льзоваться средствами защиты ор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 xml:space="preserve">ганов дыхания (респираторами, ватно-марлевыми повязками), 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lastRenderedPageBreak/>
        <w:t>во время работ не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 xml:space="preserve"> 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курить, не принимать пищу, уборку проводить только влажным методом;</w:t>
      </w:r>
    </w:p>
    <w:p w14:paraId="69E15FEF" w14:textId="3AC69963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sym w:font="Symbol" w:char="F0B7"/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 xml:space="preserve"> при пров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едении работ в местах скопления грызунов пользоваться рукави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цами, перчатками, после проведения работ тщательно мыть руки с мылом;</w:t>
      </w:r>
    </w:p>
    <w:p w14:paraId="062A3E9A" w14:textId="77777777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sym w:font="Symbol" w:char="F0B7"/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 xml:space="preserve"> проявлять осторожность при сборе хвороста, дров для разведения костров;</w:t>
      </w:r>
    </w:p>
    <w:p w14:paraId="75611DE1" w14:textId="61C93698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sym w:font="Symbol" w:char="F0B7"/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 xml:space="preserve"> при появлен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 xml:space="preserve">ии любых из перечисленных 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симптомов заболевания в течение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 xml:space="preserve"> 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1,5 мес. после посещения леса или после прове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дения работ, связанных с пылеоб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разованием, обратитесь за медицинской пом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>ощью и сообщите о фактах возмож</w:t>
      </w: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ного контакта с мышевидными грызунами.</w:t>
      </w:r>
    </w:p>
    <w:p w14:paraId="64B220B3" w14:textId="6A5EF1AD" w:rsidR="00DC7DCB" w:rsidRPr="00DC7DCB" w:rsidRDefault="00DC7DCB" w:rsidP="00DC7DCB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34343C"/>
          <w:sz w:val="23"/>
          <w:szCs w:val="23"/>
        </w:rPr>
      </w:pPr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Надеемся, что, следуя этим нетрудным советам, Вы не подвергнете себя риску</w:t>
      </w:r>
      <w:r>
        <w:rPr>
          <w:rFonts w:ascii="YS Text" w:eastAsia="Times New Roman" w:hAnsi="YS Text" w:cs="Times New Roman"/>
          <w:color w:val="34343C"/>
          <w:sz w:val="23"/>
          <w:szCs w:val="23"/>
        </w:rPr>
        <w:t xml:space="preserve"> </w:t>
      </w:r>
      <w:bookmarkStart w:id="2" w:name="_GoBack"/>
      <w:bookmarkEnd w:id="2"/>
      <w:r w:rsidRPr="00DC7DCB">
        <w:rPr>
          <w:rFonts w:ascii="YS Text" w:eastAsia="Times New Roman" w:hAnsi="YS Text" w:cs="Times New Roman"/>
          <w:color w:val="34343C"/>
          <w:sz w:val="23"/>
          <w:szCs w:val="23"/>
        </w:rPr>
        <w:t>заражения ГЛПС и будете здоровы.</w:t>
      </w:r>
    </w:p>
    <w:p w14:paraId="1DE3B853" w14:textId="6112B8AE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643DCBB" w14:textId="4B37CC3C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6A2FC68" w14:textId="0E6AE24E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5787EA3" w14:textId="051E2623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0A9D0E6" w14:textId="0BD2177C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5DBAA32" w14:textId="7593CB1D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1E412CB" w14:textId="3E257D81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F4C88B8" w14:textId="63FF0045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8BA400A" w14:textId="6DA09E45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5E4BEFE" w14:textId="0E48B84F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6D35A89" w14:textId="6C1DE4A8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1DA0042" w14:textId="27F495B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D20BD1C" w14:textId="78E39D0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F0C9306" w14:textId="1BFA9017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676712F" w14:textId="40759D2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B19A0C0" w14:textId="4DD36EB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34A558A" w14:textId="5EECB15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95B5CEC" w14:textId="64A3702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D11DEF4" w14:textId="7E44729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2ED4B6C" w14:textId="22CA011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A97B920" w14:textId="4F581B3E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219F2C4" w14:textId="6D3AAC4C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EF0CC67" w14:textId="336C85D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556932B" w14:textId="3C486AE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1392C87" w14:textId="773F7B4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96A39EC" w14:textId="4866775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DFC0D69" w14:textId="7D2C4DE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7B550B1" w14:textId="0EA5E76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DAC3EEE" w14:textId="3F6EE7B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CBC6E17" w14:textId="17AB3DD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F7086B3" w14:textId="12F9843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9519AFB" w14:textId="468FF87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C3CB232" w14:textId="2391B5F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7FFCEC8" w14:textId="04E4141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CE4A1AF" w14:textId="14F8813B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C826284" w14:textId="56B3010C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C3C1170" w14:textId="29436E2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AE5F662" w14:textId="404CC174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BA64ECA" w14:textId="5F1DCC8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53D38B5" w14:textId="73B54F6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DB317BB" w14:textId="04E3E29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578EC23" w14:textId="76A2072B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0F9FFAC" w14:textId="3812F08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9A36D5F" w14:textId="6A25BE8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50C2241" w14:textId="7088F7E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19BA698" w14:textId="3AF8122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9DC32D6" w14:textId="447759E6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1C098AF" w14:textId="141A4FD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074DDB7" w14:textId="1A1E0D2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DEB9006" w14:textId="08F1AF9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AE95C31" w14:textId="31C69BDE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B566D57" w14:textId="6C02F3D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851234C" w14:textId="05DAEC94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AB28DE2" w14:textId="61D3D248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636FF9B" w14:textId="739DC488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6898ABF" w14:textId="47357F7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A6704EA" w14:textId="2008CA1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C3E0F9B" w14:textId="2F189DEC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E6F37CE" w14:textId="7E3D47B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FF4A4E7" w14:textId="42059CC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C5B6A3B" w14:textId="4A2B8CD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3C64CA1" w14:textId="3AB49B8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DC09D62" w14:textId="62BF1C2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8A83393" w14:textId="3CAC7CB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03833B8" w14:textId="3FD5E57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BCFD9F9" w14:textId="2403671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197E47B" w14:textId="1E5A913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380C05F" w14:textId="05497C2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F2D0FAD" w14:textId="4695987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4082B22" w14:textId="43D8745E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1F51C14" w14:textId="7FD2040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6F263EE" w14:textId="6E4A8866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C5FB48E" w14:textId="36BBB1C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99F5D48" w14:textId="662D692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727A746" w14:textId="5D86A06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0C38EC5" w14:textId="28C3CD9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AB217ED" w14:textId="3CAA0C7B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2ADA6D8" w14:textId="1A76FCD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1CEBEFC" w14:textId="3F1AC82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17DD0EC" w14:textId="71F45EF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6EC80D9" w14:textId="0A56A41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8E2900D" w14:textId="3168D456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DA6B372" w14:textId="51384CF4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7ED008F" w14:textId="4018F178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7F46595" w14:textId="103F42BC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5EFF1D3" w14:textId="76B372E4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D4B8A2A" w14:textId="7315D43E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77C3241" w14:textId="18A03136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48CAE92" w14:textId="69AE7704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518C285" w14:textId="1C248F97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1A551F9" w14:textId="64D5906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0115478" w14:textId="700D209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2A78EBB" w14:textId="1C371B1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9165DDB" w14:textId="128AE6BB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5C251D2" w14:textId="56F9659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8BB73B4" w14:textId="67B4EF7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3534BC0" w14:textId="2AC8F85E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AECF861" w14:textId="760C0BE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731E893" w14:textId="6BF0D60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1509FD8" w14:textId="51661A8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515B106" w14:textId="0799707E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47D5775" w14:textId="13CA3C74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07DEE94" w14:textId="0B5E7D1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2F0F4B4" w14:textId="2D8D296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B791D98" w14:textId="4B2C84E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5F2B490" w14:textId="31931CE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3C796B0" w14:textId="40D26DF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3D07C75" w14:textId="44B1620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409F517" w14:textId="5E09768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C163EF7" w14:textId="4188C08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64E3C84" w14:textId="6EF56A0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7F2B0DE" w14:textId="5758442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03BD7F8" w14:textId="6D3FDFB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6779FAB" w14:textId="440063B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DFDEE6B" w14:textId="6B04C61B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130E735" w14:textId="3284F18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133C2CF" w14:textId="06099278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844CAE7" w14:textId="0F333B5B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B78DC9D" w14:textId="367522F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6CC70EB" w14:textId="3C576228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F5D62DB" w14:textId="7F51EB9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4C74E55" w14:textId="682F622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CD4D71E" w14:textId="11B4F5D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648C7AB" w14:textId="49CD1F6E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D3B9B1F" w14:textId="0F0DE52C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31D6F33" w14:textId="466EB41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000860B" w14:textId="022D7CF8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EC93DC5" w14:textId="7AFEBA9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9567991" w14:textId="7651AFC5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40B3B17" w14:textId="721A9D22" w:rsidR="00860BB4" w:rsidRPr="000D50A7" w:rsidRDefault="00860BB4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 xml:space="preserve">Главный редактор – Морозова С.А. </w:t>
      </w:r>
    </w:p>
    <w:p w14:paraId="4DE6D5DE" w14:textId="300989A9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 xml:space="preserve">Учредитель – администрация муниципального </w:t>
      </w:r>
      <w:r w:rsidR="00B84E83" w:rsidRPr="000D50A7">
        <w:rPr>
          <w:rFonts w:ascii="Times New Roman" w:hAnsi="Times New Roman" w:cs="Times New Roman"/>
          <w:sz w:val="16"/>
          <w:szCs w:val="16"/>
        </w:rPr>
        <w:t xml:space="preserve">образования </w:t>
      </w:r>
      <w:r w:rsidR="00B84E83">
        <w:rPr>
          <w:rFonts w:ascii="Times New Roman" w:hAnsi="Times New Roman" w:cs="Times New Roman"/>
          <w:sz w:val="16"/>
          <w:szCs w:val="16"/>
        </w:rPr>
        <w:t>сельское</w:t>
      </w:r>
      <w:r w:rsidR="00C53E9D">
        <w:rPr>
          <w:rFonts w:ascii="Times New Roman" w:hAnsi="Times New Roman" w:cs="Times New Roman"/>
          <w:sz w:val="16"/>
          <w:szCs w:val="16"/>
        </w:rPr>
        <w:t xml:space="preserve"> поселение</w:t>
      </w:r>
      <w:r w:rsidR="00B84E83">
        <w:rPr>
          <w:rFonts w:ascii="Times New Roman" w:hAnsi="Times New Roman" w:cs="Times New Roman"/>
          <w:sz w:val="16"/>
          <w:szCs w:val="16"/>
        </w:rPr>
        <w:t xml:space="preserve"> </w:t>
      </w:r>
      <w:r w:rsidRPr="000D50A7">
        <w:rPr>
          <w:rFonts w:ascii="Times New Roman" w:hAnsi="Times New Roman" w:cs="Times New Roman"/>
          <w:sz w:val="16"/>
          <w:szCs w:val="16"/>
        </w:rPr>
        <w:t>Кинзельский сельсовет Красногвардейско</w:t>
      </w:r>
      <w:r w:rsidR="00C53E9D">
        <w:rPr>
          <w:rFonts w:ascii="Times New Roman" w:hAnsi="Times New Roman" w:cs="Times New Roman"/>
          <w:sz w:val="16"/>
          <w:szCs w:val="16"/>
        </w:rPr>
        <w:t>го муниципально</w:t>
      </w:r>
      <w:r w:rsidRPr="000D50A7">
        <w:rPr>
          <w:rFonts w:ascii="Times New Roman" w:hAnsi="Times New Roman" w:cs="Times New Roman"/>
          <w:sz w:val="16"/>
          <w:szCs w:val="16"/>
        </w:rPr>
        <w:t>го района Оренбургской области, адрес редакции и издателя: 461158, Оренбургская область, Красногвардейский район,</w:t>
      </w:r>
    </w:p>
    <w:p w14:paraId="2BA790CC" w14:textId="77777777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 xml:space="preserve">с. Кинзелька, ул. Школьная, дом </w:t>
      </w:r>
      <w:proofErr w:type="gramStart"/>
      <w:r w:rsidRPr="000D50A7">
        <w:rPr>
          <w:rFonts w:ascii="Times New Roman" w:hAnsi="Times New Roman" w:cs="Times New Roman"/>
          <w:sz w:val="16"/>
          <w:szCs w:val="16"/>
        </w:rPr>
        <w:t>7</w:t>
      </w:r>
      <w:proofErr w:type="gramEnd"/>
      <w:r w:rsidRPr="000D50A7">
        <w:rPr>
          <w:rFonts w:ascii="Times New Roman" w:hAnsi="Times New Roman" w:cs="Times New Roman"/>
          <w:sz w:val="16"/>
          <w:szCs w:val="16"/>
        </w:rPr>
        <w:t xml:space="preserve"> а,</w:t>
      </w:r>
    </w:p>
    <w:p w14:paraId="566AB235" w14:textId="77777777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  <w:sectPr w:rsidR="00860BB4" w:rsidRPr="000D50A7" w:rsidSect="00DB786D">
          <w:type w:val="continuous"/>
          <w:pgSz w:w="11906" w:h="16838"/>
          <w:pgMar w:top="567" w:right="851" w:bottom="567" w:left="851" w:header="340" w:footer="0" w:gutter="0"/>
          <w:cols w:num="2" w:space="566"/>
          <w:docGrid w:linePitch="360"/>
        </w:sectPr>
      </w:pPr>
      <w:r w:rsidRPr="000D50A7">
        <w:rPr>
          <w:rFonts w:ascii="Times New Roman" w:hAnsi="Times New Roman" w:cs="Times New Roman"/>
          <w:sz w:val="16"/>
          <w:szCs w:val="16"/>
        </w:rPr>
        <w:t xml:space="preserve">телефон:8(35345)3-35-35, электронная почта: </w:t>
      </w:r>
      <w:hyperlink r:id="rId12" w:history="1"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g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.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rabotiagow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@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yandex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.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ru</w:t>
        </w:r>
      </w:hyperlink>
      <w:r w:rsidR="008C2E35" w:rsidRPr="000D50A7">
        <w:rPr>
          <w:rFonts w:ascii="Times New Roman" w:hAnsi="Times New Roman" w:cs="Times New Roman"/>
          <w:sz w:val="16"/>
          <w:szCs w:val="16"/>
        </w:rPr>
        <w:t>Тираж – 10 экземпляров</w:t>
      </w:r>
    </w:p>
    <w:p w14:paraId="56437BC3" w14:textId="77777777" w:rsidR="00205D2B" w:rsidRPr="000D50A7" w:rsidRDefault="00205D2B" w:rsidP="008C2E35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205D2B" w:rsidRPr="000D50A7" w:rsidSect="00E926FA">
      <w:type w:val="continuous"/>
      <w:pgSz w:w="11906" w:h="16838"/>
      <w:pgMar w:top="1134" w:right="851" w:bottom="9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145CF" w14:textId="77777777" w:rsidR="00E5553B" w:rsidRDefault="00E5553B" w:rsidP="006B0345">
      <w:pPr>
        <w:spacing w:after="0" w:line="240" w:lineRule="auto"/>
      </w:pPr>
      <w:r>
        <w:separator/>
      </w:r>
    </w:p>
  </w:endnote>
  <w:endnote w:type="continuationSeparator" w:id="0">
    <w:p w14:paraId="79EFF6A5" w14:textId="77777777" w:rsidR="00E5553B" w:rsidRDefault="00E5553B" w:rsidP="006B0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00000207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CC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tonC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PTAstraSerif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E4D7B" w14:textId="77777777" w:rsidR="00E5553B" w:rsidRDefault="00E5553B" w:rsidP="006B0345">
      <w:pPr>
        <w:spacing w:after="0" w:line="240" w:lineRule="auto"/>
      </w:pPr>
      <w:r>
        <w:separator/>
      </w:r>
    </w:p>
  </w:footnote>
  <w:footnote w:type="continuationSeparator" w:id="0">
    <w:p w14:paraId="77C0698F" w14:textId="77777777" w:rsidR="00E5553B" w:rsidRDefault="00E5553B" w:rsidP="006B0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666937"/>
      <w:docPartObj>
        <w:docPartGallery w:val="Page Numbers (Top of Page)"/>
        <w:docPartUnique/>
      </w:docPartObj>
    </w:sdtPr>
    <w:sdtEndPr/>
    <w:sdtContent>
      <w:p w14:paraId="15E26C02" w14:textId="5074D625" w:rsidR="008F0781" w:rsidRDefault="008F078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D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5650BC" w14:textId="77777777" w:rsidR="008F0781" w:rsidRDefault="008F07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985"/>
        </w:tabs>
        <w:ind w:left="3320" w:hanging="1335"/>
      </w:pPr>
      <w:rPr>
        <w:rFonts w:ascii="Times New Roman" w:hAnsi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985"/>
        </w:tabs>
        <w:ind w:left="4171" w:hanging="133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5022" w:hanging="1335"/>
      </w:pPr>
      <w:rPr>
        <w:rFonts w:ascii="Times New Roman" w:hAnsi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5873" w:hanging="1335"/>
      </w:pPr>
      <w:rPr>
        <w:rFonts w:ascii="Times New Roman" w:hAnsi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tabs>
          <w:tab w:val="num" w:pos="1985"/>
        </w:tabs>
        <w:ind w:left="6724" w:hanging="1335"/>
      </w:pPr>
      <w:rPr>
        <w:rFonts w:ascii="Times New Roman" w:hAnsi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tabs>
          <w:tab w:val="num" w:pos="1985"/>
        </w:tabs>
        <w:ind w:left="7680" w:hanging="1440"/>
      </w:pPr>
      <w:rPr>
        <w:rFonts w:ascii="Times New Roman" w:hAnsi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tabs>
          <w:tab w:val="num" w:pos="1985"/>
        </w:tabs>
        <w:ind w:left="8531" w:hanging="1440"/>
      </w:pPr>
      <w:rPr>
        <w:rFonts w:ascii="Times New Roman" w:hAnsi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9742" w:hanging="1800"/>
      </w:pPr>
      <w:rPr>
        <w:rFonts w:ascii="Times New Roman" w:hAnsi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0593" w:hanging="1800"/>
      </w:pPr>
      <w:rPr>
        <w:rFonts w:ascii="Times New Roman" w:hAnsi="Times New Roman" w:cs="Times New Roman" w:hint="default"/>
        <w:sz w:val="26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2C26F62A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401473"/>
    <w:multiLevelType w:val="hybridMultilevel"/>
    <w:tmpl w:val="7A8CE81E"/>
    <w:lvl w:ilvl="0" w:tplc="3E6884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65816C1"/>
    <w:multiLevelType w:val="hybridMultilevel"/>
    <w:tmpl w:val="DA84B384"/>
    <w:lvl w:ilvl="0" w:tplc="7FF8C834">
      <w:start w:val="1"/>
      <w:numFmt w:val="decimal"/>
      <w:lvlText w:val="%1.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7127F99"/>
    <w:multiLevelType w:val="hybridMultilevel"/>
    <w:tmpl w:val="1218806C"/>
    <w:lvl w:ilvl="0" w:tplc="89F64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8DA4B94"/>
    <w:multiLevelType w:val="hybridMultilevel"/>
    <w:tmpl w:val="9EE4004C"/>
    <w:name w:val="WW8Num5"/>
    <w:lvl w:ilvl="0" w:tplc="733AF546">
      <w:start w:val="1"/>
      <w:numFmt w:val="decimal"/>
      <w:lvlText w:val="%1)"/>
      <w:lvlJc w:val="left"/>
      <w:pPr>
        <w:ind w:left="927" w:hanging="360"/>
      </w:pPr>
    </w:lvl>
    <w:lvl w:ilvl="1" w:tplc="48FC6D96">
      <w:start w:val="1"/>
      <w:numFmt w:val="lowerLetter"/>
      <w:lvlText w:val="%2."/>
      <w:lvlJc w:val="left"/>
      <w:pPr>
        <w:ind w:left="1647" w:hanging="360"/>
      </w:pPr>
    </w:lvl>
    <w:lvl w:ilvl="2" w:tplc="A320A5FC">
      <w:start w:val="1"/>
      <w:numFmt w:val="lowerRoman"/>
      <w:lvlText w:val="%3."/>
      <w:lvlJc w:val="right"/>
      <w:pPr>
        <w:ind w:left="2367" w:hanging="180"/>
      </w:pPr>
    </w:lvl>
    <w:lvl w:ilvl="3" w:tplc="54080F5A">
      <w:start w:val="1"/>
      <w:numFmt w:val="decimal"/>
      <w:lvlText w:val="%4."/>
      <w:lvlJc w:val="left"/>
      <w:pPr>
        <w:ind w:left="3087" w:hanging="360"/>
      </w:pPr>
    </w:lvl>
    <w:lvl w:ilvl="4" w:tplc="60701D90">
      <w:start w:val="1"/>
      <w:numFmt w:val="lowerLetter"/>
      <w:lvlText w:val="%5."/>
      <w:lvlJc w:val="left"/>
      <w:pPr>
        <w:ind w:left="3807" w:hanging="360"/>
      </w:pPr>
    </w:lvl>
    <w:lvl w:ilvl="5" w:tplc="7A24430C">
      <w:start w:val="1"/>
      <w:numFmt w:val="lowerRoman"/>
      <w:lvlText w:val="%6."/>
      <w:lvlJc w:val="right"/>
      <w:pPr>
        <w:ind w:left="4527" w:hanging="180"/>
      </w:pPr>
    </w:lvl>
    <w:lvl w:ilvl="6" w:tplc="7046BE72">
      <w:start w:val="1"/>
      <w:numFmt w:val="decimal"/>
      <w:lvlText w:val="%7."/>
      <w:lvlJc w:val="left"/>
      <w:pPr>
        <w:ind w:left="5247" w:hanging="360"/>
      </w:pPr>
    </w:lvl>
    <w:lvl w:ilvl="7" w:tplc="8DD6D51A">
      <w:start w:val="1"/>
      <w:numFmt w:val="lowerLetter"/>
      <w:lvlText w:val="%8."/>
      <w:lvlJc w:val="left"/>
      <w:pPr>
        <w:ind w:left="5967" w:hanging="360"/>
      </w:pPr>
    </w:lvl>
    <w:lvl w:ilvl="8" w:tplc="D742B87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EB14889"/>
    <w:multiLevelType w:val="multilevel"/>
    <w:tmpl w:val="E7FAE3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07625A0"/>
    <w:multiLevelType w:val="multilevel"/>
    <w:tmpl w:val="6E4A8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EC357A"/>
    <w:multiLevelType w:val="hybridMultilevel"/>
    <w:tmpl w:val="A5589D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3FE2C4B"/>
    <w:multiLevelType w:val="multilevel"/>
    <w:tmpl w:val="CB787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46F1C7D"/>
    <w:multiLevelType w:val="multilevel"/>
    <w:tmpl w:val="20142B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53B389F"/>
    <w:multiLevelType w:val="hybridMultilevel"/>
    <w:tmpl w:val="171026BC"/>
    <w:lvl w:ilvl="0" w:tplc="060E7F1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73E5E4E"/>
    <w:multiLevelType w:val="hybridMultilevel"/>
    <w:tmpl w:val="B32A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D766EC"/>
    <w:multiLevelType w:val="hybridMultilevel"/>
    <w:tmpl w:val="BCD24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001202"/>
    <w:multiLevelType w:val="multilevel"/>
    <w:tmpl w:val="200A7584"/>
    <w:lvl w:ilvl="0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73" w:hanging="1800"/>
      </w:pPr>
      <w:rPr>
        <w:rFonts w:hint="default"/>
      </w:rPr>
    </w:lvl>
  </w:abstractNum>
  <w:abstractNum w:abstractNumId="20" w15:restartNumberingAfterBreak="0">
    <w:nsid w:val="22ED230E"/>
    <w:multiLevelType w:val="hybridMultilevel"/>
    <w:tmpl w:val="A10255CE"/>
    <w:lvl w:ilvl="0" w:tplc="56AC78D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268B49EE"/>
    <w:multiLevelType w:val="hybridMultilevel"/>
    <w:tmpl w:val="F940B1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C5E417C"/>
    <w:multiLevelType w:val="multilevel"/>
    <w:tmpl w:val="F0B0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2905E7"/>
    <w:multiLevelType w:val="hybridMultilevel"/>
    <w:tmpl w:val="DC8C9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AB0FE3"/>
    <w:multiLevelType w:val="hybridMultilevel"/>
    <w:tmpl w:val="3E664140"/>
    <w:lvl w:ilvl="0" w:tplc="3E68845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3E400F6"/>
    <w:multiLevelType w:val="multilevel"/>
    <w:tmpl w:val="280E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601295"/>
    <w:multiLevelType w:val="hybridMultilevel"/>
    <w:tmpl w:val="BCF0B6D8"/>
    <w:lvl w:ilvl="0" w:tplc="9AA421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49B5889"/>
    <w:multiLevelType w:val="hybridMultilevel"/>
    <w:tmpl w:val="8A986E94"/>
    <w:lvl w:ilvl="0" w:tplc="3E6884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3C415756"/>
    <w:multiLevelType w:val="hybridMultilevel"/>
    <w:tmpl w:val="4606C046"/>
    <w:lvl w:ilvl="0" w:tplc="B80E716C">
      <w:start w:val="1"/>
      <w:numFmt w:val="decimal"/>
      <w:lvlText w:val="%1."/>
      <w:lvlJc w:val="left"/>
      <w:pPr>
        <w:ind w:left="1284" w:hanging="804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" w15:restartNumberingAfterBreak="0">
    <w:nsid w:val="3EF91ACC"/>
    <w:multiLevelType w:val="hybridMultilevel"/>
    <w:tmpl w:val="C048FE1A"/>
    <w:lvl w:ilvl="0" w:tplc="A844DB4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0" w15:restartNumberingAfterBreak="0">
    <w:nsid w:val="47374538"/>
    <w:multiLevelType w:val="hybridMultilevel"/>
    <w:tmpl w:val="8780C9F6"/>
    <w:lvl w:ilvl="0" w:tplc="5C825E2E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-1046" w:hanging="360"/>
      </w:pPr>
    </w:lvl>
    <w:lvl w:ilvl="2" w:tplc="0419001B" w:tentative="1">
      <w:start w:val="1"/>
      <w:numFmt w:val="lowerRoman"/>
      <w:lvlText w:val="%3."/>
      <w:lvlJc w:val="right"/>
      <w:pPr>
        <w:ind w:left="-326" w:hanging="180"/>
      </w:pPr>
    </w:lvl>
    <w:lvl w:ilvl="3" w:tplc="0419000F" w:tentative="1">
      <w:start w:val="1"/>
      <w:numFmt w:val="decimal"/>
      <w:lvlText w:val="%4."/>
      <w:lvlJc w:val="left"/>
      <w:pPr>
        <w:ind w:left="394" w:hanging="360"/>
      </w:pPr>
    </w:lvl>
    <w:lvl w:ilvl="4" w:tplc="04190019" w:tentative="1">
      <w:start w:val="1"/>
      <w:numFmt w:val="lowerLetter"/>
      <w:lvlText w:val="%5."/>
      <w:lvlJc w:val="left"/>
      <w:pPr>
        <w:ind w:left="1114" w:hanging="360"/>
      </w:pPr>
    </w:lvl>
    <w:lvl w:ilvl="5" w:tplc="0419001B" w:tentative="1">
      <w:start w:val="1"/>
      <w:numFmt w:val="lowerRoman"/>
      <w:lvlText w:val="%6."/>
      <w:lvlJc w:val="right"/>
      <w:pPr>
        <w:ind w:left="1834" w:hanging="180"/>
      </w:pPr>
    </w:lvl>
    <w:lvl w:ilvl="6" w:tplc="0419000F" w:tentative="1">
      <w:start w:val="1"/>
      <w:numFmt w:val="decimal"/>
      <w:lvlText w:val="%7."/>
      <w:lvlJc w:val="left"/>
      <w:pPr>
        <w:ind w:left="2554" w:hanging="360"/>
      </w:pPr>
    </w:lvl>
    <w:lvl w:ilvl="7" w:tplc="04190019" w:tentative="1">
      <w:start w:val="1"/>
      <w:numFmt w:val="lowerLetter"/>
      <w:lvlText w:val="%8."/>
      <w:lvlJc w:val="left"/>
      <w:pPr>
        <w:ind w:left="3274" w:hanging="360"/>
      </w:pPr>
    </w:lvl>
    <w:lvl w:ilvl="8" w:tplc="0419001B" w:tentative="1">
      <w:start w:val="1"/>
      <w:numFmt w:val="lowerRoman"/>
      <w:lvlText w:val="%9."/>
      <w:lvlJc w:val="right"/>
      <w:pPr>
        <w:ind w:left="3994" w:hanging="180"/>
      </w:pPr>
    </w:lvl>
  </w:abstractNum>
  <w:abstractNum w:abstractNumId="31" w15:restartNumberingAfterBreak="0">
    <w:nsid w:val="498D7467"/>
    <w:multiLevelType w:val="hybridMultilevel"/>
    <w:tmpl w:val="A300DE50"/>
    <w:lvl w:ilvl="0" w:tplc="8110EB5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9A75955"/>
    <w:multiLevelType w:val="hybridMultilevel"/>
    <w:tmpl w:val="CE786CD8"/>
    <w:lvl w:ilvl="0" w:tplc="0678A0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35C382B"/>
    <w:multiLevelType w:val="hybridMultilevel"/>
    <w:tmpl w:val="4606C046"/>
    <w:lvl w:ilvl="0" w:tplc="B80E716C">
      <w:start w:val="1"/>
      <w:numFmt w:val="decimal"/>
      <w:lvlText w:val="%1."/>
      <w:lvlJc w:val="left"/>
      <w:pPr>
        <w:ind w:left="1284" w:hanging="804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 w15:restartNumberingAfterBreak="0">
    <w:nsid w:val="541853A5"/>
    <w:multiLevelType w:val="hybridMultilevel"/>
    <w:tmpl w:val="460EDC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830021A"/>
    <w:multiLevelType w:val="hybridMultilevel"/>
    <w:tmpl w:val="B4A46BCA"/>
    <w:lvl w:ilvl="0" w:tplc="BADAD6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A9550DB"/>
    <w:multiLevelType w:val="hybridMultilevel"/>
    <w:tmpl w:val="72FA777A"/>
    <w:lvl w:ilvl="0" w:tplc="8B106198">
      <w:start w:val="1"/>
      <w:numFmt w:val="decimal"/>
      <w:lvlText w:val="%1."/>
      <w:lvlJc w:val="left"/>
      <w:pPr>
        <w:ind w:left="11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7" w15:restartNumberingAfterBreak="0">
    <w:nsid w:val="5AC928D3"/>
    <w:multiLevelType w:val="hybridMultilevel"/>
    <w:tmpl w:val="3E580FC0"/>
    <w:lvl w:ilvl="0" w:tplc="D4A8D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C0A2E1F"/>
    <w:multiLevelType w:val="multilevel"/>
    <w:tmpl w:val="182EE4C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9" w15:restartNumberingAfterBreak="0">
    <w:nsid w:val="5E0D6E54"/>
    <w:multiLevelType w:val="hybridMultilevel"/>
    <w:tmpl w:val="C630A98A"/>
    <w:lvl w:ilvl="0" w:tplc="E92E4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8420434"/>
    <w:multiLevelType w:val="hybridMultilevel"/>
    <w:tmpl w:val="92D20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C74768"/>
    <w:multiLevelType w:val="multilevel"/>
    <w:tmpl w:val="3AE26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E5C7FFA"/>
    <w:multiLevelType w:val="multilevel"/>
    <w:tmpl w:val="F41A4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801D75"/>
    <w:multiLevelType w:val="hybridMultilevel"/>
    <w:tmpl w:val="3B605F62"/>
    <w:lvl w:ilvl="0" w:tplc="D4B80CD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2DE7087"/>
    <w:multiLevelType w:val="hybridMultilevel"/>
    <w:tmpl w:val="A300DE50"/>
    <w:lvl w:ilvl="0" w:tplc="8110EB5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6125E8"/>
    <w:multiLevelType w:val="multilevel"/>
    <w:tmpl w:val="8D06C5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6" w15:restartNumberingAfterBreak="0">
    <w:nsid w:val="7B4E363D"/>
    <w:multiLevelType w:val="multilevel"/>
    <w:tmpl w:val="E5F0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EF31619"/>
    <w:multiLevelType w:val="hybridMultilevel"/>
    <w:tmpl w:val="7868D4A0"/>
    <w:lvl w:ilvl="0" w:tplc="09F68EBE">
      <w:start w:val="1"/>
      <w:numFmt w:val="decimal"/>
      <w:lvlText w:val="%1."/>
      <w:lvlJc w:val="left"/>
      <w:pPr>
        <w:ind w:left="174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F5C340D"/>
    <w:multiLevelType w:val="multilevel"/>
    <w:tmpl w:val="441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7"/>
  </w:num>
  <w:num w:numId="3">
    <w:abstractNumId w:val="34"/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24"/>
  </w:num>
  <w:num w:numId="9">
    <w:abstractNumId w:val="11"/>
  </w:num>
  <w:num w:numId="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</w:num>
  <w:num w:numId="13">
    <w:abstractNumId w:val="35"/>
  </w:num>
  <w:num w:numId="14">
    <w:abstractNumId w:val="37"/>
  </w:num>
  <w:num w:numId="15">
    <w:abstractNumId w:val="0"/>
  </w:num>
  <w:num w:numId="16">
    <w:abstractNumId w:val="38"/>
  </w:num>
  <w:num w:numId="17">
    <w:abstractNumId w:val="13"/>
  </w:num>
  <w:num w:numId="18">
    <w:abstractNumId w:val="20"/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44"/>
  </w:num>
  <w:num w:numId="23">
    <w:abstractNumId w:val="23"/>
  </w:num>
  <w:num w:numId="24">
    <w:abstractNumId w:val="28"/>
  </w:num>
  <w:num w:numId="25">
    <w:abstractNumId w:val="17"/>
  </w:num>
  <w:num w:numId="26">
    <w:abstractNumId w:val="29"/>
  </w:num>
  <w:num w:numId="2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9"/>
  </w:num>
  <w:num w:numId="31">
    <w:abstractNumId w:val="12"/>
  </w:num>
  <w:num w:numId="32">
    <w:abstractNumId w:val="32"/>
  </w:num>
  <w:num w:numId="33">
    <w:abstractNumId w:val="43"/>
  </w:num>
  <w:num w:numId="3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9"/>
  </w:num>
  <w:num w:numId="37">
    <w:abstractNumId w:val="26"/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</w:num>
  <w:num w:numId="40">
    <w:abstractNumId w:val="8"/>
  </w:num>
  <w:num w:numId="41">
    <w:abstractNumId w:val="42"/>
  </w:num>
  <w:num w:numId="42">
    <w:abstractNumId w:val="22"/>
  </w:num>
  <w:num w:numId="43">
    <w:abstractNumId w:val="25"/>
  </w:num>
  <w:num w:numId="44">
    <w:abstractNumId w:val="48"/>
  </w:num>
  <w:num w:numId="45">
    <w:abstractNumId w:val="14"/>
  </w:num>
  <w:num w:numId="46">
    <w:abstractNumId w:val="41"/>
  </w:num>
  <w:num w:numId="47">
    <w:abstractNumId w:val="46"/>
  </w:num>
  <w:num w:numId="48">
    <w:abstractNumId w:val="21"/>
  </w:num>
  <w:num w:numId="49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838"/>
    <w:rsid w:val="0000331C"/>
    <w:rsid w:val="00010C0B"/>
    <w:rsid w:val="000123F1"/>
    <w:rsid w:val="00014C78"/>
    <w:rsid w:val="000174C8"/>
    <w:rsid w:val="00020CAD"/>
    <w:rsid w:val="00030C09"/>
    <w:rsid w:val="00037432"/>
    <w:rsid w:val="0004224E"/>
    <w:rsid w:val="00057D0A"/>
    <w:rsid w:val="00064A16"/>
    <w:rsid w:val="00074263"/>
    <w:rsid w:val="000854A5"/>
    <w:rsid w:val="000877A0"/>
    <w:rsid w:val="00093E69"/>
    <w:rsid w:val="000A4329"/>
    <w:rsid w:val="000B4C05"/>
    <w:rsid w:val="000B60D3"/>
    <w:rsid w:val="000C0950"/>
    <w:rsid w:val="000C181D"/>
    <w:rsid w:val="000C2D24"/>
    <w:rsid w:val="000C6F31"/>
    <w:rsid w:val="000D50A7"/>
    <w:rsid w:val="000E144C"/>
    <w:rsid w:val="000E523D"/>
    <w:rsid w:val="000F03AF"/>
    <w:rsid w:val="000F1881"/>
    <w:rsid w:val="000F3077"/>
    <w:rsid w:val="000F3FD1"/>
    <w:rsid w:val="000F6168"/>
    <w:rsid w:val="00104D14"/>
    <w:rsid w:val="00107D18"/>
    <w:rsid w:val="00114066"/>
    <w:rsid w:val="00123620"/>
    <w:rsid w:val="00130615"/>
    <w:rsid w:val="00154F21"/>
    <w:rsid w:val="00155BD0"/>
    <w:rsid w:val="001571ED"/>
    <w:rsid w:val="00157D4F"/>
    <w:rsid w:val="00161968"/>
    <w:rsid w:val="0016374F"/>
    <w:rsid w:val="00163E3F"/>
    <w:rsid w:val="00182035"/>
    <w:rsid w:val="001854F0"/>
    <w:rsid w:val="00196334"/>
    <w:rsid w:val="001A246E"/>
    <w:rsid w:val="001A3375"/>
    <w:rsid w:val="001C3EFD"/>
    <w:rsid w:val="001C79C7"/>
    <w:rsid w:val="001D3AB5"/>
    <w:rsid w:val="001D495F"/>
    <w:rsid w:val="001E4CB4"/>
    <w:rsid w:val="001E69ED"/>
    <w:rsid w:val="001F7342"/>
    <w:rsid w:val="00203B3B"/>
    <w:rsid w:val="00205D2B"/>
    <w:rsid w:val="00210719"/>
    <w:rsid w:val="00213485"/>
    <w:rsid w:val="002173AD"/>
    <w:rsid w:val="00227A6A"/>
    <w:rsid w:val="00230FB6"/>
    <w:rsid w:val="00231636"/>
    <w:rsid w:val="0024251D"/>
    <w:rsid w:val="002536A4"/>
    <w:rsid w:val="002541E8"/>
    <w:rsid w:val="00257068"/>
    <w:rsid w:val="00262AD3"/>
    <w:rsid w:val="002632C3"/>
    <w:rsid w:val="002910BE"/>
    <w:rsid w:val="0029375C"/>
    <w:rsid w:val="00296B93"/>
    <w:rsid w:val="002A23A3"/>
    <w:rsid w:val="002A3A0F"/>
    <w:rsid w:val="002A5A91"/>
    <w:rsid w:val="002A5F16"/>
    <w:rsid w:val="002B1CFF"/>
    <w:rsid w:val="002B20E7"/>
    <w:rsid w:val="002C0D55"/>
    <w:rsid w:val="002C6345"/>
    <w:rsid w:val="002C6C80"/>
    <w:rsid w:val="002D6BC1"/>
    <w:rsid w:val="002D7036"/>
    <w:rsid w:val="002E6E77"/>
    <w:rsid w:val="002F0FE2"/>
    <w:rsid w:val="002F6823"/>
    <w:rsid w:val="0030605F"/>
    <w:rsid w:val="00322477"/>
    <w:rsid w:val="00322E07"/>
    <w:rsid w:val="00323BBF"/>
    <w:rsid w:val="00327D24"/>
    <w:rsid w:val="00332C1E"/>
    <w:rsid w:val="00334564"/>
    <w:rsid w:val="003346A4"/>
    <w:rsid w:val="00336718"/>
    <w:rsid w:val="00345768"/>
    <w:rsid w:val="00351DD4"/>
    <w:rsid w:val="00356898"/>
    <w:rsid w:val="003745F3"/>
    <w:rsid w:val="00375AF5"/>
    <w:rsid w:val="0037694F"/>
    <w:rsid w:val="00383093"/>
    <w:rsid w:val="00386A23"/>
    <w:rsid w:val="003A22A0"/>
    <w:rsid w:val="003B0FB9"/>
    <w:rsid w:val="003B48E3"/>
    <w:rsid w:val="003B57AE"/>
    <w:rsid w:val="003C7107"/>
    <w:rsid w:val="003D032D"/>
    <w:rsid w:val="003D2C0B"/>
    <w:rsid w:val="003E1FCD"/>
    <w:rsid w:val="003F1A72"/>
    <w:rsid w:val="003F5DAB"/>
    <w:rsid w:val="00401EE1"/>
    <w:rsid w:val="004028BE"/>
    <w:rsid w:val="00420B53"/>
    <w:rsid w:val="0042535C"/>
    <w:rsid w:val="00427708"/>
    <w:rsid w:val="0043755F"/>
    <w:rsid w:val="00440A62"/>
    <w:rsid w:val="004436AB"/>
    <w:rsid w:val="00443A99"/>
    <w:rsid w:val="0044460A"/>
    <w:rsid w:val="00447653"/>
    <w:rsid w:val="00460A15"/>
    <w:rsid w:val="00461B23"/>
    <w:rsid w:val="0046311A"/>
    <w:rsid w:val="00490709"/>
    <w:rsid w:val="004950D3"/>
    <w:rsid w:val="004961CE"/>
    <w:rsid w:val="004A49C7"/>
    <w:rsid w:val="004F3C8B"/>
    <w:rsid w:val="0050092A"/>
    <w:rsid w:val="005120D0"/>
    <w:rsid w:val="005122E5"/>
    <w:rsid w:val="0051593F"/>
    <w:rsid w:val="00516615"/>
    <w:rsid w:val="0053026C"/>
    <w:rsid w:val="00530358"/>
    <w:rsid w:val="00551019"/>
    <w:rsid w:val="00560106"/>
    <w:rsid w:val="00565510"/>
    <w:rsid w:val="00565562"/>
    <w:rsid w:val="00565FDF"/>
    <w:rsid w:val="00573DED"/>
    <w:rsid w:val="00581CB9"/>
    <w:rsid w:val="00596854"/>
    <w:rsid w:val="00597E21"/>
    <w:rsid w:val="005A5635"/>
    <w:rsid w:val="005B5D9D"/>
    <w:rsid w:val="005B7C0C"/>
    <w:rsid w:val="005C00C7"/>
    <w:rsid w:val="005D040F"/>
    <w:rsid w:val="005D3170"/>
    <w:rsid w:val="005D3E25"/>
    <w:rsid w:val="005F2A7D"/>
    <w:rsid w:val="005F5E21"/>
    <w:rsid w:val="00607764"/>
    <w:rsid w:val="0061795E"/>
    <w:rsid w:val="006357E0"/>
    <w:rsid w:val="006452F9"/>
    <w:rsid w:val="00647E4F"/>
    <w:rsid w:val="00650BA4"/>
    <w:rsid w:val="00665B54"/>
    <w:rsid w:val="0067236C"/>
    <w:rsid w:val="00682F4A"/>
    <w:rsid w:val="00684138"/>
    <w:rsid w:val="00685128"/>
    <w:rsid w:val="00685B0A"/>
    <w:rsid w:val="0069177A"/>
    <w:rsid w:val="006A4A2C"/>
    <w:rsid w:val="006A7EC4"/>
    <w:rsid w:val="006B033D"/>
    <w:rsid w:val="006B0345"/>
    <w:rsid w:val="006B4FA1"/>
    <w:rsid w:val="006B746F"/>
    <w:rsid w:val="006C4068"/>
    <w:rsid w:val="006D6800"/>
    <w:rsid w:val="006E214D"/>
    <w:rsid w:val="006E519D"/>
    <w:rsid w:val="006E6250"/>
    <w:rsid w:val="006F3CEB"/>
    <w:rsid w:val="006F7218"/>
    <w:rsid w:val="007050DA"/>
    <w:rsid w:val="007071A4"/>
    <w:rsid w:val="0071114A"/>
    <w:rsid w:val="00715629"/>
    <w:rsid w:val="0071732C"/>
    <w:rsid w:val="00733486"/>
    <w:rsid w:val="0074248E"/>
    <w:rsid w:val="00742EB2"/>
    <w:rsid w:val="00743064"/>
    <w:rsid w:val="007478D9"/>
    <w:rsid w:val="00753967"/>
    <w:rsid w:val="007546CF"/>
    <w:rsid w:val="00761F28"/>
    <w:rsid w:val="00765F9B"/>
    <w:rsid w:val="00767FE6"/>
    <w:rsid w:val="00782E60"/>
    <w:rsid w:val="00787B2F"/>
    <w:rsid w:val="00791E26"/>
    <w:rsid w:val="00794494"/>
    <w:rsid w:val="00795C3E"/>
    <w:rsid w:val="00797258"/>
    <w:rsid w:val="007A6E48"/>
    <w:rsid w:val="007B308E"/>
    <w:rsid w:val="007B5552"/>
    <w:rsid w:val="007C0414"/>
    <w:rsid w:val="007D2EA4"/>
    <w:rsid w:val="007D3003"/>
    <w:rsid w:val="007D3165"/>
    <w:rsid w:val="007D7BE4"/>
    <w:rsid w:val="007E0A59"/>
    <w:rsid w:val="007E3652"/>
    <w:rsid w:val="007E443F"/>
    <w:rsid w:val="007E7101"/>
    <w:rsid w:val="007F2019"/>
    <w:rsid w:val="00812F90"/>
    <w:rsid w:val="00822EC9"/>
    <w:rsid w:val="00822F07"/>
    <w:rsid w:val="00833ED5"/>
    <w:rsid w:val="0084081A"/>
    <w:rsid w:val="00844412"/>
    <w:rsid w:val="0084564A"/>
    <w:rsid w:val="00853160"/>
    <w:rsid w:val="00856C63"/>
    <w:rsid w:val="00857D1F"/>
    <w:rsid w:val="00860BB4"/>
    <w:rsid w:val="00865D2A"/>
    <w:rsid w:val="008704BC"/>
    <w:rsid w:val="008B1F9B"/>
    <w:rsid w:val="008B3EFD"/>
    <w:rsid w:val="008B6764"/>
    <w:rsid w:val="008C1566"/>
    <w:rsid w:val="008C2C86"/>
    <w:rsid w:val="008C2E35"/>
    <w:rsid w:val="008E1853"/>
    <w:rsid w:val="008F0781"/>
    <w:rsid w:val="009245D8"/>
    <w:rsid w:val="00925B6A"/>
    <w:rsid w:val="00926B4A"/>
    <w:rsid w:val="0092789C"/>
    <w:rsid w:val="0093031F"/>
    <w:rsid w:val="00935ED1"/>
    <w:rsid w:val="00937728"/>
    <w:rsid w:val="009549E9"/>
    <w:rsid w:val="00956919"/>
    <w:rsid w:val="00956AA2"/>
    <w:rsid w:val="00961A60"/>
    <w:rsid w:val="00962F73"/>
    <w:rsid w:val="00971645"/>
    <w:rsid w:val="0097299A"/>
    <w:rsid w:val="009805E2"/>
    <w:rsid w:val="009830FD"/>
    <w:rsid w:val="009948D3"/>
    <w:rsid w:val="00996206"/>
    <w:rsid w:val="00997BD3"/>
    <w:rsid w:val="009A1B1E"/>
    <w:rsid w:val="009A6E42"/>
    <w:rsid w:val="009B15DA"/>
    <w:rsid w:val="009B6369"/>
    <w:rsid w:val="009B6BB3"/>
    <w:rsid w:val="009C15D3"/>
    <w:rsid w:val="009C7F17"/>
    <w:rsid w:val="009D0178"/>
    <w:rsid w:val="009E29F1"/>
    <w:rsid w:val="009E2D95"/>
    <w:rsid w:val="009F79B0"/>
    <w:rsid w:val="00A006D1"/>
    <w:rsid w:val="00A1346A"/>
    <w:rsid w:val="00A14BC4"/>
    <w:rsid w:val="00A24910"/>
    <w:rsid w:val="00A262F3"/>
    <w:rsid w:val="00A33C1E"/>
    <w:rsid w:val="00A353A3"/>
    <w:rsid w:val="00A36376"/>
    <w:rsid w:val="00A401ED"/>
    <w:rsid w:val="00A4435A"/>
    <w:rsid w:val="00A44BF2"/>
    <w:rsid w:val="00A5245B"/>
    <w:rsid w:val="00A6306B"/>
    <w:rsid w:val="00A65892"/>
    <w:rsid w:val="00A80641"/>
    <w:rsid w:val="00A807DD"/>
    <w:rsid w:val="00A93D9F"/>
    <w:rsid w:val="00A9469B"/>
    <w:rsid w:val="00A95FE1"/>
    <w:rsid w:val="00A97758"/>
    <w:rsid w:val="00AA16E8"/>
    <w:rsid w:val="00AA2254"/>
    <w:rsid w:val="00AA51B8"/>
    <w:rsid w:val="00AB496E"/>
    <w:rsid w:val="00AB56DA"/>
    <w:rsid w:val="00AC333C"/>
    <w:rsid w:val="00AC4C22"/>
    <w:rsid w:val="00AD39CA"/>
    <w:rsid w:val="00AD7D40"/>
    <w:rsid w:val="00AE717B"/>
    <w:rsid w:val="00B007E4"/>
    <w:rsid w:val="00B00BDC"/>
    <w:rsid w:val="00B023E3"/>
    <w:rsid w:val="00B049A1"/>
    <w:rsid w:val="00B06D9E"/>
    <w:rsid w:val="00B1614C"/>
    <w:rsid w:val="00B1698C"/>
    <w:rsid w:val="00B22B72"/>
    <w:rsid w:val="00B55B2D"/>
    <w:rsid w:val="00B55E16"/>
    <w:rsid w:val="00B60184"/>
    <w:rsid w:val="00B650DC"/>
    <w:rsid w:val="00B71B92"/>
    <w:rsid w:val="00B71CE7"/>
    <w:rsid w:val="00B72F62"/>
    <w:rsid w:val="00B73DE6"/>
    <w:rsid w:val="00B76C8D"/>
    <w:rsid w:val="00B77838"/>
    <w:rsid w:val="00B8057E"/>
    <w:rsid w:val="00B80F54"/>
    <w:rsid w:val="00B84E83"/>
    <w:rsid w:val="00B86479"/>
    <w:rsid w:val="00B866C7"/>
    <w:rsid w:val="00B92B3C"/>
    <w:rsid w:val="00B97137"/>
    <w:rsid w:val="00BA2A25"/>
    <w:rsid w:val="00BA7BBC"/>
    <w:rsid w:val="00BB1E27"/>
    <w:rsid w:val="00BC5589"/>
    <w:rsid w:val="00BC58D5"/>
    <w:rsid w:val="00BD1001"/>
    <w:rsid w:val="00BD4F85"/>
    <w:rsid w:val="00BE0422"/>
    <w:rsid w:val="00BE2A38"/>
    <w:rsid w:val="00BE368C"/>
    <w:rsid w:val="00BE479F"/>
    <w:rsid w:val="00BF4178"/>
    <w:rsid w:val="00C0231A"/>
    <w:rsid w:val="00C21FC3"/>
    <w:rsid w:val="00C2394E"/>
    <w:rsid w:val="00C23D74"/>
    <w:rsid w:val="00C24D42"/>
    <w:rsid w:val="00C339E0"/>
    <w:rsid w:val="00C366FF"/>
    <w:rsid w:val="00C373B7"/>
    <w:rsid w:val="00C454F2"/>
    <w:rsid w:val="00C52B3D"/>
    <w:rsid w:val="00C53E9D"/>
    <w:rsid w:val="00C61264"/>
    <w:rsid w:val="00C62C2C"/>
    <w:rsid w:val="00C6420D"/>
    <w:rsid w:val="00C66CDC"/>
    <w:rsid w:val="00C9077D"/>
    <w:rsid w:val="00C90D98"/>
    <w:rsid w:val="00C928D0"/>
    <w:rsid w:val="00C95C50"/>
    <w:rsid w:val="00C96425"/>
    <w:rsid w:val="00CB28FA"/>
    <w:rsid w:val="00CB3058"/>
    <w:rsid w:val="00CB5B86"/>
    <w:rsid w:val="00CB7C37"/>
    <w:rsid w:val="00CC3399"/>
    <w:rsid w:val="00CC5156"/>
    <w:rsid w:val="00CE2E5D"/>
    <w:rsid w:val="00CE75CA"/>
    <w:rsid w:val="00CF25A2"/>
    <w:rsid w:val="00CF4DEB"/>
    <w:rsid w:val="00CF75D0"/>
    <w:rsid w:val="00D027BD"/>
    <w:rsid w:val="00D10B31"/>
    <w:rsid w:val="00D135B8"/>
    <w:rsid w:val="00D139BE"/>
    <w:rsid w:val="00D13FEC"/>
    <w:rsid w:val="00D220F0"/>
    <w:rsid w:val="00D44DCC"/>
    <w:rsid w:val="00D60124"/>
    <w:rsid w:val="00D63047"/>
    <w:rsid w:val="00D8702D"/>
    <w:rsid w:val="00DA55FB"/>
    <w:rsid w:val="00DA57A3"/>
    <w:rsid w:val="00DB1F77"/>
    <w:rsid w:val="00DB6E5A"/>
    <w:rsid w:val="00DB786D"/>
    <w:rsid w:val="00DC7DCB"/>
    <w:rsid w:val="00DD0B9F"/>
    <w:rsid w:val="00DE2BB5"/>
    <w:rsid w:val="00DF6AD0"/>
    <w:rsid w:val="00DF7719"/>
    <w:rsid w:val="00DF7C9B"/>
    <w:rsid w:val="00E01994"/>
    <w:rsid w:val="00E15624"/>
    <w:rsid w:val="00E20B44"/>
    <w:rsid w:val="00E25488"/>
    <w:rsid w:val="00E437E5"/>
    <w:rsid w:val="00E46BD6"/>
    <w:rsid w:val="00E52C5E"/>
    <w:rsid w:val="00E52E18"/>
    <w:rsid w:val="00E533AC"/>
    <w:rsid w:val="00E5553B"/>
    <w:rsid w:val="00E56B13"/>
    <w:rsid w:val="00E6082E"/>
    <w:rsid w:val="00E618F5"/>
    <w:rsid w:val="00E6266B"/>
    <w:rsid w:val="00E87597"/>
    <w:rsid w:val="00E926FA"/>
    <w:rsid w:val="00EA41B7"/>
    <w:rsid w:val="00EA5D39"/>
    <w:rsid w:val="00EA7913"/>
    <w:rsid w:val="00EC180A"/>
    <w:rsid w:val="00EC22F6"/>
    <w:rsid w:val="00ED1A2F"/>
    <w:rsid w:val="00ED5273"/>
    <w:rsid w:val="00ED5D7A"/>
    <w:rsid w:val="00EE1F51"/>
    <w:rsid w:val="00EE2950"/>
    <w:rsid w:val="00EE29EF"/>
    <w:rsid w:val="00F00B48"/>
    <w:rsid w:val="00F25433"/>
    <w:rsid w:val="00F34331"/>
    <w:rsid w:val="00F359F4"/>
    <w:rsid w:val="00F4652C"/>
    <w:rsid w:val="00F56852"/>
    <w:rsid w:val="00F718D5"/>
    <w:rsid w:val="00F73791"/>
    <w:rsid w:val="00F77EBC"/>
    <w:rsid w:val="00F86DBD"/>
    <w:rsid w:val="00FB130B"/>
    <w:rsid w:val="00FC4026"/>
    <w:rsid w:val="00FC62D1"/>
    <w:rsid w:val="00FD1E8C"/>
    <w:rsid w:val="00FE2E91"/>
    <w:rsid w:val="00FE310C"/>
    <w:rsid w:val="00FE392E"/>
    <w:rsid w:val="00FF7D11"/>
    <w:rsid w:val="00FF7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AE441"/>
  <w15:docId w15:val="{659E9362-E5EF-4F24-8AC3-D0467603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BB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854A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437E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D1A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854A5"/>
    <w:pPr>
      <w:keepNext/>
      <w:keepLines/>
      <w:spacing w:before="200" w:after="0" w:line="240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paragraph" w:styleId="6">
    <w:name w:val="heading 6"/>
    <w:basedOn w:val="a"/>
    <w:next w:val="a"/>
    <w:link w:val="60"/>
    <w:qFormat/>
    <w:rsid w:val="00EC22F6"/>
    <w:pPr>
      <w:tabs>
        <w:tab w:val="num" w:pos="0"/>
      </w:tabs>
      <w:suppressAutoHyphens/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C62C2C"/>
    <w:pPr>
      <w:keepNext/>
      <w:keepLines/>
      <w:widowControl w:val="0"/>
      <w:spacing w:after="0" w:line="360" w:lineRule="auto"/>
      <w:outlineLvl w:val="6"/>
    </w:pPr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paragraph" w:styleId="9">
    <w:name w:val="heading 9"/>
    <w:basedOn w:val="a"/>
    <w:next w:val="a"/>
    <w:link w:val="90"/>
    <w:qFormat/>
    <w:rsid w:val="00C62C2C"/>
    <w:pPr>
      <w:keepNext/>
      <w:autoSpaceDE w:val="0"/>
      <w:autoSpaceDN w:val="0"/>
      <w:spacing w:before="20" w:after="20" w:line="480" w:lineRule="atLeast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3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77838"/>
    <w:rPr>
      <w:rFonts w:ascii="Calibri" w:eastAsia="Calibri" w:hAnsi="Calibri" w:cs="Times New Roman"/>
    </w:rPr>
  </w:style>
  <w:style w:type="character" w:customStyle="1" w:styleId="FontStyle17">
    <w:name w:val="Font Style17"/>
    <w:rsid w:val="00C21FC3"/>
    <w:rPr>
      <w:rFonts w:ascii="Microsoft Sans Serif" w:hAnsi="Microsoft Sans Serif" w:cs="Microsoft Sans Serif" w:hint="default"/>
      <w:sz w:val="16"/>
      <w:szCs w:val="16"/>
    </w:rPr>
  </w:style>
  <w:style w:type="paragraph" w:styleId="a5">
    <w:name w:val="Normal (Web)"/>
    <w:basedOn w:val="a"/>
    <w:uiPriority w:val="99"/>
    <w:unhideWhenUsed/>
    <w:rsid w:val="00C21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1FC3"/>
  </w:style>
  <w:style w:type="paragraph" w:styleId="a6">
    <w:name w:val="Body Text"/>
    <w:basedOn w:val="a"/>
    <w:link w:val="a7"/>
    <w:unhideWhenUsed/>
    <w:qFormat/>
    <w:rsid w:val="00C21F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 Знак"/>
    <w:basedOn w:val="a0"/>
    <w:link w:val="a6"/>
    <w:rsid w:val="00C21FC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C21FC3"/>
    <w:rPr>
      <w:b/>
      <w:bCs/>
    </w:rPr>
  </w:style>
  <w:style w:type="paragraph" w:styleId="a9">
    <w:name w:val="List Paragraph"/>
    <w:basedOn w:val="a"/>
    <w:uiPriority w:val="34"/>
    <w:qFormat/>
    <w:rsid w:val="00334564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B0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B0345"/>
    <w:rPr>
      <w:rFonts w:eastAsiaTheme="minorEastAsia"/>
      <w:lang w:eastAsia="ru-RU"/>
    </w:rPr>
  </w:style>
  <w:style w:type="character" w:styleId="ac">
    <w:name w:val="Hyperlink"/>
    <w:basedOn w:val="a0"/>
    <w:unhideWhenUsed/>
    <w:rsid w:val="006B034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B0345"/>
    <w:rPr>
      <w:color w:val="605E5C"/>
      <w:shd w:val="clear" w:color="auto" w:fill="E1DFDD"/>
    </w:rPr>
  </w:style>
  <w:style w:type="paragraph" w:styleId="ad">
    <w:name w:val="No Spacing"/>
    <w:link w:val="ae"/>
    <w:uiPriority w:val="1"/>
    <w:qFormat/>
    <w:rsid w:val="00971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854A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0854A5"/>
    <w:rPr>
      <w:rFonts w:ascii="Calibri Light" w:eastAsia="Times New Roman" w:hAnsi="Calibri Light" w:cs="Times New Roman"/>
      <w:b/>
      <w:bCs/>
      <w:i/>
      <w:iCs/>
      <w:color w:val="5B9BD5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0854A5"/>
  </w:style>
  <w:style w:type="paragraph" w:customStyle="1" w:styleId="13">
    <w:name w:val="Знак Знак1 Знак Знак"/>
    <w:basedOn w:val="a"/>
    <w:next w:val="a"/>
    <w:semiHidden/>
    <w:rsid w:val="000854A5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af">
    <w:name w:val="Основной текст_"/>
    <w:link w:val="14"/>
    <w:rsid w:val="000854A5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"/>
    <w:rsid w:val="000854A5"/>
    <w:pPr>
      <w:shd w:val="clear" w:color="auto" w:fill="FFFFFF"/>
      <w:spacing w:after="360" w:line="0" w:lineRule="atLeast"/>
      <w:ind w:hanging="2140"/>
    </w:pPr>
    <w:rPr>
      <w:rFonts w:eastAsiaTheme="minorHAnsi"/>
      <w:sz w:val="27"/>
      <w:szCs w:val="27"/>
      <w:lang w:eastAsia="en-US"/>
    </w:rPr>
  </w:style>
  <w:style w:type="paragraph" w:styleId="31">
    <w:name w:val="Body Text Indent 3"/>
    <w:basedOn w:val="a"/>
    <w:link w:val="32"/>
    <w:unhideWhenUsed/>
    <w:rsid w:val="000854A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854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unhideWhenUsed/>
    <w:rsid w:val="000854A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854A5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15">
    <w:name w:val="Стиль1"/>
    <w:basedOn w:val="a"/>
    <w:rsid w:val="000854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western">
    <w:name w:val="western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39"/>
    <w:rsid w:val="000854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qFormat/>
    <w:rsid w:val="000854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db9fe9049761426654245bb2dd862eecmsonormal">
    <w:name w:val="db9fe9049761426654245bb2dd862eecmsonormal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qFormat/>
    <w:rsid w:val="00351D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351D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437E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3">
    <w:name w:val="Body Text Indent"/>
    <w:aliases w:val="Нумерованный список !!,Основной текст 1,Надин стиль,Основной текст без отступа"/>
    <w:basedOn w:val="a"/>
    <w:link w:val="af4"/>
    <w:unhideWhenUsed/>
    <w:rsid w:val="00E437E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f3"/>
    <w:rsid w:val="00E437E5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Document Map"/>
    <w:basedOn w:val="a"/>
    <w:link w:val="af6"/>
    <w:uiPriority w:val="99"/>
    <w:semiHidden/>
    <w:unhideWhenUsed/>
    <w:rsid w:val="00E437E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E437E5"/>
    <w:rPr>
      <w:rFonts w:ascii="Tahoma" w:eastAsia="Times New Roman" w:hAnsi="Tahoma" w:cs="Times New Roman"/>
      <w:sz w:val="16"/>
      <w:szCs w:val="16"/>
    </w:rPr>
  </w:style>
  <w:style w:type="paragraph" w:customStyle="1" w:styleId="consplusnonformatmailrucssattributepostfix">
    <w:name w:val="consplusnonformat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E437E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f7">
    <w:name w:val="annotation reference"/>
    <w:uiPriority w:val="99"/>
    <w:semiHidden/>
    <w:unhideWhenUsed/>
    <w:rsid w:val="00E437E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43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E437E5"/>
    <w:rPr>
      <w:rFonts w:ascii="Times New Roman" w:eastAsia="Times New Roman" w:hAnsi="Times New Roman"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unhideWhenUsed/>
    <w:rsid w:val="00E437E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E437E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8bf8a64b8551e1msonormal">
    <w:name w:val="228bf8a64b8551e1msonormal"/>
    <w:basedOn w:val="a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E437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60">
    <w:name w:val="Заголовок 6 Знак"/>
    <w:basedOn w:val="a0"/>
    <w:link w:val="6"/>
    <w:rsid w:val="00EC22F6"/>
    <w:rPr>
      <w:rFonts w:ascii="Times New Roman" w:eastAsia="Times New Roman" w:hAnsi="Times New Roman" w:cs="Times New Roman"/>
      <w:b/>
      <w:bCs/>
      <w:lang w:eastAsia="ar-SA"/>
    </w:rPr>
  </w:style>
  <w:style w:type="numbering" w:customStyle="1" w:styleId="21">
    <w:name w:val="Нет списка2"/>
    <w:next w:val="a2"/>
    <w:uiPriority w:val="99"/>
    <w:semiHidden/>
    <w:unhideWhenUsed/>
    <w:rsid w:val="00EC22F6"/>
  </w:style>
  <w:style w:type="character" w:customStyle="1" w:styleId="WW8Num1z0">
    <w:name w:val="WW8Num1z0"/>
    <w:rsid w:val="00EC22F6"/>
    <w:rPr>
      <w:b w:val="0"/>
    </w:rPr>
  </w:style>
  <w:style w:type="character" w:customStyle="1" w:styleId="WW8Num2z0">
    <w:name w:val="WW8Num2z0"/>
    <w:rsid w:val="00EC22F6"/>
    <w:rPr>
      <w:sz w:val="28"/>
      <w:szCs w:val="28"/>
    </w:rPr>
  </w:style>
  <w:style w:type="character" w:customStyle="1" w:styleId="Absatz-Standardschriftart">
    <w:name w:val="Absatz-Standardschriftart"/>
    <w:rsid w:val="00EC22F6"/>
  </w:style>
  <w:style w:type="character" w:customStyle="1" w:styleId="WW8Num1z1">
    <w:name w:val="WW8Num1z1"/>
    <w:rsid w:val="00EC22F6"/>
  </w:style>
  <w:style w:type="character" w:customStyle="1" w:styleId="WW8Num1z2">
    <w:name w:val="WW8Num1z2"/>
    <w:rsid w:val="00EC22F6"/>
  </w:style>
  <w:style w:type="character" w:customStyle="1" w:styleId="WW8Num1z3">
    <w:name w:val="WW8Num1z3"/>
    <w:rsid w:val="00EC22F6"/>
  </w:style>
  <w:style w:type="character" w:customStyle="1" w:styleId="WW8Num1z4">
    <w:name w:val="WW8Num1z4"/>
    <w:rsid w:val="00EC22F6"/>
  </w:style>
  <w:style w:type="character" w:customStyle="1" w:styleId="WW8Num1z5">
    <w:name w:val="WW8Num1z5"/>
    <w:rsid w:val="00EC22F6"/>
  </w:style>
  <w:style w:type="character" w:customStyle="1" w:styleId="WW8Num1z6">
    <w:name w:val="WW8Num1z6"/>
    <w:rsid w:val="00EC22F6"/>
  </w:style>
  <w:style w:type="character" w:customStyle="1" w:styleId="WW8Num1z7">
    <w:name w:val="WW8Num1z7"/>
    <w:rsid w:val="00EC22F6"/>
  </w:style>
  <w:style w:type="character" w:customStyle="1" w:styleId="WW8Num1z8">
    <w:name w:val="WW8Num1z8"/>
    <w:rsid w:val="00EC22F6"/>
  </w:style>
  <w:style w:type="character" w:customStyle="1" w:styleId="WW8Num2z1">
    <w:name w:val="WW8Num2z1"/>
    <w:rsid w:val="00EC22F6"/>
  </w:style>
  <w:style w:type="character" w:customStyle="1" w:styleId="WW8Num2z2">
    <w:name w:val="WW8Num2z2"/>
    <w:rsid w:val="00EC22F6"/>
  </w:style>
  <w:style w:type="character" w:customStyle="1" w:styleId="WW8Num2z3">
    <w:name w:val="WW8Num2z3"/>
    <w:rsid w:val="00EC22F6"/>
  </w:style>
  <w:style w:type="character" w:customStyle="1" w:styleId="WW8Num2z4">
    <w:name w:val="WW8Num2z4"/>
    <w:rsid w:val="00EC22F6"/>
  </w:style>
  <w:style w:type="character" w:customStyle="1" w:styleId="WW8Num2z5">
    <w:name w:val="WW8Num2z5"/>
    <w:rsid w:val="00EC22F6"/>
  </w:style>
  <w:style w:type="character" w:customStyle="1" w:styleId="WW8Num2z6">
    <w:name w:val="WW8Num2z6"/>
    <w:rsid w:val="00EC22F6"/>
  </w:style>
  <w:style w:type="character" w:customStyle="1" w:styleId="WW8Num2z7">
    <w:name w:val="WW8Num2z7"/>
    <w:rsid w:val="00EC22F6"/>
  </w:style>
  <w:style w:type="character" w:customStyle="1" w:styleId="WW8Num2z8">
    <w:name w:val="WW8Num2z8"/>
    <w:rsid w:val="00EC22F6"/>
  </w:style>
  <w:style w:type="character" w:customStyle="1" w:styleId="WW8Num3z0">
    <w:name w:val="WW8Num3z0"/>
    <w:rsid w:val="00EC22F6"/>
  </w:style>
  <w:style w:type="character" w:customStyle="1" w:styleId="WW8Num3z1">
    <w:name w:val="WW8Num3z1"/>
    <w:rsid w:val="00EC22F6"/>
  </w:style>
  <w:style w:type="character" w:customStyle="1" w:styleId="WW8Num3z2">
    <w:name w:val="WW8Num3z2"/>
    <w:rsid w:val="00EC22F6"/>
  </w:style>
  <w:style w:type="character" w:customStyle="1" w:styleId="WW8Num3z3">
    <w:name w:val="WW8Num3z3"/>
    <w:rsid w:val="00EC22F6"/>
  </w:style>
  <w:style w:type="character" w:customStyle="1" w:styleId="WW8Num3z4">
    <w:name w:val="WW8Num3z4"/>
    <w:rsid w:val="00EC22F6"/>
  </w:style>
  <w:style w:type="character" w:customStyle="1" w:styleId="WW8Num3z5">
    <w:name w:val="WW8Num3z5"/>
    <w:rsid w:val="00EC22F6"/>
  </w:style>
  <w:style w:type="character" w:customStyle="1" w:styleId="WW8Num3z6">
    <w:name w:val="WW8Num3z6"/>
    <w:rsid w:val="00EC22F6"/>
  </w:style>
  <w:style w:type="character" w:customStyle="1" w:styleId="WW8Num3z7">
    <w:name w:val="WW8Num3z7"/>
    <w:rsid w:val="00EC22F6"/>
  </w:style>
  <w:style w:type="character" w:customStyle="1" w:styleId="WW8Num3z8">
    <w:name w:val="WW8Num3z8"/>
    <w:rsid w:val="00EC22F6"/>
  </w:style>
  <w:style w:type="character" w:customStyle="1" w:styleId="WW8Num4z0">
    <w:name w:val="WW8Num4z0"/>
    <w:rsid w:val="00EC22F6"/>
  </w:style>
  <w:style w:type="character" w:customStyle="1" w:styleId="WW8Num4z1">
    <w:name w:val="WW8Num4z1"/>
    <w:rsid w:val="00EC22F6"/>
  </w:style>
  <w:style w:type="character" w:customStyle="1" w:styleId="WW8Num4z2">
    <w:name w:val="WW8Num4z2"/>
    <w:rsid w:val="00EC22F6"/>
  </w:style>
  <w:style w:type="character" w:customStyle="1" w:styleId="WW8Num4z3">
    <w:name w:val="WW8Num4z3"/>
    <w:rsid w:val="00EC22F6"/>
  </w:style>
  <w:style w:type="character" w:customStyle="1" w:styleId="WW8Num4z4">
    <w:name w:val="WW8Num4z4"/>
    <w:rsid w:val="00EC22F6"/>
  </w:style>
  <w:style w:type="character" w:customStyle="1" w:styleId="WW8Num4z5">
    <w:name w:val="WW8Num4z5"/>
    <w:rsid w:val="00EC22F6"/>
  </w:style>
  <w:style w:type="character" w:customStyle="1" w:styleId="WW8Num4z6">
    <w:name w:val="WW8Num4z6"/>
    <w:rsid w:val="00EC22F6"/>
  </w:style>
  <w:style w:type="character" w:customStyle="1" w:styleId="WW8Num4z7">
    <w:name w:val="WW8Num4z7"/>
    <w:rsid w:val="00EC22F6"/>
  </w:style>
  <w:style w:type="character" w:customStyle="1" w:styleId="WW8Num4z8">
    <w:name w:val="WW8Num4z8"/>
    <w:rsid w:val="00EC22F6"/>
  </w:style>
  <w:style w:type="character" w:customStyle="1" w:styleId="WW8Num5z0">
    <w:name w:val="WW8Num5z0"/>
    <w:rsid w:val="00EC22F6"/>
  </w:style>
  <w:style w:type="character" w:customStyle="1" w:styleId="WW8Num5z1">
    <w:name w:val="WW8Num5z1"/>
    <w:rsid w:val="00EC22F6"/>
  </w:style>
  <w:style w:type="character" w:customStyle="1" w:styleId="WW8Num5z2">
    <w:name w:val="WW8Num5z2"/>
    <w:rsid w:val="00EC22F6"/>
  </w:style>
  <w:style w:type="character" w:customStyle="1" w:styleId="WW8Num5z3">
    <w:name w:val="WW8Num5z3"/>
    <w:rsid w:val="00EC22F6"/>
  </w:style>
  <w:style w:type="character" w:customStyle="1" w:styleId="WW8Num5z4">
    <w:name w:val="WW8Num5z4"/>
    <w:rsid w:val="00EC22F6"/>
  </w:style>
  <w:style w:type="character" w:customStyle="1" w:styleId="WW8Num5z5">
    <w:name w:val="WW8Num5z5"/>
    <w:rsid w:val="00EC22F6"/>
  </w:style>
  <w:style w:type="character" w:customStyle="1" w:styleId="WW8Num5z6">
    <w:name w:val="WW8Num5z6"/>
    <w:rsid w:val="00EC22F6"/>
  </w:style>
  <w:style w:type="character" w:customStyle="1" w:styleId="WW8Num5z7">
    <w:name w:val="WW8Num5z7"/>
    <w:rsid w:val="00EC22F6"/>
  </w:style>
  <w:style w:type="character" w:customStyle="1" w:styleId="WW8Num5z8">
    <w:name w:val="WW8Num5z8"/>
    <w:rsid w:val="00EC22F6"/>
  </w:style>
  <w:style w:type="character" w:customStyle="1" w:styleId="WW-Absatz-Standardschriftart">
    <w:name w:val="WW-Absatz-Standardschriftart"/>
    <w:rsid w:val="00EC22F6"/>
  </w:style>
  <w:style w:type="character" w:customStyle="1" w:styleId="16">
    <w:name w:val="Основной шрифт абзаца1"/>
    <w:rsid w:val="00EC22F6"/>
  </w:style>
  <w:style w:type="character" w:customStyle="1" w:styleId="17">
    <w:name w:val="Знак примечания1"/>
    <w:rsid w:val="00EC22F6"/>
    <w:rPr>
      <w:sz w:val="16"/>
      <w:szCs w:val="16"/>
    </w:rPr>
  </w:style>
  <w:style w:type="character" w:customStyle="1" w:styleId="afd">
    <w:name w:val="Символ нумерации"/>
    <w:rsid w:val="00EC22F6"/>
  </w:style>
  <w:style w:type="paragraph" w:customStyle="1" w:styleId="18">
    <w:name w:val="Заголовок1"/>
    <w:aliases w:val="Title"/>
    <w:basedOn w:val="a"/>
    <w:next w:val="a6"/>
    <w:link w:val="afe"/>
    <w:qFormat/>
    <w:rsid w:val="00EC22F6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">
    <w:name w:val="List"/>
    <w:basedOn w:val="a6"/>
    <w:rsid w:val="00EC22F6"/>
    <w:pPr>
      <w:suppressAutoHyphens/>
      <w:spacing w:after="120"/>
      <w:jc w:val="left"/>
    </w:pPr>
    <w:rPr>
      <w:rFonts w:ascii="Arial" w:hAnsi="Arial" w:cs="Mangal"/>
      <w:b w:val="0"/>
      <w:bCs w:val="0"/>
      <w:sz w:val="24"/>
      <w:szCs w:val="24"/>
      <w:lang w:val="en-US" w:eastAsia="ar-SA"/>
    </w:rPr>
  </w:style>
  <w:style w:type="paragraph" w:customStyle="1" w:styleId="19">
    <w:name w:val="Название1"/>
    <w:basedOn w:val="a"/>
    <w:rsid w:val="00EC22F6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a">
    <w:name w:val="Указатель1"/>
    <w:basedOn w:val="a"/>
    <w:rsid w:val="00EC22F6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ConsNormal">
    <w:name w:val="ConsNormal"/>
    <w:rsid w:val="00EC22F6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b">
    <w:name w:val="Схема документа1"/>
    <w:basedOn w:val="a"/>
    <w:rsid w:val="00EC22F6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310">
    <w:name w:val="Основной текст с отступом 31"/>
    <w:basedOn w:val="a"/>
    <w:rsid w:val="00EC22F6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BlockQuotation">
    <w:name w:val="Block Quotation"/>
    <w:basedOn w:val="a"/>
    <w:rsid w:val="00EC22F6"/>
    <w:pPr>
      <w:widowControl w:val="0"/>
      <w:suppressAutoHyphens/>
      <w:overflowPunct w:val="0"/>
      <w:autoSpaceDE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c">
    <w:name w:val="Текст примечания1"/>
    <w:basedOn w:val="a"/>
    <w:rsid w:val="00EC22F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0">
    <w:name w:val="Содержимое таблицы"/>
    <w:basedOn w:val="a"/>
    <w:rsid w:val="00EC22F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1">
    <w:name w:val="Заголовок таблицы"/>
    <w:basedOn w:val="aff0"/>
    <w:rsid w:val="00EC22F6"/>
    <w:pPr>
      <w:jc w:val="center"/>
    </w:pPr>
    <w:rPr>
      <w:b/>
      <w:bCs/>
    </w:rPr>
  </w:style>
  <w:style w:type="character" w:customStyle="1" w:styleId="FontStyle22">
    <w:name w:val="Font Style22"/>
    <w:rsid w:val="00EC22F6"/>
    <w:rPr>
      <w:rFonts w:ascii="Times New Roman" w:hAnsi="Times New Roman" w:cs="Times New Roman"/>
      <w:sz w:val="26"/>
      <w:szCs w:val="26"/>
    </w:rPr>
  </w:style>
  <w:style w:type="numbering" w:customStyle="1" w:styleId="33">
    <w:name w:val="Нет списка3"/>
    <w:next w:val="a2"/>
    <w:uiPriority w:val="99"/>
    <w:semiHidden/>
    <w:unhideWhenUsed/>
    <w:rsid w:val="00AB56DA"/>
  </w:style>
  <w:style w:type="character" w:customStyle="1" w:styleId="1d">
    <w:name w:val="Нижний колонтитул Знак1"/>
    <w:basedOn w:val="a0"/>
    <w:uiPriority w:val="99"/>
    <w:semiHidden/>
    <w:rsid w:val="00AB56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Revision"/>
    <w:hidden/>
    <w:uiPriority w:val="99"/>
    <w:semiHidden/>
    <w:rsid w:val="00AB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3">
    <w:name w:val="FollowedHyperlink"/>
    <w:basedOn w:val="a0"/>
    <w:uiPriority w:val="99"/>
    <w:semiHidden/>
    <w:unhideWhenUsed/>
    <w:rsid w:val="00AB56DA"/>
    <w:rPr>
      <w:color w:val="954F72"/>
      <w:u w:val="single"/>
    </w:rPr>
  </w:style>
  <w:style w:type="paragraph" w:customStyle="1" w:styleId="xl66">
    <w:name w:val="xl66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7">
    <w:name w:val="xl67"/>
    <w:basedOn w:val="a"/>
    <w:rsid w:val="00AB56D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9">
    <w:name w:val="xl69"/>
    <w:basedOn w:val="a"/>
    <w:rsid w:val="00AB56D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0">
    <w:name w:val="xl70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71">
    <w:name w:val="xl71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3">
    <w:name w:val="xl73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4">
    <w:name w:val="xl74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5">
    <w:name w:val="xl75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6">
    <w:name w:val="xl76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7">
    <w:name w:val="xl77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8">
    <w:name w:val="xl78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9">
    <w:name w:val="xl79"/>
    <w:basedOn w:val="a"/>
    <w:rsid w:val="00AB56D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0">
    <w:name w:val="xl80"/>
    <w:basedOn w:val="a"/>
    <w:rsid w:val="00AB56D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1">
    <w:name w:val="xl81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2">
    <w:name w:val="xl82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3">
    <w:name w:val="xl83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4">
    <w:name w:val="xl84"/>
    <w:basedOn w:val="a"/>
    <w:rsid w:val="00AB56DA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5">
    <w:name w:val="xl85"/>
    <w:basedOn w:val="a"/>
    <w:rsid w:val="00AB56D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6">
    <w:name w:val="xl86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7">
    <w:name w:val="xl87"/>
    <w:basedOn w:val="a"/>
    <w:rsid w:val="00AB56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8">
    <w:name w:val="xl88"/>
    <w:basedOn w:val="a"/>
    <w:rsid w:val="00AB56D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9">
    <w:name w:val="xl89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0">
    <w:name w:val="xl90"/>
    <w:basedOn w:val="a"/>
    <w:rsid w:val="00AB56D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1">
    <w:name w:val="xl91"/>
    <w:basedOn w:val="a"/>
    <w:rsid w:val="00AB56D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2">
    <w:name w:val="xl92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3">
    <w:name w:val="xl93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AB56DA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AB56D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AB56DA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9">
    <w:name w:val="xl99"/>
    <w:basedOn w:val="a"/>
    <w:rsid w:val="00AB56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0">
    <w:name w:val="xl100"/>
    <w:basedOn w:val="a"/>
    <w:rsid w:val="00AB56D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1">
    <w:name w:val="xl101"/>
    <w:basedOn w:val="a"/>
    <w:rsid w:val="00AB56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2">
    <w:name w:val="xl102"/>
    <w:basedOn w:val="a"/>
    <w:rsid w:val="00AB56D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3">
    <w:name w:val="xl103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4">
    <w:name w:val="xl104"/>
    <w:basedOn w:val="a"/>
    <w:rsid w:val="00AB56DA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5">
    <w:name w:val="xl105"/>
    <w:basedOn w:val="a"/>
    <w:rsid w:val="00AB56D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7">
    <w:name w:val="xl107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8">
    <w:name w:val="xl108"/>
    <w:basedOn w:val="a"/>
    <w:rsid w:val="00AB56DA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9">
    <w:name w:val="xl109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0">
    <w:name w:val="xl110"/>
    <w:basedOn w:val="a"/>
    <w:rsid w:val="00AB56D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1">
    <w:name w:val="xl111"/>
    <w:basedOn w:val="a"/>
    <w:rsid w:val="00AB56D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12">
    <w:name w:val="xl112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3">
    <w:name w:val="xl113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4">
    <w:name w:val="xl114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5">
    <w:name w:val="xl115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6">
    <w:name w:val="xl116"/>
    <w:basedOn w:val="a"/>
    <w:rsid w:val="00AB56D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7">
    <w:name w:val="xl117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msonormalmrcssattr">
    <w:name w:val="msonormal_mr_css_attr"/>
    <w:basedOn w:val="a"/>
    <w:rsid w:val="00AB5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41">
    <w:name w:val="Нет списка4"/>
    <w:next w:val="a2"/>
    <w:uiPriority w:val="99"/>
    <w:semiHidden/>
    <w:unhideWhenUsed/>
    <w:rsid w:val="00CB7C37"/>
  </w:style>
  <w:style w:type="paragraph" w:customStyle="1" w:styleId="aff4">
    <w:name w:val="Содержимое врезки"/>
    <w:basedOn w:val="a6"/>
    <w:rsid w:val="00CB7C37"/>
    <w:pPr>
      <w:suppressAutoHyphens/>
      <w:spacing w:after="120" w:line="276" w:lineRule="auto"/>
      <w:jc w:val="left"/>
    </w:pPr>
    <w:rPr>
      <w:rFonts w:ascii="Calibri" w:hAnsi="Calibri"/>
      <w:b w:val="0"/>
      <w:bCs w:val="0"/>
      <w:sz w:val="22"/>
      <w:szCs w:val="22"/>
      <w:lang w:eastAsia="ar-SA"/>
    </w:rPr>
  </w:style>
  <w:style w:type="paragraph" w:customStyle="1" w:styleId="1e">
    <w:name w:val="Без интервала1"/>
    <w:rsid w:val="00CB7C37"/>
    <w:pPr>
      <w:widowControl w:val="0"/>
      <w:suppressAutoHyphens/>
      <w:spacing w:after="0" w:line="100" w:lineRule="atLeast"/>
    </w:pPr>
    <w:rPr>
      <w:rFonts w:ascii="Calibri" w:eastAsia="Calibri" w:hAnsi="Calibri" w:cs="Calibri"/>
      <w:b/>
      <w:bCs/>
      <w:sz w:val="28"/>
      <w:szCs w:val="28"/>
      <w:lang w:eastAsia="hi-IN" w:bidi="hi-IN"/>
    </w:rPr>
  </w:style>
  <w:style w:type="character" w:styleId="aff5">
    <w:name w:val="Emphasis"/>
    <w:uiPriority w:val="20"/>
    <w:qFormat/>
    <w:rsid w:val="00CB7C37"/>
    <w:rPr>
      <w:i/>
      <w:iCs/>
    </w:rPr>
  </w:style>
  <w:style w:type="paragraph" w:customStyle="1" w:styleId="formattext">
    <w:name w:val="formattext"/>
    <w:basedOn w:val="a"/>
    <w:rsid w:val="00CB7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Без интервала Знак"/>
    <w:basedOn w:val="a0"/>
    <w:link w:val="ad"/>
    <w:uiPriority w:val="1"/>
    <w:locked/>
    <w:rsid w:val="008408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Заголовок 11"/>
    <w:basedOn w:val="a"/>
    <w:qFormat/>
    <w:rsid w:val="00DE2B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8"/>
      <w:szCs w:val="20"/>
    </w:rPr>
  </w:style>
  <w:style w:type="character" w:customStyle="1" w:styleId="aff6">
    <w:name w:val="Цветовое выделение"/>
    <w:rsid w:val="00345768"/>
    <w:rPr>
      <w:b/>
      <w:bCs/>
      <w:color w:val="000080"/>
      <w:sz w:val="20"/>
      <w:szCs w:val="20"/>
    </w:rPr>
  </w:style>
  <w:style w:type="paragraph" w:customStyle="1" w:styleId="p5">
    <w:name w:val="p5"/>
    <w:basedOn w:val="a"/>
    <w:rsid w:val="00443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43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006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Title"/>
    <w:basedOn w:val="a"/>
    <w:link w:val="aff8"/>
    <w:uiPriority w:val="1"/>
    <w:qFormat/>
    <w:rsid w:val="00A006D1"/>
    <w:pPr>
      <w:widowControl w:val="0"/>
      <w:autoSpaceDE w:val="0"/>
      <w:autoSpaceDN w:val="0"/>
      <w:spacing w:after="11" w:line="240" w:lineRule="auto"/>
      <w:ind w:right="501"/>
      <w:jc w:val="right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ff8">
    <w:name w:val="Заголовок Знак"/>
    <w:basedOn w:val="a0"/>
    <w:link w:val="aff7"/>
    <w:uiPriority w:val="1"/>
    <w:rsid w:val="00A006D1"/>
    <w:rPr>
      <w:rFonts w:ascii="Times New Roman" w:eastAsia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A006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65">
    <w:name w:val="xl65"/>
    <w:basedOn w:val="a"/>
    <w:rsid w:val="00A401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5">
    <w:name w:val="font5"/>
    <w:basedOn w:val="a"/>
    <w:rsid w:val="00845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Cell">
    <w:name w:val="ConsCell"/>
    <w:rsid w:val="00FF7F9F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rsid w:val="009830F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-">
    <w:name w:val="Интернет-ссылка"/>
    <w:uiPriority w:val="99"/>
    <w:unhideWhenUsed/>
    <w:rsid w:val="00EA7913"/>
    <w:rPr>
      <w:color w:val="0000FF"/>
      <w:u w:val="single"/>
    </w:rPr>
  </w:style>
  <w:style w:type="paragraph" w:styleId="22">
    <w:name w:val="Body Text Indent 2"/>
    <w:basedOn w:val="a"/>
    <w:link w:val="23"/>
    <w:unhideWhenUsed/>
    <w:rsid w:val="00EA79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A7913"/>
    <w:rPr>
      <w:rFonts w:eastAsiaTheme="minorEastAsia"/>
      <w:lang w:eastAsia="ru-RU"/>
    </w:rPr>
  </w:style>
  <w:style w:type="paragraph" w:customStyle="1" w:styleId="FR1">
    <w:name w:val="FR1"/>
    <w:link w:val="FR10"/>
    <w:rsid w:val="00EA7913"/>
    <w:pPr>
      <w:widowControl w:val="0"/>
      <w:spacing w:before="960"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FR10">
    <w:name w:val="FR1 Знак"/>
    <w:link w:val="FR1"/>
    <w:rsid w:val="00EA791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A7913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f9">
    <w:name w:val="Выделение жирным"/>
    <w:qFormat/>
    <w:rsid w:val="00F34331"/>
    <w:rPr>
      <w:b/>
      <w:bCs/>
    </w:rPr>
  </w:style>
  <w:style w:type="paragraph" w:customStyle="1" w:styleId="1f">
    <w:name w:val="1"/>
    <w:basedOn w:val="a"/>
    <w:next w:val="aff7"/>
    <w:qFormat/>
    <w:rsid w:val="0004224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f0">
    <w:name w:val="Гиперссылка1"/>
    <w:rsid w:val="00CF25A2"/>
  </w:style>
  <w:style w:type="paragraph" w:customStyle="1" w:styleId="futurismarkdown-paragraph">
    <w:name w:val="futurismarkdown-paragraph"/>
    <w:basedOn w:val="a"/>
    <w:rsid w:val="00787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Заголовок №3_"/>
    <w:link w:val="35"/>
    <w:rsid w:val="00D8702D"/>
    <w:rPr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rsid w:val="00D8702D"/>
    <w:pPr>
      <w:widowControl w:val="0"/>
      <w:shd w:val="clear" w:color="auto" w:fill="FFFFFF"/>
      <w:spacing w:before="300" w:after="540" w:line="240" w:lineRule="atLeast"/>
      <w:ind w:hanging="600"/>
      <w:jc w:val="both"/>
      <w:outlineLvl w:val="2"/>
    </w:pPr>
    <w:rPr>
      <w:rFonts w:eastAsiaTheme="minorHAnsi"/>
      <w:b/>
      <w:bCs/>
      <w:sz w:val="27"/>
      <w:szCs w:val="27"/>
      <w:lang w:eastAsia="en-US"/>
    </w:rPr>
  </w:style>
  <w:style w:type="paragraph" w:styleId="affa">
    <w:name w:val="Subtitle"/>
    <w:basedOn w:val="a"/>
    <w:next w:val="a6"/>
    <w:link w:val="affb"/>
    <w:qFormat/>
    <w:rsid w:val="0069177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8"/>
      <w:szCs w:val="24"/>
      <w:lang w:eastAsia="zh-CN"/>
    </w:rPr>
  </w:style>
  <w:style w:type="character" w:customStyle="1" w:styleId="affb">
    <w:name w:val="Подзаголовок Знак"/>
    <w:basedOn w:val="a0"/>
    <w:link w:val="affa"/>
    <w:rsid w:val="0069177A"/>
    <w:rPr>
      <w:rFonts w:ascii="Times New Roman" w:eastAsia="Times New Roman" w:hAnsi="Times New Roman" w:cs="Times New Roman"/>
      <w:b/>
      <w:bCs/>
      <w:kern w:val="2"/>
      <w:sz w:val="28"/>
      <w:szCs w:val="24"/>
      <w:lang w:eastAsia="zh-CN"/>
    </w:rPr>
  </w:style>
  <w:style w:type="paragraph" w:customStyle="1" w:styleId="affc">
    <w:name w:val="Текст в заданном формате"/>
    <w:basedOn w:val="a"/>
    <w:rsid w:val="0069177A"/>
    <w:pPr>
      <w:widowControl w:val="0"/>
      <w:suppressAutoHyphens/>
      <w:autoSpaceDE w:val="0"/>
      <w:spacing w:after="0" w:line="240" w:lineRule="auto"/>
    </w:pPr>
    <w:rPr>
      <w:rFonts w:ascii="Liberation Mono" w:eastAsia="NSimSun" w:hAnsi="Liberation Mono" w:cs="Liberation Mono"/>
      <w:kern w:val="2"/>
      <w:sz w:val="20"/>
      <w:szCs w:val="20"/>
      <w:lang w:eastAsia="zh-CN"/>
    </w:rPr>
  </w:style>
  <w:style w:type="paragraph" w:customStyle="1" w:styleId="s1">
    <w:name w:val="s_1"/>
    <w:basedOn w:val="a"/>
    <w:rsid w:val="000E523D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24">
    <w:name w:val="Body Text 2"/>
    <w:basedOn w:val="a"/>
    <w:link w:val="25"/>
    <w:unhideWhenUsed/>
    <w:rsid w:val="000E523D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0E523D"/>
    <w:rPr>
      <w:rFonts w:eastAsiaTheme="minorEastAsia"/>
      <w:lang w:eastAsia="ru-RU"/>
    </w:rPr>
  </w:style>
  <w:style w:type="character" w:customStyle="1" w:styleId="ConsPlusNormal1">
    <w:name w:val="ConsPlusNormal1"/>
    <w:uiPriority w:val="99"/>
    <w:locked/>
    <w:rsid w:val="000E523D"/>
    <w:rPr>
      <w:rFonts w:ascii="Times New Roman" w:eastAsia="Times New Roman" w:hAnsi="Times New Roman"/>
      <w:sz w:val="24"/>
      <w:szCs w:val="24"/>
    </w:rPr>
  </w:style>
  <w:style w:type="paragraph" w:customStyle="1" w:styleId="nospacing">
    <w:name w:val="nospacing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">
    <w:name w:val="bodytext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_"/>
    <w:basedOn w:val="a0"/>
    <w:link w:val="27"/>
    <w:rsid w:val="00ED1A2F"/>
    <w:rPr>
      <w:rFonts w:ascii="Times New Roman" w:eastAsia="Times New Roman" w:hAnsi="Times New Roman" w:cs="Times New Roman"/>
    </w:rPr>
  </w:style>
  <w:style w:type="paragraph" w:customStyle="1" w:styleId="27">
    <w:name w:val="Основной текст (2)"/>
    <w:basedOn w:val="a"/>
    <w:link w:val="26"/>
    <w:rsid w:val="00ED1A2F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  <w:lang w:eastAsia="en-US"/>
    </w:rPr>
  </w:style>
  <w:style w:type="paragraph" w:customStyle="1" w:styleId="affd">
    <w:name w:val="Нормальный"/>
    <w:basedOn w:val="a"/>
    <w:rsid w:val="00ED1A2F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character" w:customStyle="1" w:styleId="30">
    <w:name w:val="Заголовок 3 Знак"/>
    <w:basedOn w:val="a0"/>
    <w:link w:val="3"/>
    <w:semiHidden/>
    <w:rsid w:val="00ED1A2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ED1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D1A2F"/>
    <w:rPr>
      <w:rFonts w:ascii="Arial Unicode MS" w:eastAsia="Arial Unicode MS" w:hAnsi="Arial Unicode MS" w:cs="Arial Unicode MS"/>
      <w:sz w:val="20"/>
      <w:szCs w:val="20"/>
      <w:lang w:eastAsia="ru-RU"/>
    </w:rPr>
  </w:style>
  <w:style w:type="character" w:customStyle="1" w:styleId="blk">
    <w:name w:val="blk"/>
    <w:basedOn w:val="a0"/>
    <w:rsid w:val="00BA7BBC"/>
  </w:style>
  <w:style w:type="character" w:customStyle="1" w:styleId="affe">
    <w:name w:val="Гипертекстовая ссылка"/>
    <w:basedOn w:val="a0"/>
    <w:rsid w:val="00BA7BBC"/>
    <w:rPr>
      <w:rFonts w:cs="Times New Roman"/>
      <w:b w:val="0"/>
      <w:color w:val="106BBE"/>
    </w:rPr>
  </w:style>
  <w:style w:type="paragraph" w:styleId="36">
    <w:name w:val="Body Text 3"/>
    <w:basedOn w:val="a"/>
    <w:link w:val="37"/>
    <w:unhideWhenUsed/>
    <w:rsid w:val="0037694F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semiHidden/>
    <w:rsid w:val="0037694F"/>
    <w:rPr>
      <w:rFonts w:eastAsiaTheme="minorEastAsia"/>
      <w:sz w:val="16"/>
      <w:szCs w:val="16"/>
      <w:lang w:eastAsia="ru-RU"/>
    </w:rPr>
  </w:style>
  <w:style w:type="paragraph" w:customStyle="1" w:styleId="font6">
    <w:name w:val="font6"/>
    <w:basedOn w:val="a"/>
    <w:rsid w:val="008F0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</w:rPr>
  </w:style>
  <w:style w:type="paragraph" w:customStyle="1" w:styleId="msonormal0">
    <w:name w:val="msonormal"/>
    <w:basedOn w:val="a"/>
    <w:rsid w:val="008F0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">
    <w:name w:val="Текст (справка)"/>
    <w:basedOn w:val="a"/>
    <w:next w:val="a"/>
    <w:uiPriority w:val="99"/>
    <w:rsid w:val="008F078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ff0">
    <w:name w:val="Прижатый влево"/>
    <w:basedOn w:val="a"/>
    <w:next w:val="a"/>
    <w:uiPriority w:val="99"/>
    <w:rsid w:val="008F0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fff1">
    <w:name w:val="Другое_"/>
    <w:link w:val="afff2"/>
    <w:rsid w:val="005D3E25"/>
  </w:style>
  <w:style w:type="character" w:customStyle="1" w:styleId="afff3">
    <w:name w:val="Подпись к таблице_"/>
    <w:link w:val="afff4"/>
    <w:rsid w:val="005D3E25"/>
    <w:rPr>
      <w:sz w:val="26"/>
      <w:szCs w:val="26"/>
    </w:rPr>
  </w:style>
  <w:style w:type="paragraph" w:customStyle="1" w:styleId="afff2">
    <w:name w:val="Другое"/>
    <w:basedOn w:val="a"/>
    <w:link w:val="afff1"/>
    <w:rsid w:val="005D3E25"/>
    <w:pPr>
      <w:widowControl w:val="0"/>
      <w:spacing w:after="0" w:line="240" w:lineRule="auto"/>
      <w:ind w:firstLine="400"/>
    </w:pPr>
    <w:rPr>
      <w:rFonts w:eastAsiaTheme="minorHAnsi"/>
      <w:lang w:eastAsia="en-US"/>
    </w:rPr>
  </w:style>
  <w:style w:type="paragraph" w:customStyle="1" w:styleId="afff4">
    <w:name w:val="Подпись к таблице"/>
    <w:basedOn w:val="a"/>
    <w:link w:val="afff3"/>
    <w:rsid w:val="005D3E25"/>
    <w:pPr>
      <w:widowControl w:val="0"/>
      <w:spacing w:after="0" w:line="240" w:lineRule="auto"/>
      <w:jc w:val="center"/>
    </w:pPr>
    <w:rPr>
      <w:rFonts w:eastAsiaTheme="minorHAnsi"/>
      <w:sz w:val="26"/>
      <w:szCs w:val="26"/>
      <w:lang w:eastAsia="en-US"/>
    </w:rPr>
  </w:style>
  <w:style w:type="paragraph" w:customStyle="1" w:styleId="Pa3">
    <w:name w:val="Pa3"/>
    <w:basedOn w:val="Default"/>
    <w:next w:val="Default"/>
    <w:uiPriority w:val="99"/>
    <w:rsid w:val="007B308E"/>
    <w:pPr>
      <w:spacing w:line="241" w:lineRule="atLeast"/>
    </w:pPr>
    <w:rPr>
      <w:rFonts w:ascii="NewtonC" w:hAnsi="NewtonC" w:cstheme="minorBidi"/>
      <w:color w:val="auto"/>
    </w:rPr>
  </w:style>
  <w:style w:type="character" w:customStyle="1" w:styleId="A14">
    <w:name w:val="A14"/>
    <w:uiPriority w:val="99"/>
    <w:rsid w:val="007B308E"/>
    <w:rPr>
      <w:rFonts w:cs="NewtonC"/>
      <w:color w:val="000000"/>
      <w:sz w:val="16"/>
      <w:szCs w:val="16"/>
    </w:rPr>
  </w:style>
  <w:style w:type="table" w:customStyle="1" w:styleId="1f1">
    <w:name w:val="Сетка таблицы1"/>
    <w:basedOn w:val="a1"/>
    <w:next w:val="af2"/>
    <w:uiPriority w:val="39"/>
    <w:rsid w:val="00A807D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f2"/>
    <w:uiPriority w:val="39"/>
    <w:rsid w:val="001D495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2"/>
    <w:uiPriority w:val="59"/>
    <w:rsid w:val="00D13F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C62C2C"/>
    <w:rPr>
      <w:rFonts w:ascii="Times New Roman" w:eastAsia="Times New Roman" w:hAnsi="Times New Roman" w:cs="Times New Roman"/>
      <w:b/>
      <w:bCs/>
      <w:kern w:val="2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C62C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ff5">
    <w:name w:val="Текст сноски Знак"/>
    <w:link w:val="afff6"/>
    <w:semiHidden/>
    <w:locked/>
    <w:rsid w:val="00C62C2C"/>
    <w:rPr>
      <w:lang w:eastAsia="ru-RU"/>
    </w:rPr>
  </w:style>
  <w:style w:type="paragraph" w:styleId="afff6">
    <w:name w:val="footnote text"/>
    <w:basedOn w:val="a"/>
    <w:link w:val="afff5"/>
    <w:semiHidden/>
    <w:rsid w:val="00C62C2C"/>
    <w:pPr>
      <w:spacing w:after="0" w:line="240" w:lineRule="auto"/>
    </w:pPr>
    <w:rPr>
      <w:rFonts w:eastAsiaTheme="minorHAnsi"/>
    </w:rPr>
  </w:style>
  <w:style w:type="character" w:customStyle="1" w:styleId="1f2">
    <w:name w:val="Текст сноски Знак1"/>
    <w:basedOn w:val="a0"/>
    <w:uiPriority w:val="99"/>
    <w:semiHidden/>
    <w:rsid w:val="00C62C2C"/>
    <w:rPr>
      <w:rFonts w:eastAsiaTheme="minorEastAsia"/>
      <w:sz w:val="20"/>
      <w:szCs w:val="20"/>
      <w:lang w:eastAsia="ru-RU"/>
    </w:rPr>
  </w:style>
  <w:style w:type="character" w:customStyle="1" w:styleId="afe">
    <w:name w:val="Название Знак"/>
    <w:link w:val="18"/>
    <w:locked/>
    <w:rsid w:val="00C62C2C"/>
    <w:rPr>
      <w:rFonts w:ascii="Arial" w:eastAsia="Microsoft YaHei" w:hAnsi="Arial" w:cs="Mangal"/>
      <w:sz w:val="28"/>
      <w:szCs w:val="28"/>
      <w:lang w:eastAsia="ar-SA"/>
    </w:rPr>
  </w:style>
  <w:style w:type="paragraph" w:customStyle="1" w:styleId="afff7">
    <w:name w:val="адресат"/>
    <w:basedOn w:val="a"/>
    <w:next w:val="a"/>
    <w:rsid w:val="00C62C2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ConsNonformat">
    <w:name w:val="ConsNonformat"/>
    <w:rsid w:val="00C62C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C62C2C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ntStyle51">
    <w:name w:val="Font Style51"/>
    <w:rsid w:val="00C62C2C"/>
    <w:rPr>
      <w:rFonts w:ascii="Times New Roman" w:hAnsi="Times New Roman" w:cs="Times New Roman"/>
      <w:sz w:val="22"/>
      <w:szCs w:val="22"/>
    </w:rPr>
  </w:style>
  <w:style w:type="character" w:styleId="afff8">
    <w:name w:val="footnote reference"/>
    <w:rsid w:val="00C62C2C"/>
    <w:rPr>
      <w:vertAlign w:val="superscript"/>
    </w:rPr>
  </w:style>
  <w:style w:type="paragraph" w:styleId="afff9">
    <w:name w:val="endnote text"/>
    <w:basedOn w:val="a"/>
    <w:link w:val="afffa"/>
    <w:rsid w:val="00C62C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a">
    <w:name w:val="Текст концевой сноски Знак"/>
    <w:basedOn w:val="a0"/>
    <w:link w:val="afff9"/>
    <w:rsid w:val="00C62C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b">
    <w:name w:val="endnote reference"/>
    <w:basedOn w:val="a0"/>
    <w:rsid w:val="00C62C2C"/>
    <w:rPr>
      <w:vertAlign w:val="superscript"/>
    </w:rPr>
  </w:style>
  <w:style w:type="paragraph" w:customStyle="1" w:styleId="article">
    <w:name w:val="article"/>
    <w:basedOn w:val="a"/>
    <w:rsid w:val="00C62C2C"/>
    <w:pP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fontstyle01">
    <w:name w:val="fontstyle01"/>
    <w:basedOn w:val="a0"/>
    <w:rsid w:val="00C62C2C"/>
    <w:rPr>
      <w:rFonts w:ascii="PTAstraSerif-Regular" w:hAnsi="PTAstraSerif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20">
    <w:name w:val="Заголовок №1 (2)_"/>
    <w:basedOn w:val="a0"/>
    <w:link w:val="121"/>
    <w:locked/>
    <w:rsid w:val="00C62C2C"/>
    <w:rPr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C62C2C"/>
    <w:pPr>
      <w:widowControl w:val="0"/>
      <w:shd w:val="clear" w:color="auto" w:fill="FFFFFF"/>
      <w:spacing w:before="300" w:after="420" w:line="0" w:lineRule="atLeast"/>
      <w:ind w:firstLine="740"/>
      <w:jc w:val="both"/>
      <w:outlineLvl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530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09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05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.rabotiagow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kinzelka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4B4EE-64BF-4A7B-8B37-F8D94DBB6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1009</TotalTime>
  <Pages>2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24</cp:revision>
  <cp:lastPrinted>2026-10-20T09:52:00Z</cp:lastPrinted>
  <dcterms:created xsi:type="dcterms:W3CDTF">2025-01-17T10:14:00Z</dcterms:created>
  <dcterms:modified xsi:type="dcterms:W3CDTF">2026-10-20T09:52:00Z</dcterms:modified>
</cp:coreProperties>
</file>