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8F0781" w:rsidRPr="00B1614C" w14:paraId="4E025D48" w14:textId="77777777" w:rsidTr="00351DD4">
        <w:trPr>
          <w:trHeight w:val="2253"/>
        </w:trPr>
        <w:tc>
          <w:tcPr>
            <w:tcW w:w="1701" w:type="dxa"/>
            <w:shd w:val="clear" w:color="auto" w:fill="auto"/>
          </w:tcPr>
          <w:p w14:paraId="4A05AAEF" w14:textId="77777777" w:rsidR="00B77838" w:rsidRPr="00B1614C" w:rsidRDefault="00B77838" w:rsidP="00376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614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drawing>
                <wp:inline distT="0" distB="0" distL="0" distR="0" wp14:anchorId="75EFBFE1" wp14:editId="09A104FE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7B7A00" w14:textId="77777777" w:rsidR="00B77838" w:rsidRPr="00B1614C" w:rsidRDefault="00B77838" w:rsidP="0037694F">
            <w:pPr>
              <w:pStyle w:val="a3"/>
              <w:rPr>
                <w:rFonts w:ascii="Times New Roman" w:hAnsi="Times New Roman"/>
              </w:rPr>
            </w:pPr>
          </w:p>
          <w:p w14:paraId="5A043069" w14:textId="77777777" w:rsidR="00B77838" w:rsidRPr="00B1614C" w:rsidRDefault="00B77838" w:rsidP="0037694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663" w:type="dxa"/>
          </w:tcPr>
          <w:p w14:paraId="6DC200E3" w14:textId="77777777" w:rsidR="00B77838" w:rsidRPr="00B1614C" w:rsidRDefault="00EC22F6" w:rsidP="0037694F">
            <w:pPr>
              <w:pStyle w:val="a3"/>
              <w:rPr>
                <w:rFonts w:ascii="Times New Roman" w:hAnsi="Times New Roman"/>
                <w:b/>
                <w:sz w:val="96"/>
                <w:szCs w:val="96"/>
              </w:rPr>
            </w:pPr>
            <w:r w:rsidRPr="00B1614C">
              <w:rPr>
                <w:rFonts w:ascii="Times New Roman" w:hAnsi="Times New Roman"/>
                <w:b/>
                <w:sz w:val="96"/>
                <w:szCs w:val="96"/>
              </w:rPr>
              <w:t>СЕЛЯНОЧКА</w:t>
            </w:r>
          </w:p>
          <w:p w14:paraId="46A8EF03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110" w:type="dxa"/>
            <w:shd w:val="clear" w:color="auto" w:fill="auto"/>
          </w:tcPr>
          <w:p w14:paraId="59E62B51" w14:textId="4789A3A4" w:rsidR="00B77838" w:rsidRPr="00B1614C" w:rsidRDefault="00EC6D34" w:rsidP="0037694F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  <w:r w:rsidR="006B033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93031F">
              <w:rPr>
                <w:rFonts w:ascii="Times New Roman" w:hAnsi="Times New Roman"/>
                <w:b/>
                <w:sz w:val="28"/>
                <w:szCs w:val="28"/>
              </w:rPr>
              <w:t>ок</w:t>
            </w:r>
            <w:r w:rsidR="006B033D">
              <w:rPr>
                <w:rFonts w:ascii="Times New Roman" w:hAnsi="Times New Roman"/>
                <w:b/>
                <w:sz w:val="28"/>
                <w:szCs w:val="28"/>
              </w:rPr>
              <w:t>тября</w:t>
            </w:r>
          </w:p>
          <w:p w14:paraId="6E18AB79" w14:textId="77777777" w:rsidR="00B77838" w:rsidRPr="00B1614C" w:rsidRDefault="00182035" w:rsidP="0037694F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 xml:space="preserve">  202</w:t>
            </w:r>
            <w:r w:rsidR="00A9469B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B77838" w:rsidRPr="00B1614C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  <w:p w14:paraId="4377341F" w14:textId="41D5E9BC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 w:rsidR="002D6BC1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EC6D34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6B033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="00C9077D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937728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EC6D34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4F176A25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  <w:p w14:paraId="504FE1F6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B1614C">
              <w:rPr>
                <w:rFonts w:ascii="Times New Roman" w:hAnsi="Times New Roman"/>
                <w:b/>
              </w:rPr>
              <w:t xml:space="preserve">Издается </w:t>
            </w:r>
          </w:p>
          <w:p w14:paraId="239C7003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B1614C">
              <w:rPr>
                <w:rFonts w:ascii="Times New Roman" w:hAnsi="Times New Roman"/>
                <w:b/>
              </w:rPr>
              <w:t xml:space="preserve">с </w:t>
            </w:r>
            <w:r w:rsidR="00EC22F6" w:rsidRPr="00B1614C">
              <w:rPr>
                <w:rFonts w:ascii="Times New Roman" w:hAnsi="Times New Roman"/>
                <w:b/>
              </w:rPr>
              <w:t>15июня</w:t>
            </w:r>
          </w:p>
          <w:p w14:paraId="4381EE2B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B1614C">
              <w:rPr>
                <w:rFonts w:ascii="Times New Roman" w:hAnsi="Times New Roman"/>
                <w:b/>
              </w:rPr>
              <w:t>2023 года</w:t>
            </w:r>
          </w:p>
          <w:p w14:paraId="6A9AC19C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  <w:r w:rsidRPr="00B1614C">
              <w:rPr>
                <w:rFonts w:ascii="Times New Roman" w:hAnsi="Times New Roman"/>
                <w:b/>
              </w:rPr>
              <w:t>«Бесплатно»</w:t>
            </w:r>
          </w:p>
        </w:tc>
      </w:tr>
    </w:tbl>
    <w:p w14:paraId="4BC1644E" w14:textId="77777777" w:rsidR="00B77838" w:rsidRPr="00B1614C" w:rsidRDefault="00B77838" w:rsidP="0037694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1614C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</w:t>
      </w:r>
    </w:p>
    <w:p w14:paraId="5531D34F" w14:textId="0089CFDA" w:rsidR="00B77838" w:rsidRPr="00B1614C" w:rsidRDefault="00B77838" w:rsidP="0037694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1614C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муниципального образования</w:t>
      </w:r>
      <w:r w:rsidR="00B84E83">
        <w:rPr>
          <w:rFonts w:ascii="Times New Roman" w:hAnsi="Times New Roman" w:cs="Times New Roman"/>
          <w:sz w:val="18"/>
          <w:szCs w:val="18"/>
        </w:rPr>
        <w:t xml:space="preserve"> сельское поселение</w:t>
      </w:r>
      <w:r w:rsidRPr="00B1614C">
        <w:rPr>
          <w:rFonts w:ascii="Times New Roman" w:hAnsi="Times New Roman" w:cs="Times New Roman"/>
          <w:sz w:val="18"/>
          <w:szCs w:val="18"/>
        </w:rPr>
        <w:t xml:space="preserve"> </w:t>
      </w:r>
      <w:r w:rsidR="00EC22F6" w:rsidRPr="00B1614C">
        <w:rPr>
          <w:rFonts w:ascii="Times New Roman" w:hAnsi="Times New Roman" w:cs="Times New Roman"/>
          <w:sz w:val="18"/>
          <w:szCs w:val="18"/>
        </w:rPr>
        <w:t>Кинзельский</w:t>
      </w:r>
      <w:r w:rsidRPr="00B1614C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</w:t>
      </w:r>
      <w:r w:rsidR="00B84E83">
        <w:rPr>
          <w:rFonts w:ascii="Times New Roman" w:hAnsi="Times New Roman" w:cs="Times New Roman"/>
          <w:sz w:val="18"/>
          <w:szCs w:val="18"/>
        </w:rPr>
        <w:t xml:space="preserve"> муниципального</w:t>
      </w:r>
      <w:r w:rsidRPr="00B1614C">
        <w:rPr>
          <w:rFonts w:ascii="Times New Roman" w:hAnsi="Times New Roman" w:cs="Times New Roman"/>
          <w:sz w:val="18"/>
          <w:szCs w:val="18"/>
        </w:rPr>
        <w:t xml:space="preserve"> района Оренбургской области</w:t>
      </w:r>
    </w:p>
    <w:p w14:paraId="738468C5" w14:textId="2C5BA3FB" w:rsidR="00C21FC3" w:rsidRPr="00B1614C" w:rsidRDefault="00B77838" w:rsidP="0037694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  <w:sectPr w:rsidR="00C21FC3" w:rsidRPr="00B1614C" w:rsidSect="00B77838">
          <w:headerReference w:type="default" r:id="rId9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  <w:r w:rsidRPr="00B1614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</w:t>
      </w:r>
      <w:bookmarkStart w:id="0" w:name="_Hlk135402272"/>
      <w:r w:rsidR="00565562" w:rsidRPr="00B1614C">
        <w:rPr>
          <w:rFonts w:ascii="Times New Roman" w:hAnsi="Times New Roman" w:cs="Times New Roman"/>
          <w:sz w:val="18"/>
          <w:szCs w:val="18"/>
        </w:rPr>
        <w:t>______________________________</w:t>
      </w:r>
    </w:p>
    <w:tbl>
      <w:tblPr>
        <w:tblStyle w:val="af2"/>
        <w:tblpPr w:leftFromText="180" w:rightFromText="180" w:vertAnchor="text" w:horzAnchor="margin" w:tblpY="119"/>
        <w:tblW w:w="0" w:type="auto"/>
        <w:tblLook w:val="04A0" w:firstRow="1" w:lastRow="0" w:firstColumn="1" w:lastColumn="0" w:noHBand="0" w:noVBand="1"/>
      </w:tblPr>
      <w:tblGrid>
        <w:gridCol w:w="4809"/>
      </w:tblGrid>
      <w:tr w:rsidR="00D135B8" w14:paraId="04215D20" w14:textId="77777777" w:rsidTr="00D135B8">
        <w:tc>
          <w:tcPr>
            <w:tcW w:w="4809" w:type="dxa"/>
          </w:tcPr>
          <w:p w14:paraId="481118E2" w14:textId="77777777" w:rsidR="00D135B8" w:rsidRPr="000C51F9" w:rsidRDefault="00D135B8" w:rsidP="00D135B8">
            <w:pPr>
              <w:pStyle w:val="ad"/>
              <w:jc w:val="center"/>
              <w:rPr>
                <w:i/>
                <w:sz w:val="28"/>
                <w:szCs w:val="28"/>
              </w:rPr>
            </w:pPr>
            <w:bookmarkStart w:id="1" w:name="RANGE!A1:F11"/>
            <w:bookmarkEnd w:id="0"/>
            <w:r w:rsidRPr="000C51F9">
              <w:rPr>
                <w:i/>
                <w:sz w:val="28"/>
                <w:szCs w:val="28"/>
              </w:rPr>
              <w:t xml:space="preserve">С </w:t>
            </w:r>
            <w:r>
              <w:rPr>
                <w:i/>
                <w:sz w:val="28"/>
                <w:szCs w:val="28"/>
              </w:rPr>
              <w:t>нормативно-правовыми актами администрации и Совета депутатов</w:t>
            </w:r>
            <w:r w:rsidRPr="000C51F9">
              <w:rPr>
                <w:i/>
                <w:sz w:val="28"/>
                <w:szCs w:val="28"/>
              </w:rPr>
              <w:t xml:space="preserve"> можно ознакомиться в администрации сельсовета или на официальном сайте </w:t>
            </w:r>
            <w:hyperlink r:id="rId10" w:history="1">
              <w:r w:rsidRPr="000C51F9">
                <w:rPr>
                  <w:rStyle w:val="ac"/>
                  <w:i/>
                  <w:sz w:val="28"/>
                  <w:szCs w:val="28"/>
                </w:rPr>
                <w:t>https://kinzelka.ru/</w:t>
              </w:r>
            </w:hyperlink>
          </w:p>
          <w:p w14:paraId="52F4605B" w14:textId="77777777" w:rsidR="00D135B8" w:rsidRDefault="00D135B8" w:rsidP="00D135B8">
            <w:pPr>
              <w:spacing w:after="0" w:line="240" w:lineRule="auto"/>
              <w:jc w:val="right"/>
            </w:pPr>
          </w:p>
        </w:tc>
      </w:tr>
    </w:tbl>
    <w:p w14:paraId="4775859D" w14:textId="6633EA2D" w:rsidR="00EC6D34" w:rsidRPr="00EC6D34" w:rsidRDefault="00EC6D34" w:rsidP="00EC6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2" w:name="_GoBack"/>
      <w:bookmarkEnd w:id="1"/>
      <w:bookmarkEnd w:id="2"/>
      <w:r w:rsidRPr="00EC6D34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58E49D" wp14:editId="0A473627">
                <wp:simplePos x="0" y="0"/>
                <wp:positionH relativeFrom="column">
                  <wp:posOffset>-5699760</wp:posOffset>
                </wp:positionH>
                <wp:positionV relativeFrom="paragraph">
                  <wp:posOffset>2286000</wp:posOffset>
                </wp:positionV>
                <wp:extent cx="635" cy="183515"/>
                <wp:effectExtent l="9525" t="8255" r="8890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351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D62027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8.8pt,180pt" to="-448.75pt,19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EC6D34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F524D9" wp14:editId="1F9378E4">
                <wp:simplePos x="0" y="0"/>
                <wp:positionH relativeFrom="column">
                  <wp:posOffset>-5699760</wp:posOffset>
                </wp:positionH>
                <wp:positionV relativeFrom="paragraph">
                  <wp:posOffset>2286000</wp:posOffset>
                </wp:positionV>
                <wp:extent cx="183515" cy="635"/>
                <wp:effectExtent l="9525" t="8255" r="6985" b="1016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5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437539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8.8pt,180pt" to="-434.35pt,1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EC6D34">
        <w:rPr>
          <w:rFonts w:ascii="Times New Roman" w:eastAsia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7791976B" wp14:editId="276AE6D9">
            <wp:extent cx="561975" cy="718599"/>
            <wp:effectExtent l="0" t="0" r="0" b="0"/>
            <wp:docPr id="5" name="Рисунок 5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49" cy="721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93A42B" w14:textId="77777777" w:rsidR="00EC6D34" w:rsidRPr="00EC6D34" w:rsidRDefault="00EC6D34" w:rsidP="00EC6D34">
      <w:pPr>
        <w:tabs>
          <w:tab w:val="right" w:pos="900"/>
        </w:tabs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АДМИНИСТРАЦИЯ МУНИЦИПАЛЬНОГО ОБРАЗОВАНИЯ СЕЛЬСКОЕ ПОСЕЛЕНИЕ КИНЗЕЛЬСКИЙ СЕЛЬСОВЕТ </w:t>
      </w:r>
      <w:r w:rsidRPr="00EC6D34">
        <w:rPr>
          <w:rFonts w:ascii="Times New Roman" w:eastAsia="Times New Roman" w:hAnsi="Times New Roman" w:cs="Times New Roman"/>
          <w:caps/>
          <w:sz w:val="20"/>
          <w:szCs w:val="20"/>
        </w:rPr>
        <w:t>КрасногвардейскОГО МУНИЦИПАЛЬНОГО районА оренбургской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 ОБЛАСТИ</w:t>
      </w:r>
    </w:p>
    <w:p w14:paraId="750DA7B6" w14:textId="77777777" w:rsidR="00EC6D34" w:rsidRPr="00EC6D34" w:rsidRDefault="00EC6D34" w:rsidP="00EC6D3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ПОСТАНОВЛЕНИЕ </w:t>
      </w:r>
    </w:p>
    <w:p w14:paraId="27E7E3C3" w14:textId="46F3E341" w:rsidR="00EC6D34" w:rsidRPr="00EC6D34" w:rsidRDefault="00EC6D34" w:rsidP="00EC6D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16.10.2026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>№ 77-п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</w:t>
      </w:r>
    </w:p>
    <w:p w14:paraId="061976F3" w14:textId="77777777" w:rsidR="00EC6D34" w:rsidRPr="00EC6D34" w:rsidRDefault="00EC6D34" w:rsidP="00EC6D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sz w:val="20"/>
          <w:szCs w:val="20"/>
        </w:rPr>
        <w:t>с. Кинзелька</w:t>
      </w:r>
    </w:p>
    <w:p w14:paraId="19F50A38" w14:textId="77777777" w:rsidR="00EC6D34" w:rsidRPr="00EC6D34" w:rsidRDefault="00EC6D34" w:rsidP="00EC6D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895B3D3" w14:textId="77777777" w:rsidR="00EC6D34" w:rsidRPr="00EC6D34" w:rsidRDefault="00EC6D34" w:rsidP="00EC6D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Об извещении участников общей долевой собственности на земельные участки с кадастровыми номерами </w:t>
      </w:r>
      <w:r w:rsidRPr="00EC6D34">
        <w:rPr>
          <w:rFonts w:ascii="Times New Roman" w:eastAsia="Times New Roman" w:hAnsi="Times New Roman" w:cs="Times New Roman"/>
          <w:b/>
          <w:sz w:val="20"/>
          <w:szCs w:val="20"/>
        </w:rPr>
        <w:t>56:14:0414015:26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EC6D34">
        <w:rPr>
          <w:rFonts w:ascii="Times New Roman" w:eastAsia="Times New Roman" w:hAnsi="Times New Roman" w:cs="Times New Roman"/>
          <w:b/>
          <w:sz w:val="20"/>
          <w:szCs w:val="20"/>
        </w:rPr>
        <w:t>56:14:0416008:37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 о проведении общего собрания</w:t>
      </w:r>
    </w:p>
    <w:p w14:paraId="5220894E" w14:textId="77777777" w:rsidR="00EC6D34" w:rsidRPr="00EC6D34" w:rsidRDefault="00EC6D34" w:rsidP="00EC6D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5406581" w14:textId="77777777" w:rsidR="00EC6D34" w:rsidRPr="00EC6D34" w:rsidRDefault="00EC6D34" w:rsidP="00EC6D3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iCs/>
          <w:sz w:val="20"/>
          <w:szCs w:val="20"/>
        </w:rPr>
        <w:t>В соответствии со статьей 14.1 Федерального закона от 24 июля 2002 года №101-фз «Об обороте земель сельскохозяйственного назначения», статьей 10 закон Оренбургской области от 17 марта 2003 года №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>118/16-III-ОЗ «Об обороте земель сельскохозяйственного назначения в Оренбургской области», Уставом муниципального образования сельское поселение Кинзельский сельсовет Красногвардейского муниципального района Оренбургской области, на основании заявления ООО «А7 Агро» от 12 октября 2026 года:</w:t>
      </w:r>
    </w:p>
    <w:p w14:paraId="5282DC7B" w14:textId="77777777" w:rsidR="00EC6D34" w:rsidRPr="00EC6D34" w:rsidRDefault="00EC6D34" w:rsidP="00EC6D34">
      <w:pPr>
        <w:numPr>
          <w:ilvl w:val="0"/>
          <w:numId w:val="1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Известить участников общей долевой собственности на земельные участки с кадастровыми номерами </w:t>
      </w:r>
      <w:r w:rsidRPr="00EC6D34">
        <w:rPr>
          <w:rFonts w:ascii="Times New Roman" w:eastAsia="Times New Roman" w:hAnsi="Times New Roman" w:cs="Times New Roman"/>
          <w:b/>
          <w:sz w:val="20"/>
          <w:szCs w:val="20"/>
        </w:rPr>
        <w:t xml:space="preserve">56:14:0414015:26, 56:14:0416008:37 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>о проведении общего собрания</w:t>
      </w:r>
      <w:r w:rsidRPr="00EC6D34">
        <w:rPr>
          <w:rFonts w:ascii="Times New Roman" w:eastAsia="Times New Roman" w:hAnsi="Times New Roman" w:cs="Times New Roman"/>
          <w:b/>
          <w:sz w:val="20"/>
          <w:szCs w:val="20"/>
        </w:rPr>
        <w:t xml:space="preserve"> 09 декабря 2026 года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 общего собрания посредством опубликования </w:t>
      </w:r>
      <w:r w:rsidRPr="00EC6D34">
        <w:rPr>
          <w:rFonts w:ascii="Times New Roman" w:eastAsia="Times New Roman" w:hAnsi="Times New Roman" w:cs="Times New Roman"/>
          <w:b/>
          <w:sz w:val="20"/>
          <w:szCs w:val="20"/>
        </w:rPr>
        <w:t>23 октября 2026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 года извещения, согласно Приложению, в общественно-политической газете Красногвардейского района Оренбургской области «Красногвардеец», и размещения извещения не позднее </w:t>
      </w:r>
      <w:r w:rsidRPr="00EC6D34">
        <w:rPr>
          <w:rFonts w:ascii="Times New Roman" w:eastAsia="Times New Roman" w:hAnsi="Times New Roman" w:cs="Times New Roman"/>
          <w:b/>
          <w:sz w:val="20"/>
          <w:szCs w:val="20"/>
        </w:rPr>
        <w:t>23 октября 2026 года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 на официальном сайте администрации Кинзельского 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lastRenderedPageBreak/>
        <w:t>сельсовета в сети «Интернет» (https://kinzelka.ru/) и на информационных щитах, расположенных на территории муниципального образования.</w:t>
      </w:r>
    </w:p>
    <w:p w14:paraId="015133A1" w14:textId="77777777" w:rsidR="00EC6D34" w:rsidRPr="00EC6D34" w:rsidRDefault="00EC6D34" w:rsidP="00EC6D34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sz w:val="20"/>
          <w:szCs w:val="20"/>
        </w:rPr>
        <w:t>Контроль за исполнением настоящего постановления оставляю за собой.</w:t>
      </w:r>
    </w:p>
    <w:p w14:paraId="23364BE8" w14:textId="77777777" w:rsidR="00EC6D34" w:rsidRPr="00EC6D34" w:rsidRDefault="00EC6D34" w:rsidP="00EC6D34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sz w:val="20"/>
          <w:szCs w:val="20"/>
        </w:rPr>
        <w:t>Постановление вступает в силу со дня его подписания.</w:t>
      </w:r>
    </w:p>
    <w:p w14:paraId="38AA3B49" w14:textId="752D6320" w:rsidR="00EC6D34" w:rsidRPr="00EC6D34" w:rsidRDefault="00EC6D34" w:rsidP="00EC6D3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5B13DDA" w14:textId="083A5298" w:rsidR="00EC6D34" w:rsidRPr="00EC6D34" w:rsidRDefault="00EC6D34" w:rsidP="00EC6D3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r w:rsidRPr="00EC6D34"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  <w:t xml:space="preserve">Глава сельского поселения                 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  <w:t xml:space="preserve">           </w:t>
      </w:r>
      <w:r w:rsidRPr="00EC6D34"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  <w:t xml:space="preserve">   </w:t>
      </w:r>
      <w:r w:rsidRPr="00EC6D34"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  <w:t>С.А. Морозова</w:t>
      </w:r>
      <w:r w:rsidRPr="00EC6D34"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  <w:t xml:space="preserve">                                                     </w:t>
      </w:r>
    </w:p>
    <w:p w14:paraId="519D115A" w14:textId="77777777" w:rsidR="00EC6D34" w:rsidRDefault="00EC6D34" w:rsidP="00EC6D3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14:paraId="2D7CA0E7" w14:textId="77777777" w:rsidR="00EC6D34" w:rsidRDefault="00EC6D34" w:rsidP="00EC6D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14:paraId="4FA5EE0B" w14:textId="7D227202" w:rsidR="00EC6D34" w:rsidRPr="00EC6D34" w:rsidRDefault="00EC6D34" w:rsidP="00EC6D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EC6D34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 xml:space="preserve">Приложение  </w:t>
      </w:r>
    </w:p>
    <w:p w14:paraId="2BA9FA1C" w14:textId="77777777" w:rsidR="00EC6D34" w:rsidRPr="00EC6D34" w:rsidRDefault="00EC6D34" w:rsidP="00EC6D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EC6D34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 xml:space="preserve">к постановлению администрации </w:t>
      </w:r>
    </w:p>
    <w:p w14:paraId="32ECBD0B" w14:textId="77777777" w:rsidR="00EC6D34" w:rsidRPr="00EC6D34" w:rsidRDefault="00EC6D34" w:rsidP="00EC6D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EC6D34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муниципального образования</w:t>
      </w:r>
    </w:p>
    <w:p w14:paraId="3F1D23AA" w14:textId="77777777" w:rsidR="00EC6D34" w:rsidRPr="00EC6D34" w:rsidRDefault="00EC6D34" w:rsidP="00EC6D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EC6D34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сельское поселение</w:t>
      </w:r>
    </w:p>
    <w:p w14:paraId="5BEE1456" w14:textId="77777777" w:rsidR="00EC6D34" w:rsidRPr="00EC6D34" w:rsidRDefault="00EC6D34" w:rsidP="00EC6D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EC6D34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Кинзельский сельсовет</w:t>
      </w:r>
    </w:p>
    <w:p w14:paraId="578F1071" w14:textId="77777777" w:rsidR="00EC6D34" w:rsidRPr="00EC6D34" w:rsidRDefault="00EC6D34" w:rsidP="00EC6D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EC6D34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Красногвардейского муниципального района</w:t>
      </w:r>
    </w:p>
    <w:p w14:paraId="267699CA" w14:textId="77777777" w:rsidR="00EC6D34" w:rsidRPr="00EC6D34" w:rsidRDefault="00EC6D34" w:rsidP="00EC6D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EC6D34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Оренбургской области</w:t>
      </w:r>
    </w:p>
    <w:p w14:paraId="2EF6B2F3" w14:textId="77777777" w:rsidR="00EC6D34" w:rsidRPr="00EC6D34" w:rsidRDefault="00EC6D34" w:rsidP="00EC6D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EC6D34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от 16.10.2026 № 77-п</w:t>
      </w:r>
    </w:p>
    <w:p w14:paraId="493BE294" w14:textId="77777777" w:rsidR="00EC6D34" w:rsidRPr="00EC6D34" w:rsidRDefault="00EC6D34" w:rsidP="00EC6D3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19701A7D" w14:textId="77777777" w:rsidR="00EC6D34" w:rsidRPr="00EC6D34" w:rsidRDefault="00EC6D34" w:rsidP="00EC6D34">
      <w:pPr>
        <w:tabs>
          <w:tab w:val="left" w:pos="43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b/>
          <w:sz w:val="20"/>
          <w:szCs w:val="20"/>
        </w:rPr>
        <w:t>Извещение о проведении общего собрания участников долевой собственности на земельном участке сельскохозяйственного назначения 56:14:0414015:26</w:t>
      </w:r>
    </w:p>
    <w:p w14:paraId="7CB4F543" w14:textId="77777777" w:rsidR="00EC6D34" w:rsidRPr="00EC6D34" w:rsidRDefault="00EC6D34" w:rsidP="00EC6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53212F6" w14:textId="77777777" w:rsidR="00EC6D34" w:rsidRPr="00EC6D34" w:rsidRDefault="00EC6D34" w:rsidP="00EC6D34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На основании п.2 ст.14.1 Федерального закона от 24 июля 2002г. №101-ФЗ «Об обороте земель сельскохозяйственного назначения» администрация муниципального образования сельское поселение Кинзельский сельсовет Красногвардейского муниципального района Оренбургской области по предложению ООО «А7 Агро», </w:t>
      </w:r>
      <w:r w:rsidRPr="00EC6D3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использующего находящийся в долевой собственности земельный участок в целях производства сельскохозяйственной продукции,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  извещает о проведении общего собрания участников долевой собственности на земельный участок с кадастровым номером  56:14:0414015:26 адрес: обл. Оренбургская, р-н Красногвардейский, с/с Кинзельский, земельный участок расположен в юго-восточной части кадастрового квартала 56:14:0414015.</w:t>
      </w:r>
    </w:p>
    <w:p w14:paraId="2D0E3884" w14:textId="77777777" w:rsidR="00EC6D34" w:rsidRPr="00EC6D34" w:rsidRDefault="00EC6D34" w:rsidP="00EC6D34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b/>
          <w:sz w:val="20"/>
          <w:szCs w:val="20"/>
        </w:rPr>
        <w:t>Дата и время проведения общего собрания: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 09.12.2026г. в 14 час. 30 мин (местного времени).</w:t>
      </w:r>
    </w:p>
    <w:p w14:paraId="159AEEEE" w14:textId="77777777" w:rsidR="00EC6D34" w:rsidRPr="00EC6D34" w:rsidRDefault="00EC6D34" w:rsidP="00EC6D34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b/>
          <w:sz w:val="20"/>
          <w:szCs w:val="20"/>
        </w:rPr>
        <w:t>Время регистрации: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 с 14.00 до 14.30 (местного времени).</w:t>
      </w:r>
    </w:p>
    <w:p w14:paraId="73CCE52B" w14:textId="77777777" w:rsidR="00EC6D34" w:rsidRPr="00EC6D34" w:rsidRDefault="00EC6D34" w:rsidP="00EC6D3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b/>
          <w:sz w:val="20"/>
          <w:szCs w:val="20"/>
        </w:rPr>
        <w:t>Адрес места проведения общего собрания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>: на территории муниципального образования по месту расположения земельных участков, находящихся в общей долевой собственности: Оренбургская область, Красногвардейский район, с. Кинзелька, ул. Школьная, д. 7 (СДК).</w:t>
      </w:r>
    </w:p>
    <w:p w14:paraId="1680921E" w14:textId="77777777" w:rsidR="00EC6D34" w:rsidRPr="00EC6D34" w:rsidRDefault="00EC6D34" w:rsidP="00EC6D3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Повестка дня общего собрания:</w:t>
      </w:r>
    </w:p>
    <w:p w14:paraId="5D72472A" w14:textId="77777777" w:rsidR="00EC6D34" w:rsidRPr="00EC6D34" w:rsidRDefault="00EC6D34" w:rsidP="00EC6D3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sz w:val="20"/>
          <w:szCs w:val="20"/>
        </w:rPr>
        <w:t>Выборы секретаря и председателя собрания.</w:t>
      </w:r>
    </w:p>
    <w:p w14:paraId="0420EDEE" w14:textId="77777777" w:rsidR="00EC6D34" w:rsidRPr="00EC6D34" w:rsidRDefault="00EC6D34" w:rsidP="00EC6D3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C6D34">
        <w:rPr>
          <w:rFonts w:ascii="Times New Roman" w:eastAsia="Times New Roman" w:hAnsi="Times New Roman" w:cs="Times New Roman"/>
          <w:sz w:val="20"/>
          <w:szCs w:val="20"/>
          <w:lang w:eastAsia="ar-SA"/>
        </w:rPr>
        <w:t>О продлении срока договора аренды с ООО «А7 Агро».</w:t>
      </w:r>
    </w:p>
    <w:p w14:paraId="7E546480" w14:textId="77777777" w:rsidR="00EC6D34" w:rsidRPr="00EC6D34" w:rsidRDefault="00EC6D34" w:rsidP="00EC6D3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EC6D34">
        <w:rPr>
          <w:rFonts w:ascii="Times New Roman" w:eastAsia="Times New Roman" w:hAnsi="Times New Roman" w:cs="Times New Roman"/>
          <w:sz w:val="20"/>
          <w:szCs w:val="20"/>
          <w:lang w:eastAsia="ar-SA"/>
        </w:rPr>
        <w:t>Рассмотрение вопроса об изменении арендной платы.</w:t>
      </w:r>
    </w:p>
    <w:p w14:paraId="06A086AD" w14:textId="77777777" w:rsidR="00EC6D34" w:rsidRPr="00EC6D34" w:rsidRDefault="00EC6D34" w:rsidP="00EC6D34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EC6D34">
        <w:rPr>
          <w:rFonts w:ascii="Times New Roman" w:eastAsia="Times New Roman" w:hAnsi="Times New Roman" w:cs="Times New Roman"/>
          <w:sz w:val="20"/>
          <w:szCs w:val="20"/>
          <w:lang w:eastAsia="ar-SA"/>
        </w:rPr>
        <w:t>О выборе лица, уполномоченного от имени участников долевой собственности действовать без доверенности.</w:t>
      </w:r>
    </w:p>
    <w:p w14:paraId="575B5E35" w14:textId="77777777" w:rsidR="00EC6D34" w:rsidRPr="00EC6D34" w:rsidRDefault="00EC6D34" w:rsidP="00EC6D34">
      <w:pPr>
        <w:tabs>
          <w:tab w:val="left" w:pos="284"/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C6D34">
        <w:rPr>
          <w:rFonts w:ascii="Times New Roman" w:eastAsia="Times New Roman" w:hAnsi="Times New Roman" w:cs="Times New Roman"/>
          <w:sz w:val="20"/>
          <w:szCs w:val="20"/>
          <w:lang w:eastAsia="ar-SA"/>
        </w:rPr>
        <w:t>Адрес места ознакомления с документами по вопросам, вынесенным на обсуждение общего собрания - Оренбургская обл., г.Оренбург, ул.Беляевская, д.10, со дня опубликования настоящего извещения до дня проведения общего собрания, в рабочие дни с 10.00 до 16.00.</w:t>
      </w:r>
    </w:p>
    <w:p w14:paraId="6739FC68" w14:textId="77777777" w:rsidR="00EC6D34" w:rsidRPr="00EC6D34" w:rsidRDefault="00EC6D34" w:rsidP="00EC6D34">
      <w:pPr>
        <w:tabs>
          <w:tab w:val="left" w:pos="284"/>
          <w:tab w:val="left" w:pos="851"/>
        </w:tabs>
        <w:spacing w:after="0" w:line="240" w:lineRule="auto"/>
        <w:ind w:left="928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69503DD" w14:textId="77777777" w:rsidR="00EC6D34" w:rsidRPr="00EC6D34" w:rsidRDefault="00EC6D34" w:rsidP="00EC6D34">
      <w:pPr>
        <w:tabs>
          <w:tab w:val="left" w:pos="284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sz w:val="20"/>
          <w:szCs w:val="20"/>
        </w:rPr>
        <w:t>Участники собрания при себе должны иметь документ, удостоверяющий личность, документ, удостоверяющий право на земельную долю.</w:t>
      </w:r>
    </w:p>
    <w:p w14:paraId="0DC20636" w14:textId="77777777" w:rsidR="00EC6D34" w:rsidRPr="00EC6D34" w:rsidRDefault="00EC6D34" w:rsidP="00EC6D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774FFAF" w14:textId="77777777" w:rsidR="00EC6D34" w:rsidRPr="00EC6D34" w:rsidRDefault="00EC6D34" w:rsidP="00EC6D34">
      <w:pPr>
        <w:tabs>
          <w:tab w:val="left" w:pos="37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sz w:val="20"/>
          <w:szCs w:val="20"/>
        </w:rPr>
        <w:t>______________________</w:t>
      </w:r>
    </w:p>
    <w:p w14:paraId="293CE92F" w14:textId="6F94FC38" w:rsidR="00EC6D34" w:rsidRPr="00EC6D34" w:rsidRDefault="00EC6D34" w:rsidP="00EC6D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0CA759C" w14:textId="77777777" w:rsidR="00EC6D34" w:rsidRPr="00EC6D34" w:rsidRDefault="00EC6D34" w:rsidP="00EC6D34">
      <w:pPr>
        <w:tabs>
          <w:tab w:val="left" w:pos="43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b/>
          <w:sz w:val="20"/>
          <w:szCs w:val="20"/>
        </w:rPr>
        <w:t>Извещение о проведении общего собрания участников долевой собственности на земельном участке сельскохозяйственного назначения 56:14:0416008:37</w:t>
      </w:r>
    </w:p>
    <w:p w14:paraId="120EAABB" w14:textId="77777777" w:rsidR="00EC6D34" w:rsidRPr="00EC6D34" w:rsidRDefault="00EC6D34" w:rsidP="00EC6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7B87F3B" w14:textId="77777777" w:rsidR="00EC6D34" w:rsidRPr="00EC6D34" w:rsidRDefault="00EC6D34" w:rsidP="00EC6D34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На основании п.2 ст.14.1 Федерального закона от 24 июля 2002г. №101-ФЗ «Об обороте земель сельскохозяйственного назначения» администрация муниципального образования сельское поселение Кинзельский сельсовет Красногвардейского муниципального района Оренбургской области по предложению ООО «А7 Агро», </w:t>
      </w:r>
      <w:r w:rsidRPr="00EC6D3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использующего находящийся в долевой собственности земельный участок в целях производства сельскохозяйственной продукции,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  извещает о проведении общего собрания участников долевой собственности на земельный участок с кадастровым номером 56:14:0416008:37 адрес: обл. Оренбургская, р-н Красногвардейский, с/с Кинзельский, земельный участок расположен в северо-западной части кадастрового квартала 56:14:0416008.</w:t>
      </w:r>
    </w:p>
    <w:p w14:paraId="5BF5D638" w14:textId="77777777" w:rsidR="00EC6D34" w:rsidRPr="00EC6D34" w:rsidRDefault="00EC6D34" w:rsidP="00EC6D34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b/>
          <w:sz w:val="20"/>
          <w:szCs w:val="20"/>
        </w:rPr>
        <w:t>Дата и время проведения общего собрания: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 09.12.2026г. в 15 час. 30 мин (местного времени).</w:t>
      </w:r>
    </w:p>
    <w:p w14:paraId="01280FBE" w14:textId="77777777" w:rsidR="00EC6D34" w:rsidRPr="00EC6D34" w:rsidRDefault="00EC6D34" w:rsidP="00EC6D34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b/>
          <w:sz w:val="20"/>
          <w:szCs w:val="20"/>
        </w:rPr>
        <w:t>Время регистрации: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 xml:space="preserve"> с 15.00 до 15.30 (местного времени).</w:t>
      </w:r>
    </w:p>
    <w:p w14:paraId="78F0A6FD" w14:textId="77777777" w:rsidR="00EC6D34" w:rsidRPr="00EC6D34" w:rsidRDefault="00EC6D34" w:rsidP="00EC6D3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b/>
          <w:sz w:val="20"/>
          <w:szCs w:val="20"/>
        </w:rPr>
        <w:t>Адрес места проведения общего собрания</w:t>
      </w:r>
      <w:r w:rsidRPr="00EC6D34">
        <w:rPr>
          <w:rFonts w:ascii="Times New Roman" w:eastAsia="Times New Roman" w:hAnsi="Times New Roman" w:cs="Times New Roman"/>
          <w:sz w:val="20"/>
          <w:szCs w:val="20"/>
        </w:rPr>
        <w:t>: на территории муниципального образования по месту расположения земельных участков, находящихся в общей долевой собственности: Оренбургская область, Красногвардейский район, с. Кинзелька, ул. Школьная, д. 7 (СДК).</w:t>
      </w:r>
    </w:p>
    <w:p w14:paraId="4343363E" w14:textId="77777777" w:rsidR="00EC6D34" w:rsidRPr="00EC6D34" w:rsidRDefault="00EC6D34" w:rsidP="00EC6D3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b/>
          <w:bCs/>
          <w:sz w:val="20"/>
          <w:szCs w:val="20"/>
        </w:rPr>
        <w:t>Повестка дня общего собрания:</w:t>
      </w:r>
    </w:p>
    <w:p w14:paraId="0484B0FC" w14:textId="77777777" w:rsidR="00EC6D34" w:rsidRPr="00EC6D34" w:rsidRDefault="00EC6D34" w:rsidP="00EC6D34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sz w:val="20"/>
          <w:szCs w:val="20"/>
        </w:rPr>
        <w:t>Выборы секретаря, председателя собрания.</w:t>
      </w:r>
    </w:p>
    <w:p w14:paraId="71865975" w14:textId="77777777" w:rsidR="00EC6D34" w:rsidRPr="00EC6D34" w:rsidRDefault="00EC6D34" w:rsidP="00EC6D34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C6D34">
        <w:rPr>
          <w:rFonts w:ascii="Times New Roman" w:eastAsia="Times New Roman" w:hAnsi="Times New Roman" w:cs="Times New Roman"/>
          <w:sz w:val="20"/>
          <w:szCs w:val="20"/>
          <w:lang w:eastAsia="ar-SA"/>
        </w:rPr>
        <w:t>О продлении срока договора аренды с ООО «А7 Агро».</w:t>
      </w:r>
    </w:p>
    <w:p w14:paraId="4A22DA42" w14:textId="77777777" w:rsidR="00EC6D34" w:rsidRPr="00EC6D34" w:rsidRDefault="00EC6D34" w:rsidP="00EC6D34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EC6D34">
        <w:rPr>
          <w:rFonts w:ascii="Times New Roman" w:eastAsia="Times New Roman" w:hAnsi="Times New Roman" w:cs="Times New Roman"/>
          <w:sz w:val="20"/>
          <w:szCs w:val="20"/>
          <w:lang w:eastAsia="ar-SA"/>
        </w:rPr>
        <w:t>Рассмотрение вопроса об изменении арендной платы.</w:t>
      </w:r>
    </w:p>
    <w:p w14:paraId="361C0073" w14:textId="77777777" w:rsidR="00EC6D34" w:rsidRPr="00EC6D34" w:rsidRDefault="00EC6D34" w:rsidP="00EC6D34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EC6D34">
        <w:rPr>
          <w:rFonts w:ascii="Times New Roman" w:eastAsia="Times New Roman" w:hAnsi="Times New Roman" w:cs="Times New Roman"/>
          <w:sz w:val="20"/>
          <w:szCs w:val="20"/>
          <w:lang w:eastAsia="ar-SA"/>
        </w:rPr>
        <w:t>О выборе лица, уполномоченного от имени участников долевой собственности действовать без доверенности.</w:t>
      </w:r>
    </w:p>
    <w:p w14:paraId="6B4A19E3" w14:textId="77777777" w:rsidR="00EC6D34" w:rsidRPr="00EC6D34" w:rsidRDefault="00EC6D34" w:rsidP="00EC6D34">
      <w:pPr>
        <w:tabs>
          <w:tab w:val="left" w:pos="284"/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C6D3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Адрес места ознакомления с документами по вопросам, вынесенным на обсуждение общего собрания - Оренбургская обл., г.Оренбург, ул.Беляевская, д.10, со дня опубликования настоящего извещения до дня </w:t>
      </w:r>
      <w:r w:rsidRPr="00EC6D34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>проведения общего собрания, в рабочие дни с 10.00 до 16.00.</w:t>
      </w:r>
    </w:p>
    <w:p w14:paraId="14CFF8B4" w14:textId="77777777" w:rsidR="00EC6D34" w:rsidRPr="00EC6D34" w:rsidRDefault="00EC6D34" w:rsidP="00EC6D34">
      <w:pPr>
        <w:tabs>
          <w:tab w:val="left" w:pos="284"/>
          <w:tab w:val="left" w:pos="851"/>
        </w:tabs>
        <w:spacing w:after="0" w:line="240" w:lineRule="auto"/>
        <w:ind w:left="928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9BC975D" w14:textId="77777777" w:rsidR="00EC6D34" w:rsidRDefault="00EC6D34" w:rsidP="00EC6D34">
      <w:pPr>
        <w:tabs>
          <w:tab w:val="left" w:pos="284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sz w:val="20"/>
          <w:szCs w:val="20"/>
        </w:rPr>
        <w:t>Участники собрания при себе должны иметь документ, удостоверяющий личность, документ, удостоверяющий право на земельную долю.</w:t>
      </w:r>
    </w:p>
    <w:p w14:paraId="44BDD31D" w14:textId="6ED0C258" w:rsidR="00EC6D34" w:rsidRPr="00EC6D34" w:rsidRDefault="00EC6D34" w:rsidP="00EC6D34">
      <w:pPr>
        <w:tabs>
          <w:tab w:val="left" w:pos="284"/>
        </w:tabs>
        <w:spacing w:after="0" w:line="240" w:lineRule="auto"/>
        <w:ind w:firstLine="851"/>
        <w:contextualSpacing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C6D34">
        <w:rPr>
          <w:rFonts w:ascii="Times New Roman" w:eastAsia="Times New Roman" w:hAnsi="Times New Roman" w:cs="Times New Roman"/>
          <w:sz w:val="20"/>
          <w:szCs w:val="20"/>
          <w:lang w:val="en-US"/>
        </w:rPr>
        <w:t>______________________</w:t>
      </w:r>
    </w:p>
    <w:p w14:paraId="1DE3B853" w14:textId="6112B8AE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643DCBB" w14:textId="4B37CC3C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6A2FC68" w14:textId="0E6AE24E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5787EA3" w14:textId="051E2623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0A9D0E6" w14:textId="0BD2177C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5DBAA32" w14:textId="7593CB1D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1E412CB" w14:textId="3E257D81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F4C88B8" w14:textId="63FF0045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8BA400A" w14:textId="6DA09E45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5E4BEFE" w14:textId="0E48B84F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6D35A89" w14:textId="6C1DE4A8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1DA0042" w14:textId="27F495B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D20BD1C" w14:textId="78E39D0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F0C9306" w14:textId="1BFA9017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676712F" w14:textId="40759D2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B19A0C0" w14:textId="4DD36EB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34A558A" w14:textId="5EECB15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95B5CEC" w14:textId="64A3702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D11DEF4" w14:textId="7E44729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2ED4B6C" w14:textId="22CA011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A97B920" w14:textId="4F581B3E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219F2C4" w14:textId="6D3AAC4C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EF0CC67" w14:textId="336C85D2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556932B" w14:textId="3C486AE2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1392C87" w14:textId="773F7B4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96A39EC" w14:textId="4866775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DFC0D69" w14:textId="7D2C4DE5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7B550B1" w14:textId="0EA5E76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DAC3EEE" w14:textId="3F6EE7B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CBC6E17" w14:textId="17AB3DD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F7086B3" w14:textId="12F98435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9519AFB" w14:textId="468FF87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C3CB232" w14:textId="2391B5F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7FFCEC8" w14:textId="04E4141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CE4A1AF" w14:textId="14F8813B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C826284" w14:textId="56B3010C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C3C1170" w14:textId="29436E2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AE5F662" w14:textId="404CC174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BA64ECA" w14:textId="5F1DCC8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53D38B5" w14:textId="73B54F6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DB317BB" w14:textId="04E3E29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578EC23" w14:textId="76A2072B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0F9FFAC" w14:textId="3812F08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9A36D5F" w14:textId="6A25BE8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50C2241" w14:textId="7088F7E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19BA698" w14:textId="3AF8122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9DC32D6" w14:textId="447759E6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1C098AF" w14:textId="141A4FD2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074DDB7" w14:textId="1A1E0D2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DEB9006" w14:textId="08F1AF9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AE95C31" w14:textId="31C69BDE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B566D57" w14:textId="6C02F3D5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851234C" w14:textId="05DAEC94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AB28DE2" w14:textId="61D3D248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636FF9B" w14:textId="739DC488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6898ABF" w14:textId="47357F72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A6704EA" w14:textId="2008CA1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C3E0F9B" w14:textId="2F189DEC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E6F37CE" w14:textId="7E3D47B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FF4A4E7" w14:textId="42059CC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C5B6A3B" w14:textId="4A2B8CD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3C64CA1" w14:textId="3AB49B8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EC93DC5" w14:textId="6B6CCCAB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9567991" w14:textId="7651AFC5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40B3B17" w14:textId="721A9D22" w:rsidR="00860BB4" w:rsidRPr="000D50A7" w:rsidRDefault="00860BB4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16"/>
          <w:szCs w:val="16"/>
        </w:rPr>
      </w:pPr>
      <w:r w:rsidRPr="000D50A7">
        <w:rPr>
          <w:rFonts w:ascii="Times New Roman" w:hAnsi="Times New Roman" w:cs="Times New Roman"/>
          <w:sz w:val="16"/>
          <w:szCs w:val="16"/>
        </w:rPr>
        <w:t xml:space="preserve">Главный редактор – Морозова С.А. </w:t>
      </w:r>
    </w:p>
    <w:p w14:paraId="4DE6D5DE" w14:textId="300989A9" w:rsidR="00860BB4" w:rsidRPr="000D50A7" w:rsidRDefault="00860BB4" w:rsidP="00860BB4">
      <w:pPr>
        <w:pStyle w:val="aa"/>
        <w:rPr>
          <w:rFonts w:ascii="Times New Roman" w:hAnsi="Times New Roman" w:cs="Times New Roman"/>
          <w:sz w:val="16"/>
          <w:szCs w:val="16"/>
        </w:rPr>
      </w:pPr>
      <w:r w:rsidRPr="000D50A7">
        <w:rPr>
          <w:rFonts w:ascii="Times New Roman" w:hAnsi="Times New Roman" w:cs="Times New Roman"/>
          <w:sz w:val="16"/>
          <w:szCs w:val="16"/>
        </w:rPr>
        <w:t xml:space="preserve">Учредитель – администрация муниципального </w:t>
      </w:r>
      <w:r w:rsidR="00B84E83" w:rsidRPr="000D50A7">
        <w:rPr>
          <w:rFonts w:ascii="Times New Roman" w:hAnsi="Times New Roman" w:cs="Times New Roman"/>
          <w:sz w:val="16"/>
          <w:szCs w:val="16"/>
        </w:rPr>
        <w:t xml:space="preserve">образования </w:t>
      </w:r>
      <w:r w:rsidR="00B84E83">
        <w:rPr>
          <w:rFonts w:ascii="Times New Roman" w:hAnsi="Times New Roman" w:cs="Times New Roman"/>
          <w:sz w:val="16"/>
          <w:szCs w:val="16"/>
        </w:rPr>
        <w:t>сельское</w:t>
      </w:r>
      <w:r w:rsidR="00C53E9D">
        <w:rPr>
          <w:rFonts w:ascii="Times New Roman" w:hAnsi="Times New Roman" w:cs="Times New Roman"/>
          <w:sz w:val="16"/>
          <w:szCs w:val="16"/>
        </w:rPr>
        <w:t xml:space="preserve"> поселение</w:t>
      </w:r>
      <w:r w:rsidR="00B84E83">
        <w:rPr>
          <w:rFonts w:ascii="Times New Roman" w:hAnsi="Times New Roman" w:cs="Times New Roman"/>
          <w:sz w:val="16"/>
          <w:szCs w:val="16"/>
        </w:rPr>
        <w:t xml:space="preserve"> </w:t>
      </w:r>
      <w:r w:rsidRPr="000D50A7">
        <w:rPr>
          <w:rFonts w:ascii="Times New Roman" w:hAnsi="Times New Roman" w:cs="Times New Roman"/>
          <w:sz w:val="16"/>
          <w:szCs w:val="16"/>
        </w:rPr>
        <w:t>Кинзельский сельсовет Красногвардейско</w:t>
      </w:r>
      <w:r w:rsidR="00C53E9D">
        <w:rPr>
          <w:rFonts w:ascii="Times New Roman" w:hAnsi="Times New Roman" w:cs="Times New Roman"/>
          <w:sz w:val="16"/>
          <w:szCs w:val="16"/>
        </w:rPr>
        <w:t>го муниципально</w:t>
      </w:r>
      <w:r w:rsidRPr="000D50A7">
        <w:rPr>
          <w:rFonts w:ascii="Times New Roman" w:hAnsi="Times New Roman" w:cs="Times New Roman"/>
          <w:sz w:val="16"/>
          <w:szCs w:val="16"/>
        </w:rPr>
        <w:t>го района Оренбургской области, адрес редакции и издателя: 461158, Оренбургская область, Красногвардейский район,</w:t>
      </w:r>
    </w:p>
    <w:p w14:paraId="2BA790CC" w14:textId="77777777" w:rsidR="00860BB4" w:rsidRPr="000D50A7" w:rsidRDefault="00860BB4" w:rsidP="00860BB4">
      <w:pPr>
        <w:pStyle w:val="aa"/>
        <w:rPr>
          <w:rFonts w:ascii="Times New Roman" w:hAnsi="Times New Roman" w:cs="Times New Roman"/>
          <w:sz w:val="16"/>
          <w:szCs w:val="16"/>
        </w:rPr>
      </w:pPr>
      <w:r w:rsidRPr="000D50A7">
        <w:rPr>
          <w:rFonts w:ascii="Times New Roman" w:hAnsi="Times New Roman" w:cs="Times New Roman"/>
          <w:sz w:val="16"/>
          <w:szCs w:val="16"/>
        </w:rPr>
        <w:t>с. Кинзелька, ул. Школьная, дом 7 а,</w:t>
      </w:r>
    </w:p>
    <w:p w14:paraId="566AB235" w14:textId="77777777" w:rsidR="00860BB4" w:rsidRPr="000D50A7" w:rsidRDefault="00860BB4" w:rsidP="00860BB4">
      <w:pPr>
        <w:pStyle w:val="aa"/>
        <w:rPr>
          <w:rFonts w:ascii="Times New Roman" w:hAnsi="Times New Roman" w:cs="Times New Roman"/>
          <w:sz w:val="16"/>
          <w:szCs w:val="16"/>
        </w:rPr>
        <w:sectPr w:rsidR="00860BB4" w:rsidRPr="000D50A7" w:rsidSect="00DB786D">
          <w:type w:val="continuous"/>
          <w:pgSz w:w="11906" w:h="16838"/>
          <w:pgMar w:top="567" w:right="851" w:bottom="567" w:left="851" w:header="340" w:footer="0" w:gutter="0"/>
          <w:cols w:num="2" w:space="566"/>
          <w:docGrid w:linePitch="360"/>
        </w:sectPr>
      </w:pPr>
      <w:r w:rsidRPr="000D50A7">
        <w:rPr>
          <w:rFonts w:ascii="Times New Roman" w:hAnsi="Times New Roman" w:cs="Times New Roman"/>
          <w:sz w:val="16"/>
          <w:szCs w:val="16"/>
        </w:rPr>
        <w:t xml:space="preserve">телефон:8(35345)3-35-35, электронная почта: </w:t>
      </w:r>
      <w:hyperlink r:id="rId12" w:history="1"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g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.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rabotiagow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@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yandex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.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ru</w:t>
        </w:r>
      </w:hyperlink>
      <w:r w:rsidR="008C2E35" w:rsidRPr="000D50A7">
        <w:rPr>
          <w:rFonts w:ascii="Times New Roman" w:hAnsi="Times New Roman" w:cs="Times New Roman"/>
          <w:sz w:val="16"/>
          <w:szCs w:val="16"/>
        </w:rPr>
        <w:t>Тираж – 10 экземпляров</w:t>
      </w:r>
    </w:p>
    <w:p w14:paraId="56437BC3" w14:textId="77777777" w:rsidR="00205D2B" w:rsidRPr="000D50A7" w:rsidRDefault="00205D2B" w:rsidP="008C2E35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205D2B" w:rsidRPr="000D50A7" w:rsidSect="00E926FA">
      <w:type w:val="continuous"/>
      <w:pgSz w:w="11906" w:h="16838"/>
      <w:pgMar w:top="1134" w:right="851" w:bottom="9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06D486" w14:textId="77777777" w:rsidR="00B91698" w:rsidRDefault="00B91698" w:rsidP="006B0345">
      <w:pPr>
        <w:spacing w:after="0" w:line="240" w:lineRule="auto"/>
      </w:pPr>
      <w:r>
        <w:separator/>
      </w:r>
    </w:p>
  </w:endnote>
  <w:endnote w:type="continuationSeparator" w:id="0">
    <w:p w14:paraId="69B070F8" w14:textId="77777777" w:rsidR="00B91698" w:rsidRDefault="00B91698" w:rsidP="006B0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00000207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CC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tonC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PTAstraSerif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E3800" w14:textId="77777777" w:rsidR="00B91698" w:rsidRDefault="00B91698" w:rsidP="006B0345">
      <w:pPr>
        <w:spacing w:after="0" w:line="240" w:lineRule="auto"/>
      </w:pPr>
      <w:r>
        <w:separator/>
      </w:r>
    </w:p>
  </w:footnote>
  <w:footnote w:type="continuationSeparator" w:id="0">
    <w:p w14:paraId="689027A5" w14:textId="77777777" w:rsidR="00B91698" w:rsidRDefault="00B91698" w:rsidP="006B0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666937"/>
      <w:docPartObj>
        <w:docPartGallery w:val="Page Numbers (Top of Page)"/>
        <w:docPartUnique/>
      </w:docPartObj>
    </w:sdtPr>
    <w:sdtEndPr/>
    <w:sdtContent>
      <w:p w14:paraId="15E26C02" w14:textId="04DF2230" w:rsidR="008F0781" w:rsidRDefault="008F078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6D3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5650BC" w14:textId="77777777" w:rsidR="008F0781" w:rsidRDefault="008F07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985"/>
        </w:tabs>
        <w:ind w:left="3320" w:hanging="1335"/>
      </w:pPr>
      <w:rPr>
        <w:rFonts w:ascii="Times New Roman" w:hAnsi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985"/>
        </w:tabs>
        <w:ind w:left="4171" w:hanging="133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5022" w:hanging="1335"/>
      </w:pPr>
      <w:rPr>
        <w:rFonts w:ascii="Times New Roman" w:hAnsi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5873" w:hanging="1335"/>
      </w:pPr>
      <w:rPr>
        <w:rFonts w:ascii="Times New Roman" w:hAnsi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tabs>
          <w:tab w:val="num" w:pos="1985"/>
        </w:tabs>
        <w:ind w:left="6724" w:hanging="1335"/>
      </w:pPr>
      <w:rPr>
        <w:rFonts w:ascii="Times New Roman" w:hAnsi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tabs>
          <w:tab w:val="num" w:pos="1985"/>
        </w:tabs>
        <w:ind w:left="7680" w:hanging="1440"/>
      </w:pPr>
      <w:rPr>
        <w:rFonts w:ascii="Times New Roman" w:hAnsi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tabs>
          <w:tab w:val="num" w:pos="1985"/>
        </w:tabs>
        <w:ind w:left="8531" w:hanging="1440"/>
      </w:pPr>
      <w:rPr>
        <w:rFonts w:ascii="Times New Roman" w:hAnsi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9742" w:hanging="1800"/>
      </w:pPr>
      <w:rPr>
        <w:rFonts w:ascii="Times New Roman" w:hAnsi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tabs>
          <w:tab w:val="num" w:pos="1985"/>
        </w:tabs>
        <w:ind w:left="10593" w:hanging="1800"/>
      </w:pPr>
      <w:rPr>
        <w:rFonts w:ascii="Times New Roman" w:hAnsi="Times New Roman" w:cs="Times New Roman" w:hint="default"/>
        <w:sz w:val="26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2C26F62A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5401473"/>
    <w:multiLevelType w:val="hybridMultilevel"/>
    <w:tmpl w:val="7A8CE81E"/>
    <w:lvl w:ilvl="0" w:tplc="3E6884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65816C1"/>
    <w:multiLevelType w:val="hybridMultilevel"/>
    <w:tmpl w:val="DA84B384"/>
    <w:lvl w:ilvl="0" w:tplc="7FF8C834">
      <w:start w:val="1"/>
      <w:numFmt w:val="decimal"/>
      <w:lvlText w:val="%1."/>
      <w:lvlJc w:val="left"/>
      <w:pPr>
        <w:ind w:left="1069" w:hanging="360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7127F99"/>
    <w:multiLevelType w:val="hybridMultilevel"/>
    <w:tmpl w:val="1218806C"/>
    <w:lvl w:ilvl="0" w:tplc="89F64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8DA4B94"/>
    <w:multiLevelType w:val="hybridMultilevel"/>
    <w:tmpl w:val="9EE4004C"/>
    <w:name w:val="WW8Num5"/>
    <w:lvl w:ilvl="0" w:tplc="733AF546">
      <w:start w:val="1"/>
      <w:numFmt w:val="decimal"/>
      <w:lvlText w:val="%1)"/>
      <w:lvlJc w:val="left"/>
      <w:pPr>
        <w:ind w:left="927" w:hanging="360"/>
      </w:pPr>
    </w:lvl>
    <w:lvl w:ilvl="1" w:tplc="48FC6D96">
      <w:start w:val="1"/>
      <w:numFmt w:val="lowerLetter"/>
      <w:lvlText w:val="%2."/>
      <w:lvlJc w:val="left"/>
      <w:pPr>
        <w:ind w:left="1647" w:hanging="360"/>
      </w:pPr>
    </w:lvl>
    <w:lvl w:ilvl="2" w:tplc="A320A5FC">
      <w:start w:val="1"/>
      <w:numFmt w:val="lowerRoman"/>
      <w:lvlText w:val="%3."/>
      <w:lvlJc w:val="right"/>
      <w:pPr>
        <w:ind w:left="2367" w:hanging="180"/>
      </w:pPr>
    </w:lvl>
    <w:lvl w:ilvl="3" w:tplc="54080F5A">
      <w:start w:val="1"/>
      <w:numFmt w:val="decimal"/>
      <w:lvlText w:val="%4."/>
      <w:lvlJc w:val="left"/>
      <w:pPr>
        <w:ind w:left="3087" w:hanging="360"/>
      </w:pPr>
    </w:lvl>
    <w:lvl w:ilvl="4" w:tplc="60701D90">
      <w:start w:val="1"/>
      <w:numFmt w:val="lowerLetter"/>
      <w:lvlText w:val="%5."/>
      <w:lvlJc w:val="left"/>
      <w:pPr>
        <w:ind w:left="3807" w:hanging="360"/>
      </w:pPr>
    </w:lvl>
    <w:lvl w:ilvl="5" w:tplc="7A24430C">
      <w:start w:val="1"/>
      <w:numFmt w:val="lowerRoman"/>
      <w:lvlText w:val="%6."/>
      <w:lvlJc w:val="right"/>
      <w:pPr>
        <w:ind w:left="4527" w:hanging="180"/>
      </w:pPr>
    </w:lvl>
    <w:lvl w:ilvl="6" w:tplc="7046BE72">
      <w:start w:val="1"/>
      <w:numFmt w:val="decimal"/>
      <w:lvlText w:val="%7."/>
      <w:lvlJc w:val="left"/>
      <w:pPr>
        <w:ind w:left="5247" w:hanging="360"/>
      </w:pPr>
    </w:lvl>
    <w:lvl w:ilvl="7" w:tplc="8DD6D51A">
      <w:start w:val="1"/>
      <w:numFmt w:val="lowerLetter"/>
      <w:lvlText w:val="%8."/>
      <w:lvlJc w:val="left"/>
      <w:pPr>
        <w:ind w:left="5967" w:hanging="360"/>
      </w:pPr>
    </w:lvl>
    <w:lvl w:ilvl="8" w:tplc="D742B87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0EB14889"/>
    <w:multiLevelType w:val="multilevel"/>
    <w:tmpl w:val="E7FAE3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07625A0"/>
    <w:multiLevelType w:val="multilevel"/>
    <w:tmpl w:val="6E4A8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EC357A"/>
    <w:multiLevelType w:val="hybridMultilevel"/>
    <w:tmpl w:val="A5589D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3FE2C4B"/>
    <w:multiLevelType w:val="multilevel"/>
    <w:tmpl w:val="CB787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46F1C7D"/>
    <w:multiLevelType w:val="multilevel"/>
    <w:tmpl w:val="20142B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53B389F"/>
    <w:multiLevelType w:val="hybridMultilevel"/>
    <w:tmpl w:val="171026BC"/>
    <w:lvl w:ilvl="0" w:tplc="060E7F1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73E5E4E"/>
    <w:multiLevelType w:val="hybridMultilevel"/>
    <w:tmpl w:val="B32A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D766EC"/>
    <w:multiLevelType w:val="hybridMultilevel"/>
    <w:tmpl w:val="BCD24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001202"/>
    <w:multiLevelType w:val="multilevel"/>
    <w:tmpl w:val="200A7584"/>
    <w:lvl w:ilvl="0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73" w:hanging="1800"/>
      </w:pPr>
      <w:rPr>
        <w:rFonts w:hint="default"/>
      </w:rPr>
    </w:lvl>
  </w:abstractNum>
  <w:abstractNum w:abstractNumId="20" w15:restartNumberingAfterBreak="0">
    <w:nsid w:val="22ED230E"/>
    <w:multiLevelType w:val="hybridMultilevel"/>
    <w:tmpl w:val="A10255CE"/>
    <w:lvl w:ilvl="0" w:tplc="56AC78D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268B49EE"/>
    <w:multiLevelType w:val="hybridMultilevel"/>
    <w:tmpl w:val="F940B1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C5E417C"/>
    <w:multiLevelType w:val="multilevel"/>
    <w:tmpl w:val="F0B04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F2905E7"/>
    <w:multiLevelType w:val="hybridMultilevel"/>
    <w:tmpl w:val="DC8C9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AB0FE3"/>
    <w:multiLevelType w:val="hybridMultilevel"/>
    <w:tmpl w:val="3E664140"/>
    <w:lvl w:ilvl="0" w:tplc="3E68845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3E400F6"/>
    <w:multiLevelType w:val="multilevel"/>
    <w:tmpl w:val="280E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601295"/>
    <w:multiLevelType w:val="hybridMultilevel"/>
    <w:tmpl w:val="BCF0B6D8"/>
    <w:lvl w:ilvl="0" w:tplc="9AA421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49B5889"/>
    <w:multiLevelType w:val="hybridMultilevel"/>
    <w:tmpl w:val="8A986E94"/>
    <w:lvl w:ilvl="0" w:tplc="3E6884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3C415756"/>
    <w:multiLevelType w:val="hybridMultilevel"/>
    <w:tmpl w:val="4606C046"/>
    <w:lvl w:ilvl="0" w:tplc="B80E716C">
      <w:start w:val="1"/>
      <w:numFmt w:val="decimal"/>
      <w:lvlText w:val="%1."/>
      <w:lvlJc w:val="left"/>
      <w:pPr>
        <w:ind w:left="1284" w:hanging="804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9" w15:restartNumberingAfterBreak="0">
    <w:nsid w:val="3EF91ACC"/>
    <w:multiLevelType w:val="hybridMultilevel"/>
    <w:tmpl w:val="C048FE1A"/>
    <w:lvl w:ilvl="0" w:tplc="A844DB4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0" w15:restartNumberingAfterBreak="0">
    <w:nsid w:val="47374538"/>
    <w:multiLevelType w:val="hybridMultilevel"/>
    <w:tmpl w:val="8780C9F6"/>
    <w:lvl w:ilvl="0" w:tplc="5C825E2E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-1046" w:hanging="360"/>
      </w:pPr>
    </w:lvl>
    <w:lvl w:ilvl="2" w:tplc="0419001B" w:tentative="1">
      <w:start w:val="1"/>
      <w:numFmt w:val="lowerRoman"/>
      <w:lvlText w:val="%3."/>
      <w:lvlJc w:val="right"/>
      <w:pPr>
        <w:ind w:left="-326" w:hanging="180"/>
      </w:pPr>
    </w:lvl>
    <w:lvl w:ilvl="3" w:tplc="0419000F" w:tentative="1">
      <w:start w:val="1"/>
      <w:numFmt w:val="decimal"/>
      <w:lvlText w:val="%4."/>
      <w:lvlJc w:val="left"/>
      <w:pPr>
        <w:ind w:left="394" w:hanging="360"/>
      </w:pPr>
    </w:lvl>
    <w:lvl w:ilvl="4" w:tplc="04190019" w:tentative="1">
      <w:start w:val="1"/>
      <w:numFmt w:val="lowerLetter"/>
      <w:lvlText w:val="%5."/>
      <w:lvlJc w:val="left"/>
      <w:pPr>
        <w:ind w:left="1114" w:hanging="360"/>
      </w:pPr>
    </w:lvl>
    <w:lvl w:ilvl="5" w:tplc="0419001B" w:tentative="1">
      <w:start w:val="1"/>
      <w:numFmt w:val="lowerRoman"/>
      <w:lvlText w:val="%6."/>
      <w:lvlJc w:val="right"/>
      <w:pPr>
        <w:ind w:left="1834" w:hanging="180"/>
      </w:pPr>
    </w:lvl>
    <w:lvl w:ilvl="6" w:tplc="0419000F" w:tentative="1">
      <w:start w:val="1"/>
      <w:numFmt w:val="decimal"/>
      <w:lvlText w:val="%7."/>
      <w:lvlJc w:val="left"/>
      <w:pPr>
        <w:ind w:left="2554" w:hanging="360"/>
      </w:pPr>
    </w:lvl>
    <w:lvl w:ilvl="7" w:tplc="04190019" w:tentative="1">
      <w:start w:val="1"/>
      <w:numFmt w:val="lowerLetter"/>
      <w:lvlText w:val="%8."/>
      <w:lvlJc w:val="left"/>
      <w:pPr>
        <w:ind w:left="3274" w:hanging="360"/>
      </w:pPr>
    </w:lvl>
    <w:lvl w:ilvl="8" w:tplc="0419001B" w:tentative="1">
      <w:start w:val="1"/>
      <w:numFmt w:val="lowerRoman"/>
      <w:lvlText w:val="%9."/>
      <w:lvlJc w:val="right"/>
      <w:pPr>
        <w:ind w:left="3994" w:hanging="180"/>
      </w:pPr>
    </w:lvl>
  </w:abstractNum>
  <w:abstractNum w:abstractNumId="31" w15:restartNumberingAfterBreak="0">
    <w:nsid w:val="498D7467"/>
    <w:multiLevelType w:val="hybridMultilevel"/>
    <w:tmpl w:val="A300DE50"/>
    <w:lvl w:ilvl="0" w:tplc="8110EB5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9A75955"/>
    <w:multiLevelType w:val="hybridMultilevel"/>
    <w:tmpl w:val="CE786CD8"/>
    <w:lvl w:ilvl="0" w:tplc="0678A0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35C382B"/>
    <w:multiLevelType w:val="hybridMultilevel"/>
    <w:tmpl w:val="4606C046"/>
    <w:lvl w:ilvl="0" w:tplc="B80E716C">
      <w:start w:val="1"/>
      <w:numFmt w:val="decimal"/>
      <w:lvlText w:val="%1."/>
      <w:lvlJc w:val="left"/>
      <w:pPr>
        <w:ind w:left="1284" w:hanging="804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 w15:restartNumberingAfterBreak="0">
    <w:nsid w:val="541853A5"/>
    <w:multiLevelType w:val="hybridMultilevel"/>
    <w:tmpl w:val="460EDC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830021A"/>
    <w:multiLevelType w:val="hybridMultilevel"/>
    <w:tmpl w:val="B4A46BCA"/>
    <w:lvl w:ilvl="0" w:tplc="BADAD6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A9550DB"/>
    <w:multiLevelType w:val="hybridMultilevel"/>
    <w:tmpl w:val="72FA777A"/>
    <w:lvl w:ilvl="0" w:tplc="8B106198">
      <w:start w:val="1"/>
      <w:numFmt w:val="decimal"/>
      <w:lvlText w:val="%1."/>
      <w:lvlJc w:val="left"/>
      <w:pPr>
        <w:ind w:left="11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7" w15:restartNumberingAfterBreak="0">
    <w:nsid w:val="5AC928D3"/>
    <w:multiLevelType w:val="hybridMultilevel"/>
    <w:tmpl w:val="3E580FC0"/>
    <w:lvl w:ilvl="0" w:tplc="D4A8D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C0A2E1F"/>
    <w:multiLevelType w:val="multilevel"/>
    <w:tmpl w:val="182EE4C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9" w15:restartNumberingAfterBreak="0">
    <w:nsid w:val="5E0D6E54"/>
    <w:multiLevelType w:val="hybridMultilevel"/>
    <w:tmpl w:val="C630A98A"/>
    <w:lvl w:ilvl="0" w:tplc="E92E40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8420434"/>
    <w:multiLevelType w:val="hybridMultilevel"/>
    <w:tmpl w:val="92D20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C74768"/>
    <w:multiLevelType w:val="multilevel"/>
    <w:tmpl w:val="3AE26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E5C7FFA"/>
    <w:multiLevelType w:val="multilevel"/>
    <w:tmpl w:val="F41A4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801D75"/>
    <w:multiLevelType w:val="hybridMultilevel"/>
    <w:tmpl w:val="3B605F62"/>
    <w:lvl w:ilvl="0" w:tplc="D4B80CD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2DE7087"/>
    <w:multiLevelType w:val="hybridMultilevel"/>
    <w:tmpl w:val="A300DE50"/>
    <w:lvl w:ilvl="0" w:tplc="8110EB5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6125E8"/>
    <w:multiLevelType w:val="multilevel"/>
    <w:tmpl w:val="8D06C5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6" w15:restartNumberingAfterBreak="0">
    <w:nsid w:val="7B4E363D"/>
    <w:multiLevelType w:val="multilevel"/>
    <w:tmpl w:val="E5F0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EF31619"/>
    <w:multiLevelType w:val="hybridMultilevel"/>
    <w:tmpl w:val="7868D4A0"/>
    <w:lvl w:ilvl="0" w:tplc="09F68EBE">
      <w:start w:val="1"/>
      <w:numFmt w:val="decimal"/>
      <w:lvlText w:val="%1."/>
      <w:lvlJc w:val="left"/>
      <w:pPr>
        <w:ind w:left="1744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F5C340D"/>
    <w:multiLevelType w:val="multilevel"/>
    <w:tmpl w:val="4412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7"/>
  </w:num>
  <w:num w:numId="3">
    <w:abstractNumId w:val="34"/>
  </w:num>
  <w:num w:numId="4">
    <w:abstractNumId w:val="7"/>
  </w:num>
  <w:num w:numId="5">
    <w:abstractNumId w:val="1"/>
  </w:num>
  <w:num w:numId="6">
    <w:abstractNumId w:val="2"/>
  </w:num>
  <w:num w:numId="7">
    <w:abstractNumId w:val="6"/>
  </w:num>
  <w:num w:numId="8">
    <w:abstractNumId w:val="24"/>
  </w:num>
  <w:num w:numId="9">
    <w:abstractNumId w:val="11"/>
  </w:num>
  <w:num w:numId="1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</w:num>
  <w:num w:numId="13">
    <w:abstractNumId w:val="35"/>
  </w:num>
  <w:num w:numId="14">
    <w:abstractNumId w:val="37"/>
  </w:num>
  <w:num w:numId="15">
    <w:abstractNumId w:val="0"/>
  </w:num>
  <w:num w:numId="16">
    <w:abstractNumId w:val="38"/>
  </w:num>
  <w:num w:numId="17">
    <w:abstractNumId w:val="13"/>
  </w:num>
  <w:num w:numId="18">
    <w:abstractNumId w:val="20"/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44"/>
  </w:num>
  <w:num w:numId="23">
    <w:abstractNumId w:val="23"/>
  </w:num>
  <w:num w:numId="24">
    <w:abstractNumId w:val="28"/>
  </w:num>
  <w:num w:numId="25">
    <w:abstractNumId w:val="17"/>
  </w:num>
  <w:num w:numId="26">
    <w:abstractNumId w:val="29"/>
  </w:num>
  <w:num w:numId="2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 w:numId="2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9"/>
  </w:num>
  <w:num w:numId="31">
    <w:abstractNumId w:val="12"/>
  </w:num>
  <w:num w:numId="32">
    <w:abstractNumId w:val="32"/>
  </w:num>
  <w:num w:numId="33">
    <w:abstractNumId w:val="43"/>
  </w:num>
  <w:num w:numId="3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9"/>
  </w:num>
  <w:num w:numId="37">
    <w:abstractNumId w:val="26"/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</w:num>
  <w:num w:numId="40">
    <w:abstractNumId w:val="8"/>
  </w:num>
  <w:num w:numId="41">
    <w:abstractNumId w:val="42"/>
  </w:num>
  <w:num w:numId="42">
    <w:abstractNumId w:val="22"/>
  </w:num>
  <w:num w:numId="43">
    <w:abstractNumId w:val="25"/>
  </w:num>
  <w:num w:numId="44">
    <w:abstractNumId w:val="48"/>
  </w:num>
  <w:num w:numId="45">
    <w:abstractNumId w:val="14"/>
  </w:num>
  <w:num w:numId="46">
    <w:abstractNumId w:val="41"/>
  </w:num>
  <w:num w:numId="47">
    <w:abstractNumId w:val="46"/>
  </w:num>
  <w:num w:numId="48">
    <w:abstractNumId w:val="21"/>
  </w:num>
  <w:num w:numId="49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838"/>
    <w:rsid w:val="0000331C"/>
    <w:rsid w:val="00010C0B"/>
    <w:rsid w:val="000123F1"/>
    <w:rsid w:val="00014C78"/>
    <w:rsid w:val="000174C8"/>
    <w:rsid w:val="00020CAD"/>
    <w:rsid w:val="00030C09"/>
    <w:rsid w:val="00037432"/>
    <w:rsid w:val="0004224E"/>
    <w:rsid w:val="00057D0A"/>
    <w:rsid w:val="00064A16"/>
    <w:rsid w:val="00074263"/>
    <w:rsid w:val="000854A5"/>
    <w:rsid w:val="000877A0"/>
    <w:rsid w:val="00093E69"/>
    <w:rsid w:val="000A4329"/>
    <w:rsid w:val="000B4C05"/>
    <w:rsid w:val="000B60D3"/>
    <w:rsid w:val="000C0950"/>
    <w:rsid w:val="000C181D"/>
    <w:rsid w:val="000C2D24"/>
    <w:rsid w:val="000C6F31"/>
    <w:rsid w:val="000D50A7"/>
    <w:rsid w:val="000E144C"/>
    <w:rsid w:val="000E523D"/>
    <w:rsid w:val="000F03AF"/>
    <w:rsid w:val="000F1881"/>
    <w:rsid w:val="000F3077"/>
    <w:rsid w:val="000F3FD1"/>
    <w:rsid w:val="000F6168"/>
    <w:rsid w:val="00104D14"/>
    <w:rsid w:val="00107D18"/>
    <w:rsid w:val="00114066"/>
    <w:rsid w:val="00123620"/>
    <w:rsid w:val="00130615"/>
    <w:rsid w:val="00154F21"/>
    <w:rsid w:val="00155BD0"/>
    <w:rsid w:val="001571ED"/>
    <w:rsid w:val="00157D4F"/>
    <w:rsid w:val="00161968"/>
    <w:rsid w:val="0016374F"/>
    <w:rsid w:val="00163E3F"/>
    <w:rsid w:val="00182035"/>
    <w:rsid w:val="001854F0"/>
    <w:rsid w:val="00196334"/>
    <w:rsid w:val="001A246E"/>
    <w:rsid w:val="001A3375"/>
    <w:rsid w:val="001C3EFD"/>
    <w:rsid w:val="001C79C7"/>
    <w:rsid w:val="001D3AB5"/>
    <w:rsid w:val="001D495F"/>
    <w:rsid w:val="001E4CB4"/>
    <w:rsid w:val="001E69ED"/>
    <w:rsid w:val="001F7342"/>
    <w:rsid w:val="00203B3B"/>
    <w:rsid w:val="00205D2B"/>
    <w:rsid w:val="00210719"/>
    <w:rsid w:val="00213485"/>
    <w:rsid w:val="002173AD"/>
    <w:rsid w:val="00227A6A"/>
    <w:rsid w:val="00230FB6"/>
    <w:rsid w:val="00231636"/>
    <w:rsid w:val="0024251D"/>
    <w:rsid w:val="002536A4"/>
    <w:rsid w:val="002541E8"/>
    <w:rsid w:val="00257068"/>
    <w:rsid w:val="00262AD3"/>
    <w:rsid w:val="002632C3"/>
    <w:rsid w:val="002910BE"/>
    <w:rsid w:val="0029375C"/>
    <w:rsid w:val="00296B93"/>
    <w:rsid w:val="002A23A3"/>
    <w:rsid w:val="002A3A0F"/>
    <w:rsid w:val="002A5A91"/>
    <w:rsid w:val="002A5F16"/>
    <w:rsid w:val="002B1CFF"/>
    <w:rsid w:val="002B20E7"/>
    <w:rsid w:val="002C0D55"/>
    <w:rsid w:val="002C6345"/>
    <w:rsid w:val="002C6C80"/>
    <w:rsid w:val="002D6BC1"/>
    <w:rsid w:val="002D7036"/>
    <w:rsid w:val="002E6E77"/>
    <w:rsid w:val="002F0FE2"/>
    <w:rsid w:val="002F6823"/>
    <w:rsid w:val="0030605F"/>
    <w:rsid w:val="00322477"/>
    <w:rsid w:val="00322E07"/>
    <w:rsid w:val="00323BBF"/>
    <w:rsid w:val="00327D24"/>
    <w:rsid w:val="00332C1E"/>
    <w:rsid w:val="00334564"/>
    <w:rsid w:val="003346A4"/>
    <w:rsid w:val="00336718"/>
    <w:rsid w:val="00345768"/>
    <w:rsid w:val="00351DD4"/>
    <w:rsid w:val="00356898"/>
    <w:rsid w:val="003745F3"/>
    <w:rsid w:val="00375AF5"/>
    <w:rsid w:val="0037694F"/>
    <w:rsid w:val="00383093"/>
    <w:rsid w:val="00386A23"/>
    <w:rsid w:val="003A22A0"/>
    <w:rsid w:val="003B0FB9"/>
    <w:rsid w:val="003B48E3"/>
    <w:rsid w:val="003B57AE"/>
    <w:rsid w:val="003C7107"/>
    <w:rsid w:val="003D032D"/>
    <w:rsid w:val="003D2C0B"/>
    <w:rsid w:val="003E1FCD"/>
    <w:rsid w:val="003F1A72"/>
    <w:rsid w:val="003F5DAB"/>
    <w:rsid w:val="00401EE1"/>
    <w:rsid w:val="004028BE"/>
    <w:rsid w:val="00420B53"/>
    <w:rsid w:val="0042535C"/>
    <w:rsid w:val="00427708"/>
    <w:rsid w:val="0043755F"/>
    <w:rsid w:val="00440A62"/>
    <w:rsid w:val="004436AB"/>
    <w:rsid w:val="00443A99"/>
    <w:rsid w:val="0044460A"/>
    <w:rsid w:val="00447653"/>
    <w:rsid w:val="00460A15"/>
    <w:rsid w:val="00461B23"/>
    <w:rsid w:val="0046311A"/>
    <w:rsid w:val="00490709"/>
    <w:rsid w:val="004950D3"/>
    <w:rsid w:val="004961CE"/>
    <w:rsid w:val="004A49C7"/>
    <w:rsid w:val="004F3C8B"/>
    <w:rsid w:val="0050092A"/>
    <w:rsid w:val="005120D0"/>
    <w:rsid w:val="005122E5"/>
    <w:rsid w:val="0051593F"/>
    <w:rsid w:val="00516615"/>
    <w:rsid w:val="0053026C"/>
    <w:rsid w:val="00530358"/>
    <w:rsid w:val="00551019"/>
    <w:rsid w:val="00560106"/>
    <w:rsid w:val="00565510"/>
    <w:rsid w:val="00565562"/>
    <w:rsid w:val="00565FDF"/>
    <w:rsid w:val="00573DED"/>
    <w:rsid w:val="00581CB9"/>
    <w:rsid w:val="00596854"/>
    <w:rsid w:val="00597E21"/>
    <w:rsid w:val="005A5635"/>
    <w:rsid w:val="005B5D9D"/>
    <w:rsid w:val="005B7C0C"/>
    <w:rsid w:val="005C00C7"/>
    <w:rsid w:val="005D040F"/>
    <w:rsid w:val="005D3170"/>
    <w:rsid w:val="005D3E25"/>
    <w:rsid w:val="005F2A7D"/>
    <w:rsid w:val="005F5E21"/>
    <w:rsid w:val="00607764"/>
    <w:rsid w:val="0061795E"/>
    <w:rsid w:val="006357E0"/>
    <w:rsid w:val="006452F9"/>
    <w:rsid w:val="00647E4F"/>
    <w:rsid w:val="00650BA4"/>
    <w:rsid w:val="00665B54"/>
    <w:rsid w:val="0067236C"/>
    <w:rsid w:val="00682F4A"/>
    <w:rsid w:val="00684138"/>
    <w:rsid w:val="00685128"/>
    <w:rsid w:val="00685B0A"/>
    <w:rsid w:val="0069177A"/>
    <w:rsid w:val="006A4A2C"/>
    <w:rsid w:val="006A7EC4"/>
    <w:rsid w:val="006B033D"/>
    <w:rsid w:val="006B0345"/>
    <w:rsid w:val="006B4FA1"/>
    <w:rsid w:val="006B746F"/>
    <w:rsid w:val="006C4068"/>
    <w:rsid w:val="006D6800"/>
    <w:rsid w:val="006E214D"/>
    <w:rsid w:val="006E519D"/>
    <w:rsid w:val="006E6250"/>
    <w:rsid w:val="006F3CEB"/>
    <w:rsid w:val="006F7218"/>
    <w:rsid w:val="007050DA"/>
    <w:rsid w:val="007071A4"/>
    <w:rsid w:val="0071114A"/>
    <w:rsid w:val="00715629"/>
    <w:rsid w:val="0071732C"/>
    <w:rsid w:val="00733486"/>
    <w:rsid w:val="0074248E"/>
    <w:rsid w:val="00742EB2"/>
    <w:rsid w:val="00743064"/>
    <w:rsid w:val="007478D9"/>
    <w:rsid w:val="00753967"/>
    <w:rsid w:val="007546CF"/>
    <w:rsid w:val="00761F28"/>
    <w:rsid w:val="00765F9B"/>
    <w:rsid w:val="00767FE6"/>
    <w:rsid w:val="00782E60"/>
    <w:rsid w:val="00787B2F"/>
    <w:rsid w:val="00791E26"/>
    <w:rsid w:val="00794494"/>
    <w:rsid w:val="00795C3E"/>
    <w:rsid w:val="00797258"/>
    <w:rsid w:val="007A6E48"/>
    <w:rsid w:val="007B308E"/>
    <w:rsid w:val="007B5552"/>
    <w:rsid w:val="007C0414"/>
    <w:rsid w:val="007D2EA4"/>
    <w:rsid w:val="007D3003"/>
    <w:rsid w:val="007D3165"/>
    <w:rsid w:val="007D7BE4"/>
    <w:rsid w:val="007E0A59"/>
    <w:rsid w:val="007E3652"/>
    <w:rsid w:val="007E443F"/>
    <w:rsid w:val="007E7101"/>
    <w:rsid w:val="007F2019"/>
    <w:rsid w:val="00812F90"/>
    <w:rsid w:val="00822EC9"/>
    <w:rsid w:val="00822F07"/>
    <w:rsid w:val="00833ED5"/>
    <w:rsid w:val="0084081A"/>
    <w:rsid w:val="00844412"/>
    <w:rsid w:val="0084564A"/>
    <w:rsid w:val="00853160"/>
    <w:rsid w:val="00856C63"/>
    <w:rsid w:val="00857D1F"/>
    <w:rsid w:val="00860BB4"/>
    <w:rsid w:val="00865D2A"/>
    <w:rsid w:val="008704BC"/>
    <w:rsid w:val="008B1F9B"/>
    <w:rsid w:val="008B3EFD"/>
    <w:rsid w:val="008B6764"/>
    <w:rsid w:val="008C1566"/>
    <w:rsid w:val="008C2C86"/>
    <w:rsid w:val="008C2E35"/>
    <w:rsid w:val="008E1853"/>
    <w:rsid w:val="008F0781"/>
    <w:rsid w:val="009245D8"/>
    <w:rsid w:val="00925B6A"/>
    <w:rsid w:val="00926B4A"/>
    <w:rsid w:val="0092789C"/>
    <w:rsid w:val="0093031F"/>
    <w:rsid w:val="00935ED1"/>
    <w:rsid w:val="00937728"/>
    <w:rsid w:val="009549E9"/>
    <w:rsid w:val="00956919"/>
    <w:rsid w:val="00956AA2"/>
    <w:rsid w:val="00961A60"/>
    <w:rsid w:val="00962F73"/>
    <w:rsid w:val="00971645"/>
    <w:rsid w:val="0097299A"/>
    <w:rsid w:val="009805E2"/>
    <w:rsid w:val="009830FD"/>
    <w:rsid w:val="009948D3"/>
    <w:rsid w:val="00996206"/>
    <w:rsid w:val="00997BD3"/>
    <w:rsid w:val="009A1B1E"/>
    <w:rsid w:val="009A6E42"/>
    <w:rsid w:val="009B15DA"/>
    <w:rsid w:val="009B6369"/>
    <w:rsid w:val="009B6BB3"/>
    <w:rsid w:val="009C15D3"/>
    <w:rsid w:val="009C7F17"/>
    <w:rsid w:val="009D0178"/>
    <w:rsid w:val="009E29F1"/>
    <w:rsid w:val="009E2D95"/>
    <w:rsid w:val="009F79B0"/>
    <w:rsid w:val="00A006D1"/>
    <w:rsid w:val="00A1346A"/>
    <w:rsid w:val="00A14BC4"/>
    <w:rsid w:val="00A24910"/>
    <w:rsid w:val="00A262F3"/>
    <w:rsid w:val="00A33C1E"/>
    <w:rsid w:val="00A353A3"/>
    <w:rsid w:val="00A36376"/>
    <w:rsid w:val="00A401ED"/>
    <w:rsid w:val="00A4435A"/>
    <w:rsid w:val="00A44BF2"/>
    <w:rsid w:val="00A5245B"/>
    <w:rsid w:val="00A6306B"/>
    <w:rsid w:val="00A65892"/>
    <w:rsid w:val="00A80641"/>
    <w:rsid w:val="00A807DD"/>
    <w:rsid w:val="00A93D9F"/>
    <w:rsid w:val="00A9469B"/>
    <w:rsid w:val="00A95FE1"/>
    <w:rsid w:val="00A97758"/>
    <w:rsid w:val="00AA16E8"/>
    <w:rsid w:val="00AA2254"/>
    <w:rsid w:val="00AA51B8"/>
    <w:rsid w:val="00AB496E"/>
    <w:rsid w:val="00AB56DA"/>
    <w:rsid w:val="00AC333C"/>
    <w:rsid w:val="00AC4C22"/>
    <w:rsid w:val="00AD39CA"/>
    <w:rsid w:val="00AD7D40"/>
    <w:rsid w:val="00AE717B"/>
    <w:rsid w:val="00B007E4"/>
    <w:rsid w:val="00B00BDC"/>
    <w:rsid w:val="00B023E3"/>
    <w:rsid w:val="00B049A1"/>
    <w:rsid w:val="00B06D9E"/>
    <w:rsid w:val="00B1614C"/>
    <w:rsid w:val="00B1698C"/>
    <w:rsid w:val="00B22B72"/>
    <w:rsid w:val="00B55B2D"/>
    <w:rsid w:val="00B55E16"/>
    <w:rsid w:val="00B60184"/>
    <w:rsid w:val="00B650DC"/>
    <w:rsid w:val="00B71B92"/>
    <w:rsid w:val="00B71CE7"/>
    <w:rsid w:val="00B72F62"/>
    <w:rsid w:val="00B73DE6"/>
    <w:rsid w:val="00B76C8D"/>
    <w:rsid w:val="00B77838"/>
    <w:rsid w:val="00B8057E"/>
    <w:rsid w:val="00B80F54"/>
    <w:rsid w:val="00B84E83"/>
    <w:rsid w:val="00B86479"/>
    <w:rsid w:val="00B866C7"/>
    <w:rsid w:val="00B91698"/>
    <w:rsid w:val="00B92B3C"/>
    <w:rsid w:val="00B97137"/>
    <w:rsid w:val="00BA2A25"/>
    <w:rsid w:val="00BA7BBC"/>
    <w:rsid w:val="00BB1E27"/>
    <w:rsid w:val="00BC5589"/>
    <w:rsid w:val="00BC58D5"/>
    <w:rsid w:val="00BD1001"/>
    <w:rsid w:val="00BD4F85"/>
    <w:rsid w:val="00BE0422"/>
    <w:rsid w:val="00BE2A38"/>
    <w:rsid w:val="00BE368C"/>
    <w:rsid w:val="00BE479F"/>
    <w:rsid w:val="00BF4178"/>
    <w:rsid w:val="00C0231A"/>
    <w:rsid w:val="00C21FC3"/>
    <w:rsid w:val="00C2394E"/>
    <w:rsid w:val="00C23D74"/>
    <w:rsid w:val="00C24D42"/>
    <w:rsid w:val="00C339E0"/>
    <w:rsid w:val="00C366FF"/>
    <w:rsid w:val="00C373B7"/>
    <w:rsid w:val="00C454F2"/>
    <w:rsid w:val="00C52B3D"/>
    <w:rsid w:val="00C53E9D"/>
    <w:rsid w:val="00C61264"/>
    <w:rsid w:val="00C62C2C"/>
    <w:rsid w:val="00C6420D"/>
    <w:rsid w:val="00C66CDC"/>
    <w:rsid w:val="00C9077D"/>
    <w:rsid w:val="00C90D98"/>
    <w:rsid w:val="00C928D0"/>
    <w:rsid w:val="00C95C50"/>
    <w:rsid w:val="00C96425"/>
    <w:rsid w:val="00CB28FA"/>
    <w:rsid w:val="00CB3058"/>
    <w:rsid w:val="00CB5B86"/>
    <w:rsid w:val="00CB7C37"/>
    <w:rsid w:val="00CC3399"/>
    <w:rsid w:val="00CC5156"/>
    <w:rsid w:val="00CE2E5D"/>
    <w:rsid w:val="00CE75CA"/>
    <w:rsid w:val="00CF25A2"/>
    <w:rsid w:val="00CF4DEB"/>
    <w:rsid w:val="00CF75D0"/>
    <w:rsid w:val="00D027BD"/>
    <w:rsid w:val="00D10B31"/>
    <w:rsid w:val="00D135B8"/>
    <w:rsid w:val="00D139BE"/>
    <w:rsid w:val="00D13FEC"/>
    <w:rsid w:val="00D220F0"/>
    <w:rsid w:val="00D44DCC"/>
    <w:rsid w:val="00D60124"/>
    <w:rsid w:val="00D63047"/>
    <w:rsid w:val="00D8702D"/>
    <w:rsid w:val="00DA55FB"/>
    <w:rsid w:val="00DA57A3"/>
    <w:rsid w:val="00DB1F77"/>
    <w:rsid w:val="00DB6E5A"/>
    <w:rsid w:val="00DB786D"/>
    <w:rsid w:val="00DC7DCB"/>
    <w:rsid w:val="00DD0B9F"/>
    <w:rsid w:val="00DE2BB5"/>
    <w:rsid w:val="00DF6AD0"/>
    <w:rsid w:val="00DF7719"/>
    <w:rsid w:val="00DF7C9B"/>
    <w:rsid w:val="00E01994"/>
    <w:rsid w:val="00E15624"/>
    <w:rsid w:val="00E20B44"/>
    <w:rsid w:val="00E25488"/>
    <w:rsid w:val="00E437E5"/>
    <w:rsid w:val="00E46BD6"/>
    <w:rsid w:val="00E52C5E"/>
    <w:rsid w:val="00E52E18"/>
    <w:rsid w:val="00E533AC"/>
    <w:rsid w:val="00E5553B"/>
    <w:rsid w:val="00E56B13"/>
    <w:rsid w:val="00E6082E"/>
    <w:rsid w:val="00E618F5"/>
    <w:rsid w:val="00E6266B"/>
    <w:rsid w:val="00E87597"/>
    <w:rsid w:val="00E926FA"/>
    <w:rsid w:val="00EA41B7"/>
    <w:rsid w:val="00EA5D39"/>
    <w:rsid w:val="00EA7913"/>
    <w:rsid w:val="00EC180A"/>
    <w:rsid w:val="00EC22F6"/>
    <w:rsid w:val="00EC6D34"/>
    <w:rsid w:val="00ED1A2F"/>
    <w:rsid w:val="00ED5273"/>
    <w:rsid w:val="00ED5D7A"/>
    <w:rsid w:val="00EE1F51"/>
    <w:rsid w:val="00EE2950"/>
    <w:rsid w:val="00EE29EF"/>
    <w:rsid w:val="00F00B48"/>
    <w:rsid w:val="00F25433"/>
    <w:rsid w:val="00F34331"/>
    <w:rsid w:val="00F359F4"/>
    <w:rsid w:val="00F4652C"/>
    <w:rsid w:val="00F56852"/>
    <w:rsid w:val="00F718D5"/>
    <w:rsid w:val="00F73791"/>
    <w:rsid w:val="00F77EBC"/>
    <w:rsid w:val="00F86DBD"/>
    <w:rsid w:val="00FB130B"/>
    <w:rsid w:val="00FC4026"/>
    <w:rsid w:val="00FC62D1"/>
    <w:rsid w:val="00FD1E8C"/>
    <w:rsid w:val="00FE2E91"/>
    <w:rsid w:val="00FE310C"/>
    <w:rsid w:val="00FE392E"/>
    <w:rsid w:val="00FF7D11"/>
    <w:rsid w:val="00FF7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AE441"/>
  <w15:docId w15:val="{659E9362-E5EF-4F24-8AC3-D0467603A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BB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854A5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437E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D1A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854A5"/>
    <w:pPr>
      <w:keepNext/>
      <w:keepLines/>
      <w:spacing w:before="200" w:after="0" w:line="240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paragraph" w:styleId="6">
    <w:name w:val="heading 6"/>
    <w:basedOn w:val="a"/>
    <w:next w:val="a"/>
    <w:link w:val="60"/>
    <w:qFormat/>
    <w:rsid w:val="00EC22F6"/>
    <w:pPr>
      <w:tabs>
        <w:tab w:val="num" w:pos="0"/>
      </w:tabs>
      <w:suppressAutoHyphens/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C62C2C"/>
    <w:pPr>
      <w:keepNext/>
      <w:keepLines/>
      <w:widowControl w:val="0"/>
      <w:spacing w:after="0" w:line="360" w:lineRule="auto"/>
      <w:outlineLvl w:val="6"/>
    </w:pPr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paragraph" w:styleId="9">
    <w:name w:val="heading 9"/>
    <w:basedOn w:val="a"/>
    <w:next w:val="a"/>
    <w:link w:val="90"/>
    <w:qFormat/>
    <w:rsid w:val="00C62C2C"/>
    <w:pPr>
      <w:keepNext/>
      <w:autoSpaceDE w:val="0"/>
      <w:autoSpaceDN w:val="0"/>
      <w:spacing w:before="20" w:after="20" w:line="480" w:lineRule="atLeast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3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77838"/>
    <w:rPr>
      <w:rFonts w:ascii="Calibri" w:eastAsia="Calibri" w:hAnsi="Calibri" w:cs="Times New Roman"/>
    </w:rPr>
  </w:style>
  <w:style w:type="character" w:customStyle="1" w:styleId="FontStyle17">
    <w:name w:val="Font Style17"/>
    <w:rsid w:val="00C21FC3"/>
    <w:rPr>
      <w:rFonts w:ascii="Microsoft Sans Serif" w:hAnsi="Microsoft Sans Serif" w:cs="Microsoft Sans Serif" w:hint="default"/>
      <w:sz w:val="16"/>
      <w:szCs w:val="16"/>
    </w:rPr>
  </w:style>
  <w:style w:type="paragraph" w:styleId="a5">
    <w:name w:val="Normal (Web)"/>
    <w:basedOn w:val="a"/>
    <w:uiPriority w:val="99"/>
    <w:unhideWhenUsed/>
    <w:rsid w:val="00C21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1FC3"/>
  </w:style>
  <w:style w:type="paragraph" w:styleId="a6">
    <w:name w:val="Body Text"/>
    <w:basedOn w:val="a"/>
    <w:link w:val="a7"/>
    <w:unhideWhenUsed/>
    <w:qFormat/>
    <w:rsid w:val="00C21F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 Знак"/>
    <w:basedOn w:val="a0"/>
    <w:link w:val="a6"/>
    <w:rsid w:val="00C21FC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C21FC3"/>
    <w:rPr>
      <w:b/>
      <w:bCs/>
    </w:rPr>
  </w:style>
  <w:style w:type="paragraph" w:styleId="a9">
    <w:name w:val="List Paragraph"/>
    <w:basedOn w:val="a"/>
    <w:uiPriority w:val="34"/>
    <w:qFormat/>
    <w:rsid w:val="00334564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B0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B0345"/>
    <w:rPr>
      <w:rFonts w:eastAsiaTheme="minorEastAsia"/>
      <w:lang w:eastAsia="ru-RU"/>
    </w:rPr>
  </w:style>
  <w:style w:type="character" w:styleId="ac">
    <w:name w:val="Hyperlink"/>
    <w:basedOn w:val="a0"/>
    <w:unhideWhenUsed/>
    <w:rsid w:val="006B034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B0345"/>
    <w:rPr>
      <w:color w:val="605E5C"/>
      <w:shd w:val="clear" w:color="auto" w:fill="E1DFDD"/>
    </w:rPr>
  </w:style>
  <w:style w:type="paragraph" w:styleId="ad">
    <w:name w:val="No Spacing"/>
    <w:link w:val="ae"/>
    <w:uiPriority w:val="1"/>
    <w:qFormat/>
    <w:rsid w:val="00971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854A5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0854A5"/>
    <w:rPr>
      <w:rFonts w:ascii="Calibri Light" w:eastAsia="Times New Roman" w:hAnsi="Calibri Light" w:cs="Times New Roman"/>
      <w:b/>
      <w:bCs/>
      <w:i/>
      <w:iCs/>
      <w:color w:val="5B9BD5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0854A5"/>
  </w:style>
  <w:style w:type="paragraph" w:customStyle="1" w:styleId="13">
    <w:name w:val="Знак Знак1 Знак Знак"/>
    <w:basedOn w:val="a"/>
    <w:next w:val="a"/>
    <w:semiHidden/>
    <w:rsid w:val="000854A5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af">
    <w:name w:val="Основной текст_"/>
    <w:link w:val="14"/>
    <w:rsid w:val="000854A5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"/>
    <w:rsid w:val="000854A5"/>
    <w:pPr>
      <w:shd w:val="clear" w:color="auto" w:fill="FFFFFF"/>
      <w:spacing w:after="360" w:line="0" w:lineRule="atLeast"/>
      <w:ind w:hanging="2140"/>
    </w:pPr>
    <w:rPr>
      <w:rFonts w:eastAsiaTheme="minorHAnsi"/>
      <w:sz w:val="27"/>
      <w:szCs w:val="27"/>
      <w:lang w:eastAsia="en-US"/>
    </w:rPr>
  </w:style>
  <w:style w:type="paragraph" w:styleId="31">
    <w:name w:val="Body Text Indent 3"/>
    <w:basedOn w:val="a"/>
    <w:link w:val="32"/>
    <w:unhideWhenUsed/>
    <w:rsid w:val="000854A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854A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unhideWhenUsed/>
    <w:rsid w:val="000854A5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1">
    <w:name w:val="Текст выноски Знак"/>
    <w:basedOn w:val="a0"/>
    <w:link w:val="af0"/>
    <w:rsid w:val="000854A5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15">
    <w:name w:val="Стиль1"/>
    <w:basedOn w:val="a"/>
    <w:rsid w:val="000854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western">
    <w:name w:val="western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39"/>
    <w:rsid w:val="000854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qFormat/>
    <w:rsid w:val="000854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db9fe9049761426654245bb2dd862eecmsonormal">
    <w:name w:val="db9fe9049761426654245bb2dd862eecmsonormal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qFormat/>
    <w:rsid w:val="00351D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351D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437E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3">
    <w:name w:val="Body Text Indent"/>
    <w:aliases w:val="Нумерованный список !!,Основной текст 1,Надин стиль,Основной текст без отступа"/>
    <w:basedOn w:val="a"/>
    <w:link w:val="af4"/>
    <w:unhideWhenUsed/>
    <w:rsid w:val="00E437E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f3"/>
    <w:rsid w:val="00E437E5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Document Map"/>
    <w:basedOn w:val="a"/>
    <w:link w:val="af6"/>
    <w:uiPriority w:val="99"/>
    <w:semiHidden/>
    <w:unhideWhenUsed/>
    <w:rsid w:val="00E437E5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E437E5"/>
    <w:rPr>
      <w:rFonts w:ascii="Tahoma" w:eastAsia="Times New Roman" w:hAnsi="Tahoma" w:cs="Times New Roman"/>
      <w:sz w:val="16"/>
      <w:szCs w:val="16"/>
    </w:rPr>
  </w:style>
  <w:style w:type="paragraph" w:customStyle="1" w:styleId="consplusnonformatmailrucssattributepostfix">
    <w:name w:val="consplusnonformat_mailru_css_attribute_postfix"/>
    <w:basedOn w:val="a"/>
    <w:uiPriority w:val="99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uiPriority w:val="99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E437E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f7">
    <w:name w:val="annotation reference"/>
    <w:uiPriority w:val="99"/>
    <w:semiHidden/>
    <w:unhideWhenUsed/>
    <w:rsid w:val="00E437E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43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E437E5"/>
    <w:rPr>
      <w:rFonts w:ascii="Times New Roman" w:eastAsia="Times New Roman" w:hAnsi="Times New Roman"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unhideWhenUsed/>
    <w:rsid w:val="00E437E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E437E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28bf8a64b8551e1msonormal">
    <w:name w:val="228bf8a64b8551e1msonormal"/>
    <w:basedOn w:val="a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E437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60">
    <w:name w:val="Заголовок 6 Знак"/>
    <w:basedOn w:val="a0"/>
    <w:link w:val="6"/>
    <w:rsid w:val="00EC22F6"/>
    <w:rPr>
      <w:rFonts w:ascii="Times New Roman" w:eastAsia="Times New Roman" w:hAnsi="Times New Roman" w:cs="Times New Roman"/>
      <w:b/>
      <w:bCs/>
      <w:lang w:eastAsia="ar-SA"/>
    </w:rPr>
  </w:style>
  <w:style w:type="numbering" w:customStyle="1" w:styleId="21">
    <w:name w:val="Нет списка2"/>
    <w:next w:val="a2"/>
    <w:uiPriority w:val="99"/>
    <w:semiHidden/>
    <w:unhideWhenUsed/>
    <w:rsid w:val="00EC22F6"/>
  </w:style>
  <w:style w:type="character" w:customStyle="1" w:styleId="WW8Num1z0">
    <w:name w:val="WW8Num1z0"/>
    <w:rsid w:val="00EC22F6"/>
    <w:rPr>
      <w:b w:val="0"/>
    </w:rPr>
  </w:style>
  <w:style w:type="character" w:customStyle="1" w:styleId="WW8Num2z0">
    <w:name w:val="WW8Num2z0"/>
    <w:rsid w:val="00EC22F6"/>
    <w:rPr>
      <w:sz w:val="28"/>
      <w:szCs w:val="28"/>
    </w:rPr>
  </w:style>
  <w:style w:type="character" w:customStyle="1" w:styleId="Absatz-Standardschriftart">
    <w:name w:val="Absatz-Standardschriftart"/>
    <w:rsid w:val="00EC22F6"/>
  </w:style>
  <w:style w:type="character" w:customStyle="1" w:styleId="WW8Num1z1">
    <w:name w:val="WW8Num1z1"/>
    <w:rsid w:val="00EC22F6"/>
  </w:style>
  <w:style w:type="character" w:customStyle="1" w:styleId="WW8Num1z2">
    <w:name w:val="WW8Num1z2"/>
    <w:rsid w:val="00EC22F6"/>
  </w:style>
  <w:style w:type="character" w:customStyle="1" w:styleId="WW8Num1z3">
    <w:name w:val="WW8Num1z3"/>
    <w:rsid w:val="00EC22F6"/>
  </w:style>
  <w:style w:type="character" w:customStyle="1" w:styleId="WW8Num1z4">
    <w:name w:val="WW8Num1z4"/>
    <w:rsid w:val="00EC22F6"/>
  </w:style>
  <w:style w:type="character" w:customStyle="1" w:styleId="WW8Num1z5">
    <w:name w:val="WW8Num1z5"/>
    <w:rsid w:val="00EC22F6"/>
  </w:style>
  <w:style w:type="character" w:customStyle="1" w:styleId="WW8Num1z6">
    <w:name w:val="WW8Num1z6"/>
    <w:rsid w:val="00EC22F6"/>
  </w:style>
  <w:style w:type="character" w:customStyle="1" w:styleId="WW8Num1z7">
    <w:name w:val="WW8Num1z7"/>
    <w:rsid w:val="00EC22F6"/>
  </w:style>
  <w:style w:type="character" w:customStyle="1" w:styleId="WW8Num1z8">
    <w:name w:val="WW8Num1z8"/>
    <w:rsid w:val="00EC22F6"/>
  </w:style>
  <w:style w:type="character" w:customStyle="1" w:styleId="WW8Num2z1">
    <w:name w:val="WW8Num2z1"/>
    <w:rsid w:val="00EC22F6"/>
  </w:style>
  <w:style w:type="character" w:customStyle="1" w:styleId="WW8Num2z2">
    <w:name w:val="WW8Num2z2"/>
    <w:rsid w:val="00EC22F6"/>
  </w:style>
  <w:style w:type="character" w:customStyle="1" w:styleId="WW8Num2z3">
    <w:name w:val="WW8Num2z3"/>
    <w:rsid w:val="00EC22F6"/>
  </w:style>
  <w:style w:type="character" w:customStyle="1" w:styleId="WW8Num2z4">
    <w:name w:val="WW8Num2z4"/>
    <w:rsid w:val="00EC22F6"/>
  </w:style>
  <w:style w:type="character" w:customStyle="1" w:styleId="WW8Num2z5">
    <w:name w:val="WW8Num2z5"/>
    <w:rsid w:val="00EC22F6"/>
  </w:style>
  <w:style w:type="character" w:customStyle="1" w:styleId="WW8Num2z6">
    <w:name w:val="WW8Num2z6"/>
    <w:rsid w:val="00EC22F6"/>
  </w:style>
  <w:style w:type="character" w:customStyle="1" w:styleId="WW8Num2z7">
    <w:name w:val="WW8Num2z7"/>
    <w:rsid w:val="00EC22F6"/>
  </w:style>
  <w:style w:type="character" w:customStyle="1" w:styleId="WW8Num2z8">
    <w:name w:val="WW8Num2z8"/>
    <w:rsid w:val="00EC22F6"/>
  </w:style>
  <w:style w:type="character" w:customStyle="1" w:styleId="WW8Num3z0">
    <w:name w:val="WW8Num3z0"/>
    <w:rsid w:val="00EC22F6"/>
  </w:style>
  <w:style w:type="character" w:customStyle="1" w:styleId="WW8Num3z1">
    <w:name w:val="WW8Num3z1"/>
    <w:rsid w:val="00EC22F6"/>
  </w:style>
  <w:style w:type="character" w:customStyle="1" w:styleId="WW8Num3z2">
    <w:name w:val="WW8Num3z2"/>
    <w:rsid w:val="00EC22F6"/>
  </w:style>
  <w:style w:type="character" w:customStyle="1" w:styleId="WW8Num3z3">
    <w:name w:val="WW8Num3z3"/>
    <w:rsid w:val="00EC22F6"/>
  </w:style>
  <w:style w:type="character" w:customStyle="1" w:styleId="WW8Num3z4">
    <w:name w:val="WW8Num3z4"/>
    <w:rsid w:val="00EC22F6"/>
  </w:style>
  <w:style w:type="character" w:customStyle="1" w:styleId="WW8Num3z5">
    <w:name w:val="WW8Num3z5"/>
    <w:rsid w:val="00EC22F6"/>
  </w:style>
  <w:style w:type="character" w:customStyle="1" w:styleId="WW8Num3z6">
    <w:name w:val="WW8Num3z6"/>
    <w:rsid w:val="00EC22F6"/>
  </w:style>
  <w:style w:type="character" w:customStyle="1" w:styleId="WW8Num3z7">
    <w:name w:val="WW8Num3z7"/>
    <w:rsid w:val="00EC22F6"/>
  </w:style>
  <w:style w:type="character" w:customStyle="1" w:styleId="WW8Num3z8">
    <w:name w:val="WW8Num3z8"/>
    <w:rsid w:val="00EC22F6"/>
  </w:style>
  <w:style w:type="character" w:customStyle="1" w:styleId="WW8Num4z0">
    <w:name w:val="WW8Num4z0"/>
    <w:rsid w:val="00EC22F6"/>
  </w:style>
  <w:style w:type="character" w:customStyle="1" w:styleId="WW8Num4z1">
    <w:name w:val="WW8Num4z1"/>
    <w:rsid w:val="00EC22F6"/>
  </w:style>
  <w:style w:type="character" w:customStyle="1" w:styleId="WW8Num4z2">
    <w:name w:val="WW8Num4z2"/>
    <w:rsid w:val="00EC22F6"/>
  </w:style>
  <w:style w:type="character" w:customStyle="1" w:styleId="WW8Num4z3">
    <w:name w:val="WW8Num4z3"/>
    <w:rsid w:val="00EC22F6"/>
  </w:style>
  <w:style w:type="character" w:customStyle="1" w:styleId="WW8Num4z4">
    <w:name w:val="WW8Num4z4"/>
    <w:rsid w:val="00EC22F6"/>
  </w:style>
  <w:style w:type="character" w:customStyle="1" w:styleId="WW8Num4z5">
    <w:name w:val="WW8Num4z5"/>
    <w:rsid w:val="00EC22F6"/>
  </w:style>
  <w:style w:type="character" w:customStyle="1" w:styleId="WW8Num4z6">
    <w:name w:val="WW8Num4z6"/>
    <w:rsid w:val="00EC22F6"/>
  </w:style>
  <w:style w:type="character" w:customStyle="1" w:styleId="WW8Num4z7">
    <w:name w:val="WW8Num4z7"/>
    <w:rsid w:val="00EC22F6"/>
  </w:style>
  <w:style w:type="character" w:customStyle="1" w:styleId="WW8Num4z8">
    <w:name w:val="WW8Num4z8"/>
    <w:rsid w:val="00EC22F6"/>
  </w:style>
  <w:style w:type="character" w:customStyle="1" w:styleId="WW8Num5z0">
    <w:name w:val="WW8Num5z0"/>
    <w:rsid w:val="00EC22F6"/>
  </w:style>
  <w:style w:type="character" w:customStyle="1" w:styleId="WW8Num5z1">
    <w:name w:val="WW8Num5z1"/>
    <w:rsid w:val="00EC22F6"/>
  </w:style>
  <w:style w:type="character" w:customStyle="1" w:styleId="WW8Num5z2">
    <w:name w:val="WW8Num5z2"/>
    <w:rsid w:val="00EC22F6"/>
  </w:style>
  <w:style w:type="character" w:customStyle="1" w:styleId="WW8Num5z3">
    <w:name w:val="WW8Num5z3"/>
    <w:rsid w:val="00EC22F6"/>
  </w:style>
  <w:style w:type="character" w:customStyle="1" w:styleId="WW8Num5z4">
    <w:name w:val="WW8Num5z4"/>
    <w:rsid w:val="00EC22F6"/>
  </w:style>
  <w:style w:type="character" w:customStyle="1" w:styleId="WW8Num5z5">
    <w:name w:val="WW8Num5z5"/>
    <w:rsid w:val="00EC22F6"/>
  </w:style>
  <w:style w:type="character" w:customStyle="1" w:styleId="WW8Num5z6">
    <w:name w:val="WW8Num5z6"/>
    <w:rsid w:val="00EC22F6"/>
  </w:style>
  <w:style w:type="character" w:customStyle="1" w:styleId="WW8Num5z7">
    <w:name w:val="WW8Num5z7"/>
    <w:rsid w:val="00EC22F6"/>
  </w:style>
  <w:style w:type="character" w:customStyle="1" w:styleId="WW8Num5z8">
    <w:name w:val="WW8Num5z8"/>
    <w:rsid w:val="00EC22F6"/>
  </w:style>
  <w:style w:type="character" w:customStyle="1" w:styleId="WW-Absatz-Standardschriftart">
    <w:name w:val="WW-Absatz-Standardschriftart"/>
    <w:rsid w:val="00EC22F6"/>
  </w:style>
  <w:style w:type="character" w:customStyle="1" w:styleId="16">
    <w:name w:val="Основной шрифт абзаца1"/>
    <w:rsid w:val="00EC22F6"/>
  </w:style>
  <w:style w:type="character" w:customStyle="1" w:styleId="17">
    <w:name w:val="Знак примечания1"/>
    <w:rsid w:val="00EC22F6"/>
    <w:rPr>
      <w:sz w:val="16"/>
      <w:szCs w:val="16"/>
    </w:rPr>
  </w:style>
  <w:style w:type="character" w:customStyle="1" w:styleId="afd">
    <w:name w:val="Символ нумерации"/>
    <w:rsid w:val="00EC22F6"/>
  </w:style>
  <w:style w:type="paragraph" w:customStyle="1" w:styleId="18">
    <w:name w:val="Заголовок1"/>
    <w:aliases w:val="Title"/>
    <w:basedOn w:val="a"/>
    <w:next w:val="a6"/>
    <w:link w:val="afe"/>
    <w:qFormat/>
    <w:rsid w:val="00EC22F6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f">
    <w:name w:val="List"/>
    <w:basedOn w:val="a6"/>
    <w:rsid w:val="00EC22F6"/>
    <w:pPr>
      <w:suppressAutoHyphens/>
      <w:spacing w:after="120"/>
      <w:jc w:val="left"/>
    </w:pPr>
    <w:rPr>
      <w:rFonts w:ascii="Arial" w:hAnsi="Arial" w:cs="Mangal"/>
      <w:b w:val="0"/>
      <w:bCs w:val="0"/>
      <w:sz w:val="24"/>
      <w:szCs w:val="24"/>
      <w:lang w:val="en-US" w:eastAsia="ar-SA"/>
    </w:rPr>
  </w:style>
  <w:style w:type="paragraph" w:customStyle="1" w:styleId="19">
    <w:name w:val="Название1"/>
    <w:basedOn w:val="a"/>
    <w:rsid w:val="00EC22F6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a">
    <w:name w:val="Указатель1"/>
    <w:basedOn w:val="a"/>
    <w:rsid w:val="00EC22F6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ConsNormal">
    <w:name w:val="ConsNormal"/>
    <w:rsid w:val="00EC22F6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b">
    <w:name w:val="Схема документа1"/>
    <w:basedOn w:val="a"/>
    <w:rsid w:val="00EC22F6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310">
    <w:name w:val="Основной текст с отступом 31"/>
    <w:basedOn w:val="a"/>
    <w:rsid w:val="00EC22F6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BlockQuotation">
    <w:name w:val="Block Quotation"/>
    <w:basedOn w:val="a"/>
    <w:rsid w:val="00EC22F6"/>
    <w:pPr>
      <w:widowControl w:val="0"/>
      <w:suppressAutoHyphens/>
      <w:overflowPunct w:val="0"/>
      <w:autoSpaceDE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c">
    <w:name w:val="Текст примечания1"/>
    <w:basedOn w:val="a"/>
    <w:rsid w:val="00EC22F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0">
    <w:name w:val="Содержимое таблицы"/>
    <w:basedOn w:val="a"/>
    <w:rsid w:val="00EC22F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1">
    <w:name w:val="Заголовок таблицы"/>
    <w:basedOn w:val="aff0"/>
    <w:rsid w:val="00EC22F6"/>
    <w:pPr>
      <w:jc w:val="center"/>
    </w:pPr>
    <w:rPr>
      <w:b/>
      <w:bCs/>
    </w:rPr>
  </w:style>
  <w:style w:type="character" w:customStyle="1" w:styleId="FontStyle22">
    <w:name w:val="Font Style22"/>
    <w:rsid w:val="00EC22F6"/>
    <w:rPr>
      <w:rFonts w:ascii="Times New Roman" w:hAnsi="Times New Roman" w:cs="Times New Roman"/>
      <w:sz w:val="26"/>
      <w:szCs w:val="26"/>
    </w:rPr>
  </w:style>
  <w:style w:type="numbering" w:customStyle="1" w:styleId="33">
    <w:name w:val="Нет списка3"/>
    <w:next w:val="a2"/>
    <w:uiPriority w:val="99"/>
    <w:semiHidden/>
    <w:unhideWhenUsed/>
    <w:rsid w:val="00AB56DA"/>
  </w:style>
  <w:style w:type="character" w:customStyle="1" w:styleId="1d">
    <w:name w:val="Нижний колонтитул Знак1"/>
    <w:basedOn w:val="a0"/>
    <w:uiPriority w:val="99"/>
    <w:semiHidden/>
    <w:rsid w:val="00AB56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Revision"/>
    <w:hidden/>
    <w:uiPriority w:val="99"/>
    <w:semiHidden/>
    <w:rsid w:val="00AB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3">
    <w:name w:val="FollowedHyperlink"/>
    <w:basedOn w:val="a0"/>
    <w:uiPriority w:val="99"/>
    <w:semiHidden/>
    <w:unhideWhenUsed/>
    <w:rsid w:val="00AB56DA"/>
    <w:rPr>
      <w:color w:val="954F72"/>
      <w:u w:val="single"/>
    </w:rPr>
  </w:style>
  <w:style w:type="paragraph" w:customStyle="1" w:styleId="xl66">
    <w:name w:val="xl66"/>
    <w:basedOn w:val="a"/>
    <w:rsid w:val="00AB56D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7">
    <w:name w:val="xl67"/>
    <w:basedOn w:val="a"/>
    <w:rsid w:val="00AB56D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8">
    <w:name w:val="xl68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9">
    <w:name w:val="xl69"/>
    <w:basedOn w:val="a"/>
    <w:rsid w:val="00AB56D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0">
    <w:name w:val="xl70"/>
    <w:basedOn w:val="a"/>
    <w:rsid w:val="00AB56DA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71">
    <w:name w:val="xl71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2">
    <w:name w:val="xl72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3">
    <w:name w:val="xl73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4">
    <w:name w:val="xl74"/>
    <w:basedOn w:val="a"/>
    <w:rsid w:val="00AB56DA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5">
    <w:name w:val="xl75"/>
    <w:basedOn w:val="a"/>
    <w:rsid w:val="00AB56D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6">
    <w:name w:val="xl76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7">
    <w:name w:val="xl77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8">
    <w:name w:val="xl78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9">
    <w:name w:val="xl79"/>
    <w:basedOn w:val="a"/>
    <w:rsid w:val="00AB56D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0">
    <w:name w:val="xl80"/>
    <w:basedOn w:val="a"/>
    <w:rsid w:val="00AB56D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1">
    <w:name w:val="xl81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2">
    <w:name w:val="xl82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3">
    <w:name w:val="xl83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4">
    <w:name w:val="xl84"/>
    <w:basedOn w:val="a"/>
    <w:rsid w:val="00AB56DA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5">
    <w:name w:val="xl85"/>
    <w:basedOn w:val="a"/>
    <w:rsid w:val="00AB56D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6">
    <w:name w:val="xl86"/>
    <w:basedOn w:val="a"/>
    <w:rsid w:val="00AB56D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7">
    <w:name w:val="xl87"/>
    <w:basedOn w:val="a"/>
    <w:rsid w:val="00AB56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8">
    <w:name w:val="xl88"/>
    <w:basedOn w:val="a"/>
    <w:rsid w:val="00AB56D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9">
    <w:name w:val="xl89"/>
    <w:basedOn w:val="a"/>
    <w:rsid w:val="00AB56D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0">
    <w:name w:val="xl90"/>
    <w:basedOn w:val="a"/>
    <w:rsid w:val="00AB56D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1">
    <w:name w:val="xl91"/>
    <w:basedOn w:val="a"/>
    <w:rsid w:val="00AB56D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2">
    <w:name w:val="xl92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3">
    <w:name w:val="xl93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AB56D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AB56D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AB56DA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AB56D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AB56DA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9">
    <w:name w:val="xl99"/>
    <w:basedOn w:val="a"/>
    <w:rsid w:val="00AB56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0">
    <w:name w:val="xl100"/>
    <w:basedOn w:val="a"/>
    <w:rsid w:val="00AB56D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1">
    <w:name w:val="xl101"/>
    <w:basedOn w:val="a"/>
    <w:rsid w:val="00AB56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2">
    <w:name w:val="xl102"/>
    <w:basedOn w:val="a"/>
    <w:rsid w:val="00AB56D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3">
    <w:name w:val="xl103"/>
    <w:basedOn w:val="a"/>
    <w:rsid w:val="00AB56D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4">
    <w:name w:val="xl104"/>
    <w:basedOn w:val="a"/>
    <w:rsid w:val="00AB56DA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5">
    <w:name w:val="xl105"/>
    <w:basedOn w:val="a"/>
    <w:rsid w:val="00AB56D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AB56D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7">
    <w:name w:val="xl107"/>
    <w:basedOn w:val="a"/>
    <w:rsid w:val="00AB56D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8">
    <w:name w:val="xl108"/>
    <w:basedOn w:val="a"/>
    <w:rsid w:val="00AB56DA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9">
    <w:name w:val="xl109"/>
    <w:basedOn w:val="a"/>
    <w:rsid w:val="00AB56DA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0">
    <w:name w:val="xl110"/>
    <w:basedOn w:val="a"/>
    <w:rsid w:val="00AB56D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1">
    <w:name w:val="xl111"/>
    <w:basedOn w:val="a"/>
    <w:rsid w:val="00AB56D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12">
    <w:name w:val="xl112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3">
    <w:name w:val="xl113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4">
    <w:name w:val="xl114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5">
    <w:name w:val="xl115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6">
    <w:name w:val="xl116"/>
    <w:basedOn w:val="a"/>
    <w:rsid w:val="00AB56D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7">
    <w:name w:val="xl117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msonormalmrcssattr">
    <w:name w:val="msonormal_mr_css_attr"/>
    <w:basedOn w:val="a"/>
    <w:rsid w:val="00AB5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41">
    <w:name w:val="Нет списка4"/>
    <w:next w:val="a2"/>
    <w:uiPriority w:val="99"/>
    <w:semiHidden/>
    <w:unhideWhenUsed/>
    <w:rsid w:val="00CB7C37"/>
  </w:style>
  <w:style w:type="paragraph" w:customStyle="1" w:styleId="aff4">
    <w:name w:val="Содержимое врезки"/>
    <w:basedOn w:val="a6"/>
    <w:rsid w:val="00CB7C37"/>
    <w:pPr>
      <w:suppressAutoHyphens/>
      <w:spacing w:after="120" w:line="276" w:lineRule="auto"/>
      <w:jc w:val="left"/>
    </w:pPr>
    <w:rPr>
      <w:rFonts w:ascii="Calibri" w:hAnsi="Calibri"/>
      <w:b w:val="0"/>
      <w:bCs w:val="0"/>
      <w:sz w:val="22"/>
      <w:szCs w:val="22"/>
      <w:lang w:eastAsia="ar-SA"/>
    </w:rPr>
  </w:style>
  <w:style w:type="paragraph" w:customStyle="1" w:styleId="1e">
    <w:name w:val="Без интервала1"/>
    <w:rsid w:val="00CB7C37"/>
    <w:pPr>
      <w:widowControl w:val="0"/>
      <w:suppressAutoHyphens/>
      <w:spacing w:after="0" w:line="100" w:lineRule="atLeast"/>
    </w:pPr>
    <w:rPr>
      <w:rFonts w:ascii="Calibri" w:eastAsia="Calibri" w:hAnsi="Calibri" w:cs="Calibri"/>
      <w:b/>
      <w:bCs/>
      <w:sz w:val="28"/>
      <w:szCs w:val="28"/>
      <w:lang w:eastAsia="hi-IN" w:bidi="hi-IN"/>
    </w:rPr>
  </w:style>
  <w:style w:type="character" w:styleId="aff5">
    <w:name w:val="Emphasis"/>
    <w:uiPriority w:val="20"/>
    <w:qFormat/>
    <w:rsid w:val="00CB7C37"/>
    <w:rPr>
      <w:i/>
      <w:iCs/>
    </w:rPr>
  </w:style>
  <w:style w:type="paragraph" w:customStyle="1" w:styleId="formattext">
    <w:name w:val="formattext"/>
    <w:basedOn w:val="a"/>
    <w:rsid w:val="00CB7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Без интервала Знак"/>
    <w:basedOn w:val="a0"/>
    <w:link w:val="ad"/>
    <w:uiPriority w:val="1"/>
    <w:locked/>
    <w:rsid w:val="008408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Заголовок 11"/>
    <w:basedOn w:val="a"/>
    <w:qFormat/>
    <w:rsid w:val="00DE2B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00000A"/>
      <w:sz w:val="28"/>
      <w:szCs w:val="20"/>
    </w:rPr>
  </w:style>
  <w:style w:type="character" w:customStyle="1" w:styleId="aff6">
    <w:name w:val="Цветовое выделение"/>
    <w:rsid w:val="00345768"/>
    <w:rPr>
      <w:b/>
      <w:bCs/>
      <w:color w:val="000080"/>
      <w:sz w:val="20"/>
      <w:szCs w:val="20"/>
    </w:rPr>
  </w:style>
  <w:style w:type="paragraph" w:customStyle="1" w:styleId="p5">
    <w:name w:val="p5"/>
    <w:basedOn w:val="a"/>
    <w:rsid w:val="00443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43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006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Title"/>
    <w:basedOn w:val="a"/>
    <w:link w:val="aff8"/>
    <w:uiPriority w:val="1"/>
    <w:qFormat/>
    <w:rsid w:val="00A006D1"/>
    <w:pPr>
      <w:widowControl w:val="0"/>
      <w:autoSpaceDE w:val="0"/>
      <w:autoSpaceDN w:val="0"/>
      <w:spacing w:after="11" w:line="240" w:lineRule="auto"/>
      <w:ind w:right="501"/>
      <w:jc w:val="right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ff8">
    <w:name w:val="Заголовок Знак"/>
    <w:basedOn w:val="a0"/>
    <w:link w:val="aff7"/>
    <w:uiPriority w:val="1"/>
    <w:rsid w:val="00A006D1"/>
    <w:rPr>
      <w:rFonts w:ascii="Times New Roman" w:eastAsia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A006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65">
    <w:name w:val="xl65"/>
    <w:basedOn w:val="a"/>
    <w:rsid w:val="00A401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5">
    <w:name w:val="font5"/>
    <w:basedOn w:val="a"/>
    <w:rsid w:val="00845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Cell">
    <w:name w:val="ConsCell"/>
    <w:rsid w:val="00FF7F9F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rsid w:val="009830F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-">
    <w:name w:val="Интернет-ссылка"/>
    <w:uiPriority w:val="99"/>
    <w:unhideWhenUsed/>
    <w:rsid w:val="00EA7913"/>
    <w:rPr>
      <w:color w:val="0000FF"/>
      <w:u w:val="single"/>
    </w:rPr>
  </w:style>
  <w:style w:type="paragraph" w:styleId="22">
    <w:name w:val="Body Text Indent 2"/>
    <w:basedOn w:val="a"/>
    <w:link w:val="23"/>
    <w:unhideWhenUsed/>
    <w:rsid w:val="00EA79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A7913"/>
    <w:rPr>
      <w:rFonts w:eastAsiaTheme="minorEastAsia"/>
      <w:lang w:eastAsia="ru-RU"/>
    </w:rPr>
  </w:style>
  <w:style w:type="paragraph" w:customStyle="1" w:styleId="FR1">
    <w:name w:val="FR1"/>
    <w:link w:val="FR10"/>
    <w:rsid w:val="00EA7913"/>
    <w:pPr>
      <w:widowControl w:val="0"/>
      <w:spacing w:before="960" w:after="0" w:line="240" w:lineRule="auto"/>
      <w:ind w:left="40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FR10">
    <w:name w:val="FR1 Знак"/>
    <w:link w:val="FR1"/>
    <w:rsid w:val="00EA791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A7913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f9">
    <w:name w:val="Выделение жирным"/>
    <w:qFormat/>
    <w:rsid w:val="00F34331"/>
    <w:rPr>
      <w:b/>
      <w:bCs/>
    </w:rPr>
  </w:style>
  <w:style w:type="paragraph" w:customStyle="1" w:styleId="1f">
    <w:name w:val="1"/>
    <w:basedOn w:val="a"/>
    <w:next w:val="aff7"/>
    <w:qFormat/>
    <w:rsid w:val="0004224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f0">
    <w:name w:val="Гиперссылка1"/>
    <w:rsid w:val="00CF25A2"/>
  </w:style>
  <w:style w:type="paragraph" w:customStyle="1" w:styleId="futurismarkdown-paragraph">
    <w:name w:val="futurismarkdown-paragraph"/>
    <w:basedOn w:val="a"/>
    <w:rsid w:val="00787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Заголовок №3_"/>
    <w:link w:val="35"/>
    <w:rsid w:val="00D8702D"/>
    <w:rPr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rsid w:val="00D8702D"/>
    <w:pPr>
      <w:widowControl w:val="0"/>
      <w:shd w:val="clear" w:color="auto" w:fill="FFFFFF"/>
      <w:spacing w:before="300" w:after="540" w:line="240" w:lineRule="atLeast"/>
      <w:ind w:hanging="600"/>
      <w:jc w:val="both"/>
      <w:outlineLvl w:val="2"/>
    </w:pPr>
    <w:rPr>
      <w:rFonts w:eastAsiaTheme="minorHAnsi"/>
      <w:b/>
      <w:bCs/>
      <w:sz w:val="27"/>
      <w:szCs w:val="27"/>
      <w:lang w:eastAsia="en-US"/>
    </w:rPr>
  </w:style>
  <w:style w:type="paragraph" w:styleId="affa">
    <w:name w:val="Subtitle"/>
    <w:basedOn w:val="a"/>
    <w:next w:val="a6"/>
    <w:link w:val="affb"/>
    <w:qFormat/>
    <w:rsid w:val="0069177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8"/>
      <w:szCs w:val="24"/>
      <w:lang w:eastAsia="zh-CN"/>
    </w:rPr>
  </w:style>
  <w:style w:type="character" w:customStyle="1" w:styleId="affb">
    <w:name w:val="Подзаголовок Знак"/>
    <w:basedOn w:val="a0"/>
    <w:link w:val="affa"/>
    <w:rsid w:val="0069177A"/>
    <w:rPr>
      <w:rFonts w:ascii="Times New Roman" w:eastAsia="Times New Roman" w:hAnsi="Times New Roman" w:cs="Times New Roman"/>
      <w:b/>
      <w:bCs/>
      <w:kern w:val="2"/>
      <w:sz w:val="28"/>
      <w:szCs w:val="24"/>
      <w:lang w:eastAsia="zh-CN"/>
    </w:rPr>
  </w:style>
  <w:style w:type="paragraph" w:customStyle="1" w:styleId="affc">
    <w:name w:val="Текст в заданном формате"/>
    <w:basedOn w:val="a"/>
    <w:rsid w:val="0069177A"/>
    <w:pPr>
      <w:widowControl w:val="0"/>
      <w:suppressAutoHyphens/>
      <w:autoSpaceDE w:val="0"/>
      <w:spacing w:after="0" w:line="240" w:lineRule="auto"/>
    </w:pPr>
    <w:rPr>
      <w:rFonts w:ascii="Liberation Mono" w:eastAsia="NSimSun" w:hAnsi="Liberation Mono" w:cs="Liberation Mono"/>
      <w:kern w:val="2"/>
      <w:sz w:val="20"/>
      <w:szCs w:val="20"/>
      <w:lang w:eastAsia="zh-CN"/>
    </w:rPr>
  </w:style>
  <w:style w:type="paragraph" w:customStyle="1" w:styleId="s1">
    <w:name w:val="s_1"/>
    <w:basedOn w:val="a"/>
    <w:rsid w:val="000E523D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24">
    <w:name w:val="Body Text 2"/>
    <w:basedOn w:val="a"/>
    <w:link w:val="25"/>
    <w:unhideWhenUsed/>
    <w:rsid w:val="000E523D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0E523D"/>
    <w:rPr>
      <w:rFonts w:eastAsiaTheme="minorEastAsia"/>
      <w:lang w:eastAsia="ru-RU"/>
    </w:rPr>
  </w:style>
  <w:style w:type="character" w:customStyle="1" w:styleId="ConsPlusNormal1">
    <w:name w:val="ConsPlusNormal1"/>
    <w:uiPriority w:val="99"/>
    <w:locked/>
    <w:rsid w:val="000E523D"/>
    <w:rPr>
      <w:rFonts w:ascii="Times New Roman" w:eastAsia="Times New Roman" w:hAnsi="Times New Roman"/>
      <w:sz w:val="24"/>
      <w:szCs w:val="24"/>
    </w:rPr>
  </w:style>
  <w:style w:type="paragraph" w:customStyle="1" w:styleId="nospacing">
    <w:name w:val="nospacing"/>
    <w:basedOn w:val="a"/>
    <w:rsid w:val="00B2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">
    <w:name w:val="bodytext"/>
    <w:basedOn w:val="a"/>
    <w:rsid w:val="00B2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B2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_"/>
    <w:basedOn w:val="a0"/>
    <w:link w:val="27"/>
    <w:rsid w:val="00ED1A2F"/>
    <w:rPr>
      <w:rFonts w:ascii="Times New Roman" w:eastAsia="Times New Roman" w:hAnsi="Times New Roman" w:cs="Times New Roman"/>
    </w:rPr>
  </w:style>
  <w:style w:type="paragraph" w:customStyle="1" w:styleId="27">
    <w:name w:val="Основной текст (2)"/>
    <w:basedOn w:val="a"/>
    <w:link w:val="26"/>
    <w:rsid w:val="00ED1A2F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  <w:lang w:eastAsia="en-US"/>
    </w:rPr>
  </w:style>
  <w:style w:type="paragraph" w:customStyle="1" w:styleId="affd">
    <w:name w:val="Нормальный"/>
    <w:basedOn w:val="a"/>
    <w:rsid w:val="00ED1A2F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character" w:customStyle="1" w:styleId="30">
    <w:name w:val="Заголовок 3 Знак"/>
    <w:basedOn w:val="a0"/>
    <w:link w:val="3"/>
    <w:semiHidden/>
    <w:rsid w:val="00ED1A2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ED1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D1A2F"/>
    <w:rPr>
      <w:rFonts w:ascii="Arial Unicode MS" w:eastAsia="Arial Unicode MS" w:hAnsi="Arial Unicode MS" w:cs="Arial Unicode MS"/>
      <w:sz w:val="20"/>
      <w:szCs w:val="20"/>
      <w:lang w:eastAsia="ru-RU"/>
    </w:rPr>
  </w:style>
  <w:style w:type="character" w:customStyle="1" w:styleId="blk">
    <w:name w:val="blk"/>
    <w:basedOn w:val="a0"/>
    <w:rsid w:val="00BA7BBC"/>
  </w:style>
  <w:style w:type="character" w:customStyle="1" w:styleId="affe">
    <w:name w:val="Гипертекстовая ссылка"/>
    <w:basedOn w:val="a0"/>
    <w:rsid w:val="00BA7BBC"/>
    <w:rPr>
      <w:rFonts w:cs="Times New Roman"/>
      <w:b w:val="0"/>
      <w:color w:val="106BBE"/>
    </w:rPr>
  </w:style>
  <w:style w:type="paragraph" w:styleId="36">
    <w:name w:val="Body Text 3"/>
    <w:basedOn w:val="a"/>
    <w:link w:val="37"/>
    <w:unhideWhenUsed/>
    <w:rsid w:val="0037694F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semiHidden/>
    <w:rsid w:val="0037694F"/>
    <w:rPr>
      <w:rFonts w:eastAsiaTheme="minorEastAsia"/>
      <w:sz w:val="16"/>
      <w:szCs w:val="16"/>
      <w:lang w:eastAsia="ru-RU"/>
    </w:rPr>
  </w:style>
  <w:style w:type="paragraph" w:customStyle="1" w:styleId="font6">
    <w:name w:val="font6"/>
    <w:basedOn w:val="a"/>
    <w:rsid w:val="008F0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</w:rPr>
  </w:style>
  <w:style w:type="paragraph" w:customStyle="1" w:styleId="msonormal0">
    <w:name w:val="msonormal"/>
    <w:basedOn w:val="a"/>
    <w:rsid w:val="008F0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">
    <w:name w:val="Текст (справка)"/>
    <w:basedOn w:val="a"/>
    <w:next w:val="a"/>
    <w:uiPriority w:val="99"/>
    <w:rsid w:val="008F078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ff0">
    <w:name w:val="Прижатый влево"/>
    <w:basedOn w:val="a"/>
    <w:next w:val="a"/>
    <w:uiPriority w:val="99"/>
    <w:rsid w:val="008F0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fff1">
    <w:name w:val="Другое_"/>
    <w:link w:val="afff2"/>
    <w:rsid w:val="005D3E25"/>
  </w:style>
  <w:style w:type="character" w:customStyle="1" w:styleId="afff3">
    <w:name w:val="Подпись к таблице_"/>
    <w:link w:val="afff4"/>
    <w:rsid w:val="005D3E25"/>
    <w:rPr>
      <w:sz w:val="26"/>
      <w:szCs w:val="26"/>
    </w:rPr>
  </w:style>
  <w:style w:type="paragraph" w:customStyle="1" w:styleId="afff2">
    <w:name w:val="Другое"/>
    <w:basedOn w:val="a"/>
    <w:link w:val="afff1"/>
    <w:rsid w:val="005D3E25"/>
    <w:pPr>
      <w:widowControl w:val="0"/>
      <w:spacing w:after="0" w:line="240" w:lineRule="auto"/>
      <w:ind w:firstLine="400"/>
    </w:pPr>
    <w:rPr>
      <w:rFonts w:eastAsiaTheme="minorHAnsi"/>
      <w:lang w:eastAsia="en-US"/>
    </w:rPr>
  </w:style>
  <w:style w:type="paragraph" w:customStyle="1" w:styleId="afff4">
    <w:name w:val="Подпись к таблице"/>
    <w:basedOn w:val="a"/>
    <w:link w:val="afff3"/>
    <w:rsid w:val="005D3E25"/>
    <w:pPr>
      <w:widowControl w:val="0"/>
      <w:spacing w:after="0" w:line="240" w:lineRule="auto"/>
      <w:jc w:val="center"/>
    </w:pPr>
    <w:rPr>
      <w:rFonts w:eastAsiaTheme="minorHAnsi"/>
      <w:sz w:val="26"/>
      <w:szCs w:val="26"/>
      <w:lang w:eastAsia="en-US"/>
    </w:rPr>
  </w:style>
  <w:style w:type="paragraph" w:customStyle="1" w:styleId="Pa3">
    <w:name w:val="Pa3"/>
    <w:basedOn w:val="Default"/>
    <w:next w:val="Default"/>
    <w:uiPriority w:val="99"/>
    <w:rsid w:val="007B308E"/>
    <w:pPr>
      <w:spacing w:line="241" w:lineRule="atLeast"/>
    </w:pPr>
    <w:rPr>
      <w:rFonts w:ascii="NewtonC" w:hAnsi="NewtonC" w:cstheme="minorBidi"/>
      <w:color w:val="auto"/>
    </w:rPr>
  </w:style>
  <w:style w:type="character" w:customStyle="1" w:styleId="A14">
    <w:name w:val="A14"/>
    <w:uiPriority w:val="99"/>
    <w:rsid w:val="007B308E"/>
    <w:rPr>
      <w:rFonts w:cs="NewtonC"/>
      <w:color w:val="000000"/>
      <w:sz w:val="16"/>
      <w:szCs w:val="16"/>
    </w:rPr>
  </w:style>
  <w:style w:type="table" w:customStyle="1" w:styleId="1f1">
    <w:name w:val="Сетка таблицы1"/>
    <w:basedOn w:val="a1"/>
    <w:next w:val="af2"/>
    <w:uiPriority w:val="39"/>
    <w:rsid w:val="00A807D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f2"/>
    <w:uiPriority w:val="39"/>
    <w:rsid w:val="001D495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2"/>
    <w:uiPriority w:val="59"/>
    <w:rsid w:val="00D13F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C62C2C"/>
    <w:rPr>
      <w:rFonts w:ascii="Times New Roman" w:eastAsia="Times New Roman" w:hAnsi="Times New Roman" w:cs="Times New Roman"/>
      <w:b/>
      <w:bCs/>
      <w:kern w:val="2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C62C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ff5">
    <w:name w:val="Текст сноски Знак"/>
    <w:link w:val="afff6"/>
    <w:semiHidden/>
    <w:locked/>
    <w:rsid w:val="00C62C2C"/>
    <w:rPr>
      <w:lang w:eastAsia="ru-RU"/>
    </w:rPr>
  </w:style>
  <w:style w:type="paragraph" w:styleId="afff6">
    <w:name w:val="footnote text"/>
    <w:basedOn w:val="a"/>
    <w:link w:val="afff5"/>
    <w:semiHidden/>
    <w:rsid w:val="00C62C2C"/>
    <w:pPr>
      <w:spacing w:after="0" w:line="240" w:lineRule="auto"/>
    </w:pPr>
    <w:rPr>
      <w:rFonts w:eastAsiaTheme="minorHAnsi"/>
    </w:rPr>
  </w:style>
  <w:style w:type="character" w:customStyle="1" w:styleId="1f2">
    <w:name w:val="Текст сноски Знак1"/>
    <w:basedOn w:val="a0"/>
    <w:uiPriority w:val="99"/>
    <w:semiHidden/>
    <w:rsid w:val="00C62C2C"/>
    <w:rPr>
      <w:rFonts w:eastAsiaTheme="minorEastAsia"/>
      <w:sz w:val="20"/>
      <w:szCs w:val="20"/>
      <w:lang w:eastAsia="ru-RU"/>
    </w:rPr>
  </w:style>
  <w:style w:type="character" w:customStyle="1" w:styleId="afe">
    <w:name w:val="Название Знак"/>
    <w:link w:val="18"/>
    <w:locked/>
    <w:rsid w:val="00C62C2C"/>
    <w:rPr>
      <w:rFonts w:ascii="Arial" w:eastAsia="Microsoft YaHei" w:hAnsi="Arial" w:cs="Mangal"/>
      <w:sz w:val="28"/>
      <w:szCs w:val="28"/>
      <w:lang w:eastAsia="ar-SA"/>
    </w:rPr>
  </w:style>
  <w:style w:type="paragraph" w:customStyle="1" w:styleId="afff7">
    <w:name w:val="адресат"/>
    <w:basedOn w:val="a"/>
    <w:next w:val="a"/>
    <w:rsid w:val="00C62C2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ConsNonformat">
    <w:name w:val="ConsNonformat"/>
    <w:rsid w:val="00C62C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C62C2C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ntStyle51">
    <w:name w:val="Font Style51"/>
    <w:rsid w:val="00C62C2C"/>
    <w:rPr>
      <w:rFonts w:ascii="Times New Roman" w:hAnsi="Times New Roman" w:cs="Times New Roman"/>
      <w:sz w:val="22"/>
      <w:szCs w:val="22"/>
    </w:rPr>
  </w:style>
  <w:style w:type="character" w:styleId="afff8">
    <w:name w:val="footnote reference"/>
    <w:rsid w:val="00C62C2C"/>
    <w:rPr>
      <w:vertAlign w:val="superscript"/>
    </w:rPr>
  </w:style>
  <w:style w:type="paragraph" w:styleId="afff9">
    <w:name w:val="endnote text"/>
    <w:basedOn w:val="a"/>
    <w:link w:val="afffa"/>
    <w:rsid w:val="00C62C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a">
    <w:name w:val="Текст концевой сноски Знак"/>
    <w:basedOn w:val="a0"/>
    <w:link w:val="afff9"/>
    <w:rsid w:val="00C62C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b">
    <w:name w:val="endnote reference"/>
    <w:basedOn w:val="a0"/>
    <w:rsid w:val="00C62C2C"/>
    <w:rPr>
      <w:vertAlign w:val="superscript"/>
    </w:rPr>
  </w:style>
  <w:style w:type="paragraph" w:customStyle="1" w:styleId="article">
    <w:name w:val="article"/>
    <w:basedOn w:val="a"/>
    <w:rsid w:val="00C62C2C"/>
    <w:pP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fontstyle01">
    <w:name w:val="fontstyle01"/>
    <w:basedOn w:val="a0"/>
    <w:rsid w:val="00C62C2C"/>
    <w:rPr>
      <w:rFonts w:ascii="PTAstraSerif-Regular" w:hAnsi="PTAstraSerif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20">
    <w:name w:val="Заголовок №1 (2)_"/>
    <w:basedOn w:val="a0"/>
    <w:link w:val="121"/>
    <w:locked/>
    <w:rsid w:val="00C62C2C"/>
    <w:rPr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C62C2C"/>
    <w:pPr>
      <w:widowControl w:val="0"/>
      <w:shd w:val="clear" w:color="auto" w:fill="FFFFFF"/>
      <w:spacing w:before="300" w:after="420" w:line="0" w:lineRule="atLeast"/>
      <w:ind w:firstLine="740"/>
      <w:jc w:val="both"/>
      <w:outlineLvl w:val="0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530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09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05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.rabotiagow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s://kinzelka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D073E-DBA9-44B0-9F32-509F8BDBD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1012</TotalTime>
  <Pages>2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25</cp:revision>
  <cp:lastPrinted>2026-10-20T10:01:00Z</cp:lastPrinted>
  <dcterms:created xsi:type="dcterms:W3CDTF">2025-01-17T10:14:00Z</dcterms:created>
  <dcterms:modified xsi:type="dcterms:W3CDTF">2026-10-20T10:01:00Z</dcterms:modified>
</cp:coreProperties>
</file>